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023F" w:rsidRDefault="0094023F" w:rsidP="00091E12">
      <w:pPr>
        <w:spacing w:after="0" w:line="240" w:lineRule="auto"/>
        <w:rPr>
          <w:rFonts w:ascii="Times New Roman" w:hAnsi="Times New Roman" w:cs="Times New Roman"/>
          <w:sz w:val="24"/>
          <w:szCs w:val="24"/>
        </w:rPr>
      </w:pPr>
    </w:p>
    <w:p w:rsidR="0094023F" w:rsidRPr="00091E12" w:rsidRDefault="007500DD" w:rsidP="0094023F">
      <w:pPr>
        <w:spacing w:after="0" w:line="240" w:lineRule="auto"/>
        <w:jc w:val="center"/>
        <w:rPr>
          <w:rFonts w:ascii="Times New Roman" w:hAnsi="Times New Roman" w:cs="Times New Roman"/>
          <w:sz w:val="24"/>
          <w:szCs w:val="24"/>
        </w:rPr>
        <w:sectPr w:rsidR="0094023F" w:rsidRPr="00091E12" w:rsidSect="00FE5B9B">
          <w:type w:val="continuous"/>
          <w:pgSz w:w="11905" w:h="16837"/>
          <w:pgMar w:top="567" w:right="567" w:bottom="567" w:left="993" w:header="720" w:footer="720" w:gutter="0"/>
          <w:pgBorders w:offsetFrom="page">
            <w:top w:val="dotDash" w:sz="4" w:space="24" w:color="auto"/>
            <w:left w:val="dotDash" w:sz="4" w:space="24" w:color="auto"/>
            <w:bottom w:val="dotDash" w:sz="4" w:space="24" w:color="auto"/>
            <w:right w:val="dotDash" w:sz="4" w:space="24" w:color="auto"/>
          </w:pgBorders>
          <w:cols w:space="720"/>
          <w:docGrid w:linePitch="360"/>
        </w:sectPr>
      </w:pPr>
      <w:r>
        <w:rPr>
          <w:rFonts w:ascii="Times New Roman" w:hAnsi="Times New Roman" w:cs="Times New Roman"/>
          <w:noProof/>
          <w:sz w:val="24"/>
          <w:szCs w:val="24"/>
          <w:lang w:eastAsia="ru-RU"/>
        </w:rPr>
        <w:drawing>
          <wp:inline distT="0" distB="0" distL="0" distR="0">
            <wp:extent cx="6569075" cy="9582163"/>
            <wp:effectExtent l="19050" t="0" r="3175" b="0"/>
            <wp:docPr id="1" name="Рисунок 1" descr="C:\Users\User\Desktop\паспорт БДД 2020-2021\Паспорт ПДД\IMG_20201102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аспорт БДД 2020-2021\Паспорт ПДД\IMG_20201102_0001.jpg"/>
                    <pic:cNvPicPr>
                      <a:picLocks noChangeAspect="1" noChangeArrowheads="1"/>
                    </pic:cNvPicPr>
                  </pic:nvPicPr>
                  <pic:blipFill>
                    <a:blip r:embed="rId8"/>
                    <a:srcRect/>
                    <a:stretch>
                      <a:fillRect/>
                    </a:stretch>
                  </pic:blipFill>
                  <pic:spPr bwMode="auto">
                    <a:xfrm rot="10800000">
                      <a:off x="0" y="0"/>
                      <a:ext cx="6569075" cy="9582163"/>
                    </a:xfrm>
                    <a:prstGeom prst="rect">
                      <a:avLst/>
                    </a:prstGeom>
                    <a:noFill/>
                    <a:ln w="9525">
                      <a:noFill/>
                      <a:miter lim="800000"/>
                      <a:headEnd/>
                      <a:tailEnd/>
                    </a:ln>
                  </pic:spPr>
                </pic:pic>
              </a:graphicData>
            </a:graphic>
          </wp:inline>
        </w:drawing>
      </w:r>
    </w:p>
    <w:p w:rsidR="00D870D0" w:rsidRPr="005B1DC5" w:rsidRDefault="00D870D0" w:rsidP="00E56455">
      <w:pPr>
        <w:jc w:val="center"/>
        <w:rPr>
          <w:rFonts w:ascii="Times New Roman" w:hAnsi="Times New Roman" w:cs="Times New Roman"/>
          <w:sz w:val="28"/>
          <w:szCs w:val="28"/>
        </w:rPr>
      </w:pPr>
      <w:r>
        <w:rPr>
          <w:rFonts w:ascii="Times New Roman" w:hAnsi="Times New Roman" w:cs="Times New Roman"/>
          <w:sz w:val="28"/>
          <w:szCs w:val="28"/>
        </w:rPr>
        <w:lastRenderedPageBreak/>
        <w:t>СОДЕРЖАНИЕ</w:t>
      </w:r>
    </w:p>
    <w:p w:rsidR="00D870D0" w:rsidRPr="005B1DC5" w:rsidRDefault="00D870D0" w:rsidP="00E56455">
      <w:pPr>
        <w:jc w:val="center"/>
        <w:rPr>
          <w:rFonts w:ascii="Times New Roman" w:hAnsi="Times New Roman" w:cs="Times New Roman"/>
          <w:sz w:val="28"/>
          <w:szCs w:val="28"/>
        </w:rPr>
      </w:pPr>
    </w:p>
    <w:p w:rsidR="00D870D0" w:rsidRDefault="00D870D0" w:rsidP="00DB723E">
      <w:pPr>
        <w:numPr>
          <w:ilvl w:val="0"/>
          <w:numId w:val="1"/>
        </w:numPr>
        <w:suppressAutoHyphens w:val="0"/>
        <w:spacing w:after="0" w:line="240" w:lineRule="auto"/>
        <w:ind w:left="0" w:firstLine="0"/>
        <w:rPr>
          <w:rFonts w:ascii="Times New Roman" w:hAnsi="Times New Roman" w:cs="Times New Roman"/>
          <w:b/>
          <w:bCs/>
          <w:color w:val="000000"/>
          <w:sz w:val="28"/>
          <w:szCs w:val="28"/>
        </w:rPr>
      </w:pPr>
      <w:r w:rsidRPr="00477AB6">
        <w:rPr>
          <w:rFonts w:ascii="Times New Roman" w:hAnsi="Times New Roman" w:cs="Times New Roman"/>
          <w:b/>
          <w:bCs/>
          <w:color w:val="000000"/>
          <w:sz w:val="28"/>
          <w:szCs w:val="28"/>
        </w:rPr>
        <w:t>Общие сведения.</w:t>
      </w:r>
    </w:p>
    <w:p w:rsidR="00D870D0" w:rsidRPr="00477AB6" w:rsidRDefault="00D870D0" w:rsidP="00DB723E">
      <w:pPr>
        <w:suppressAutoHyphens w:val="0"/>
        <w:spacing w:after="0" w:line="240" w:lineRule="auto"/>
        <w:rPr>
          <w:rFonts w:ascii="Times New Roman" w:hAnsi="Times New Roman" w:cs="Times New Roman"/>
          <w:b/>
          <w:bCs/>
          <w:color w:val="000000"/>
          <w:sz w:val="28"/>
          <w:szCs w:val="28"/>
        </w:rPr>
      </w:pPr>
    </w:p>
    <w:p w:rsidR="00D870D0" w:rsidRDefault="00D870D0" w:rsidP="00DB723E">
      <w:pPr>
        <w:numPr>
          <w:ilvl w:val="0"/>
          <w:numId w:val="1"/>
        </w:numPr>
        <w:suppressAutoHyphens w:val="0"/>
        <w:spacing w:after="0" w:line="240" w:lineRule="auto"/>
        <w:ind w:left="0" w:firstLine="0"/>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С</w:t>
      </w:r>
      <w:r w:rsidRPr="00477AB6">
        <w:rPr>
          <w:rFonts w:ascii="Times New Roman" w:hAnsi="Times New Roman" w:cs="Times New Roman"/>
          <w:b/>
          <w:bCs/>
          <w:color w:val="000000"/>
          <w:sz w:val="28"/>
          <w:szCs w:val="28"/>
        </w:rPr>
        <w:t>хемы организации дорожного движения.</w:t>
      </w:r>
    </w:p>
    <w:p w:rsidR="00D870D0" w:rsidRPr="00477AB6" w:rsidRDefault="00D870D0" w:rsidP="00DB723E">
      <w:pPr>
        <w:suppressAutoHyphens w:val="0"/>
        <w:spacing w:after="0" w:line="240" w:lineRule="auto"/>
        <w:rPr>
          <w:rFonts w:ascii="Times New Roman" w:hAnsi="Times New Roman" w:cs="Times New Roman"/>
          <w:b/>
          <w:bCs/>
          <w:color w:val="000000"/>
          <w:sz w:val="28"/>
          <w:szCs w:val="28"/>
        </w:rPr>
      </w:pPr>
    </w:p>
    <w:p w:rsidR="00D870D0" w:rsidRPr="00DB723E" w:rsidRDefault="00D870D0" w:rsidP="009511CD">
      <w:pPr>
        <w:numPr>
          <w:ilvl w:val="0"/>
          <w:numId w:val="1"/>
        </w:numPr>
        <w:suppressAutoHyphens w:val="0"/>
        <w:spacing w:after="0" w:line="240" w:lineRule="auto"/>
        <w:ind w:left="0" w:firstLine="0"/>
        <w:rPr>
          <w:rStyle w:val="af1"/>
          <w:rFonts w:ascii="Times New Roman" w:hAnsi="Times New Roman"/>
          <w:color w:val="000000"/>
          <w:sz w:val="28"/>
          <w:szCs w:val="28"/>
        </w:rPr>
      </w:pPr>
      <w:r w:rsidRPr="00DB723E">
        <w:rPr>
          <w:rStyle w:val="af1"/>
          <w:rFonts w:ascii="Times New Roman" w:hAnsi="Times New Roman"/>
          <w:color w:val="000000"/>
          <w:sz w:val="28"/>
          <w:szCs w:val="28"/>
        </w:rPr>
        <w:t xml:space="preserve">Система </w:t>
      </w:r>
      <w:r>
        <w:rPr>
          <w:rStyle w:val="af1"/>
          <w:rFonts w:ascii="Times New Roman" w:hAnsi="Times New Roman"/>
          <w:color w:val="000000"/>
          <w:sz w:val="28"/>
          <w:szCs w:val="28"/>
        </w:rPr>
        <w:t xml:space="preserve">работы педагогического коллектива </w:t>
      </w:r>
      <w:r w:rsidRPr="00DB723E">
        <w:rPr>
          <w:rStyle w:val="af1"/>
          <w:rFonts w:ascii="Times New Roman" w:hAnsi="Times New Roman"/>
          <w:color w:val="000000"/>
          <w:sz w:val="28"/>
          <w:szCs w:val="28"/>
        </w:rPr>
        <w:t>по профилактике детского дорожно-транспортного травматизма.</w:t>
      </w:r>
    </w:p>
    <w:p w:rsidR="00D870D0" w:rsidRPr="00DB723E" w:rsidRDefault="00D870D0" w:rsidP="00DB723E">
      <w:pPr>
        <w:suppressAutoHyphens w:val="0"/>
        <w:spacing w:after="0" w:line="240" w:lineRule="auto"/>
        <w:rPr>
          <w:rStyle w:val="af1"/>
          <w:rFonts w:ascii="Times New Roman" w:hAnsi="Times New Roman"/>
          <w:color w:val="000000"/>
          <w:sz w:val="28"/>
          <w:szCs w:val="28"/>
        </w:rPr>
      </w:pPr>
    </w:p>
    <w:p w:rsidR="00D870D0" w:rsidRPr="00477AB6" w:rsidRDefault="00D870D0" w:rsidP="00DB723E">
      <w:pPr>
        <w:numPr>
          <w:ilvl w:val="0"/>
          <w:numId w:val="1"/>
        </w:numPr>
        <w:suppressAutoHyphens w:val="0"/>
        <w:spacing w:after="0" w:line="240" w:lineRule="auto"/>
        <w:ind w:left="0" w:firstLine="0"/>
        <w:rPr>
          <w:rFonts w:ascii="Times New Roman" w:hAnsi="Times New Roman" w:cs="Times New Roman"/>
          <w:b/>
          <w:bCs/>
          <w:color w:val="000000"/>
          <w:sz w:val="28"/>
          <w:szCs w:val="28"/>
        </w:rPr>
      </w:pPr>
      <w:r w:rsidRPr="00477AB6">
        <w:rPr>
          <w:rStyle w:val="af1"/>
          <w:rFonts w:ascii="Times New Roman" w:hAnsi="Times New Roman"/>
          <w:color w:val="000000"/>
          <w:sz w:val="28"/>
          <w:szCs w:val="28"/>
        </w:rPr>
        <w:t>Приложения</w:t>
      </w:r>
      <w:r>
        <w:rPr>
          <w:rStyle w:val="af1"/>
          <w:rFonts w:ascii="Times New Roman" w:hAnsi="Times New Roman"/>
          <w:color w:val="000000"/>
          <w:sz w:val="28"/>
          <w:szCs w:val="28"/>
        </w:rPr>
        <w:t>.</w:t>
      </w:r>
    </w:p>
    <w:p w:rsidR="00D870D0" w:rsidRDefault="00D870D0" w:rsidP="0008041A">
      <w:pPr>
        <w:suppressAutoHyphens w:val="0"/>
        <w:spacing w:after="0" w:line="240" w:lineRule="auto"/>
        <w:jc w:val="center"/>
        <w:rPr>
          <w:rFonts w:ascii="Times New Roman" w:hAnsi="Times New Roman" w:cs="Times New Roman"/>
          <w:b/>
          <w:bCs/>
          <w:sz w:val="24"/>
          <w:szCs w:val="24"/>
          <w:lang w:eastAsia="ru-RU"/>
        </w:rPr>
      </w:pPr>
    </w:p>
    <w:p w:rsidR="00D870D0" w:rsidRDefault="00D870D0" w:rsidP="0008041A">
      <w:pPr>
        <w:suppressAutoHyphens w:val="0"/>
        <w:spacing w:after="0" w:line="240" w:lineRule="auto"/>
        <w:jc w:val="center"/>
        <w:rPr>
          <w:rFonts w:ascii="Times New Roman" w:hAnsi="Times New Roman" w:cs="Times New Roman"/>
          <w:b/>
          <w:bCs/>
          <w:sz w:val="24"/>
          <w:szCs w:val="24"/>
          <w:lang w:eastAsia="ru-RU"/>
        </w:rPr>
      </w:pPr>
    </w:p>
    <w:p w:rsidR="00D870D0" w:rsidRDefault="00D870D0" w:rsidP="0008041A">
      <w:pPr>
        <w:suppressAutoHyphens w:val="0"/>
        <w:spacing w:after="0" w:line="240" w:lineRule="auto"/>
        <w:jc w:val="center"/>
        <w:rPr>
          <w:rFonts w:ascii="Times New Roman" w:hAnsi="Times New Roman" w:cs="Times New Roman"/>
          <w:b/>
          <w:bCs/>
          <w:sz w:val="24"/>
          <w:szCs w:val="24"/>
          <w:lang w:eastAsia="ru-RU"/>
        </w:rPr>
      </w:pPr>
    </w:p>
    <w:p w:rsidR="00D870D0" w:rsidRDefault="00D870D0" w:rsidP="0008041A">
      <w:pPr>
        <w:suppressAutoHyphens w:val="0"/>
        <w:spacing w:after="0" w:line="240" w:lineRule="auto"/>
        <w:jc w:val="center"/>
        <w:rPr>
          <w:rFonts w:ascii="Times New Roman" w:hAnsi="Times New Roman" w:cs="Times New Roman"/>
          <w:b/>
          <w:bCs/>
          <w:sz w:val="24"/>
          <w:szCs w:val="24"/>
          <w:lang w:eastAsia="ru-RU"/>
        </w:rPr>
      </w:pPr>
    </w:p>
    <w:p w:rsidR="00D870D0" w:rsidRDefault="00D870D0" w:rsidP="0008041A">
      <w:pPr>
        <w:suppressAutoHyphens w:val="0"/>
        <w:spacing w:after="0" w:line="240" w:lineRule="auto"/>
        <w:jc w:val="center"/>
        <w:rPr>
          <w:rFonts w:ascii="Times New Roman" w:hAnsi="Times New Roman" w:cs="Times New Roman"/>
          <w:b/>
          <w:bCs/>
          <w:sz w:val="24"/>
          <w:szCs w:val="24"/>
          <w:lang w:eastAsia="ru-RU"/>
        </w:rPr>
      </w:pPr>
    </w:p>
    <w:p w:rsidR="00D870D0" w:rsidRDefault="00D870D0" w:rsidP="0008041A">
      <w:pPr>
        <w:suppressAutoHyphens w:val="0"/>
        <w:spacing w:after="0" w:line="240" w:lineRule="auto"/>
        <w:jc w:val="center"/>
        <w:rPr>
          <w:rFonts w:ascii="Times New Roman" w:hAnsi="Times New Roman" w:cs="Times New Roman"/>
          <w:b/>
          <w:bCs/>
          <w:sz w:val="24"/>
          <w:szCs w:val="24"/>
          <w:lang w:eastAsia="ru-RU"/>
        </w:rPr>
      </w:pPr>
    </w:p>
    <w:p w:rsidR="00D870D0" w:rsidRDefault="00D870D0" w:rsidP="0008041A">
      <w:pPr>
        <w:suppressAutoHyphens w:val="0"/>
        <w:spacing w:after="0" w:line="240" w:lineRule="auto"/>
        <w:jc w:val="center"/>
        <w:rPr>
          <w:rFonts w:ascii="Times New Roman" w:hAnsi="Times New Roman" w:cs="Times New Roman"/>
          <w:b/>
          <w:bCs/>
          <w:sz w:val="24"/>
          <w:szCs w:val="24"/>
          <w:lang w:eastAsia="ru-RU"/>
        </w:rPr>
      </w:pPr>
    </w:p>
    <w:p w:rsidR="00D870D0" w:rsidRDefault="00D870D0" w:rsidP="0008041A">
      <w:pPr>
        <w:suppressAutoHyphens w:val="0"/>
        <w:spacing w:after="0" w:line="240" w:lineRule="auto"/>
        <w:jc w:val="center"/>
        <w:rPr>
          <w:rFonts w:ascii="Times New Roman" w:hAnsi="Times New Roman" w:cs="Times New Roman"/>
          <w:b/>
          <w:bCs/>
          <w:sz w:val="24"/>
          <w:szCs w:val="24"/>
          <w:lang w:eastAsia="ru-RU"/>
        </w:rPr>
      </w:pPr>
    </w:p>
    <w:p w:rsidR="00D870D0" w:rsidRDefault="00D870D0" w:rsidP="0008041A">
      <w:pPr>
        <w:suppressAutoHyphens w:val="0"/>
        <w:spacing w:after="0" w:line="240" w:lineRule="auto"/>
        <w:jc w:val="center"/>
        <w:rPr>
          <w:rFonts w:ascii="Times New Roman" w:hAnsi="Times New Roman" w:cs="Times New Roman"/>
          <w:b/>
          <w:bCs/>
          <w:sz w:val="24"/>
          <w:szCs w:val="24"/>
          <w:lang w:eastAsia="ru-RU"/>
        </w:rPr>
      </w:pPr>
    </w:p>
    <w:p w:rsidR="00D870D0" w:rsidRDefault="00D870D0" w:rsidP="0008041A">
      <w:pPr>
        <w:suppressAutoHyphens w:val="0"/>
        <w:spacing w:after="0" w:line="240" w:lineRule="auto"/>
        <w:jc w:val="center"/>
        <w:rPr>
          <w:rFonts w:ascii="Times New Roman" w:hAnsi="Times New Roman" w:cs="Times New Roman"/>
          <w:b/>
          <w:bCs/>
          <w:sz w:val="24"/>
          <w:szCs w:val="24"/>
          <w:lang w:eastAsia="ru-RU"/>
        </w:rPr>
      </w:pPr>
    </w:p>
    <w:p w:rsidR="00D870D0" w:rsidRDefault="00D870D0" w:rsidP="0008041A">
      <w:pPr>
        <w:suppressAutoHyphens w:val="0"/>
        <w:spacing w:after="0" w:line="240" w:lineRule="auto"/>
        <w:jc w:val="center"/>
        <w:rPr>
          <w:rFonts w:ascii="Times New Roman" w:hAnsi="Times New Roman" w:cs="Times New Roman"/>
          <w:b/>
          <w:bCs/>
          <w:sz w:val="24"/>
          <w:szCs w:val="24"/>
          <w:lang w:eastAsia="ru-RU"/>
        </w:rPr>
      </w:pPr>
    </w:p>
    <w:p w:rsidR="00D870D0" w:rsidRDefault="00D870D0" w:rsidP="0008041A">
      <w:pPr>
        <w:suppressAutoHyphens w:val="0"/>
        <w:spacing w:after="0" w:line="240" w:lineRule="auto"/>
        <w:jc w:val="center"/>
        <w:rPr>
          <w:rFonts w:ascii="Times New Roman" w:hAnsi="Times New Roman" w:cs="Times New Roman"/>
          <w:b/>
          <w:bCs/>
          <w:sz w:val="24"/>
          <w:szCs w:val="24"/>
          <w:lang w:eastAsia="ru-RU"/>
        </w:rPr>
      </w:pPr>
    </w:p>
    <w:p w:rsidR="00D870D0" w:rsidRDefault="00D870D0" w:rsidP="0008041A">
      <w:pPr>
        <w:suppressAutoHyphens w:val="0"/>
        <w:spacing w:after="0" w:line="240" w:lineRule="auto"/>
        <w:jc w:val="center"/>
        <w:rPr>
          <w:rFonts w:ascii="Times New Roman" w:hAnsi="Times New Roman" w:cs="Times New Roman"/>
          <w:b/>
          <w:bCs/>
          <w:sz w:val="24"/>
          <w:szCs w:val="24"/>
          <w:lang w:eastAsia="ru-RU"/>
        </w:rPr>
      </w:pPr>
    </w:p>
    <w:p w:rsidR="00D870D0" w:rsidRDefault="00D870D0" w:rsidP="0008041A">
      <w:pPr>
        <w:suppressAutoHyphens w:val="0"/>
        <w:spacing w:after="0" w:line="240" w:lineRule="auto"/>
        <w:jc w:val="center"/>
        <w:rPr>
          <w:rFonts w:ascii="Times New Roman" w:hAnsi="Times New Roman" w:cs="Times New Roman"/>
          <w:b/>
          <w:bCs/>
          <w:sz w:val="24"/>
          <w:szCs w:val="24"/>
          <w:lang w:eastAsia="ru-RU"/>
        </w:rPr>
      </w:pPr>
    </w:p>
    <w:p w:rsidR="00D870D0" w:rsidRDefault="00D870D0" w:rsidP="0008041A">
      <w:pPr>
        <w:suppressAutoHyphens w:val="0"/>
        <w:spacing w:after="0" w:line="240" w:lineRule="auto"/>
        <w:jc w:val="center"/>
        <w:rPr>
          <w:rFonts w:ascii="Times New Roman" w:hAnsi="Times New Roman" w:cs="Times New Roman"/>
          <w:b/>
          <w:bCs/>
          <w:sz w:val="24"/>
          <w:szCs w:val="24"/>
          <w:lang w:eastAsia="ru-RU"/>
        </w:rPr>
      </w:pPr>
    </w:p>
    <w:p w:rsidR="00D870D0" w:rsidRDefault="00D870D0" w:rsidP="0008041A">
      <w:pPr>
        <w:suppressAutoHyphens w:val="0"/>
        <w:spacing w:after="0" w:line="240" w:lineRule="auto"/>
        <w:jc w:val="center"/>
        <w:rPr>
          <w:rFonts w:ascii="Times New Roman" w:hAnsi="Times New Roman" w:cs="Times New Roman"/>
          <w:b/>
          <w:bCs/>
          <w:sz w:val="24"/>
          <w:szCs w:val="24"/>
          <w:lang w:eastAsia="ru-RU"/>
        </w:rPr>
      </w:pPr>
    </w:p>
    <w:p w:rsidR="00D870D0" w:rsidRDefault="00D870D0" w:rsidP="0008041A">
      <w:pPr>
        <w:suppressAutoHyphens w:val="0"/>
        <w:spacing w:after="0" w:line="240" w:lineRule="auto"/>
        <w:jc w:val="center"/>
        <w:rPr>
          <w:rFonts w:ascii="Times New Roman" w:hAnsi="Times New Roman" w:cs="Times New Roman"/>
          <w:b/>
          <w:bCs/>
          <w:sz w:val="24"/>
          <w:szCs w:val="24"/>
          <w:lang w:eastAsia="ru-RU"/>
        </w:rPr>
      </w:pPr>
    </w:p>
    <w:p w:rsidR="00D870D0" w:rsidRDefault="00D870D0" w:rsidP="0008041A">
      <w:pPr>
        <w:suppressAutoHyphens w:val="0"/>
        <w:spacing w:after="0" w:line="240" w:lineRule="auto"/>
        <w:jc w:val="center"/>
        <w:rPr>
          <w:rFonts w:ascii="Times New Roman" w:hAnsi="Times New Roman" w:cs="Times New Roman"/>
          <w:b/>
          <w:bCs/>
          <w:sz w:val="24"/>
          <w:szCs w:val="24"/>
          <w:lang w:eastAsia="ru-RU"/>
        </w:rPr>
      </w:pPr>
    </w:p>
    <w:p w:rsidR="00D870D0" w:rsidRDefault="00D870D0" w:rsidP="0008041A">
      <w:pPr>
        <w:suppressAutoHyphens w:val="0"/>
        <w:spacing w:after="0" w:line="240" w:lineRule="auto"/>
        <w:jc w:val="center"/>
        <w:rPr>
          <w:rFonts w:ascii="Times New Roman" w:hAnsi="Times New Roman" w:cs="Times New Roman"/>
          <w:b/>
          <w:bCs/>
          <w:sz w:val="24"/>
          <w:szCs w:val="24"/>
          <w:lang w:eastAsia="ru-RU"/>
        </w:rPr>
      </w:pPr>
    </w:p>
    <w:p w:rsidR="00D870D0" w:rsidRDefault="00D870D0" w:rsidP="0008041A">
      <w:pPr>
        <w:suppressAutoHyphens w:val="0"/>
        <w:spacing w:after="0" w:line="240" w:lineRule="auto"/>
        <w:jc w:val="center"/>
        <w:rPr>
          <w:rFonts w:ascii="Times New Roman" w:hAnsi="Times New Roman" w:cs="Times New Roman"/>
          <w:b/>
          <w:bCs/>
          <w:sz w:val="24"/>
          <w:szCs w:val="24"/>
          <w:lang w:eastAsia="ru-RU"/>
        </w:rPr>
      </w:pPr>
    </w:p>
    <w:p w:rsidR="00D870D0" w:rsidRDefault="00D870D0" w:rsidP="0008041A">
      <w:pPr>
        <w:suppressAutoHyphens w:val="0"/>
        <w:spacing w:after="0" w:line="240" w:lineRule="auto"/>
        <w:jc w:val="center"/>
        <w:rPr>
          <w:rFonts w:ascii="Times New Roman" w:hAnsi="Times New Roman" w:cs="Times New Roman"/>
          <w:b/>
          <w:bCs/>
          <w:sz w:val="24"/>
          <w:szCs w:val="24"/>
          <w:lang w:eastAsia="ru-RU"/>
        </w:rPr>
      </w:pPr>
    </w:p>
    <w:p w:rsidR="00D870D0" w:rsidRDefault="00D870D0" w:rsidP="0008041A">
      <w:pPr>
        <w:suppressAutoHyphens w:val="0"/>
        <w:spacing w:after="0" w:line="240" w:lineRule="auto"/>
        <w:jc w:val="center"/>
        <w:rPr>
          <w:rFonts w:ascii="Times New Roman" w:hAnsi="Times New Roman" w:cs="Times New Roman"/>
          <w:b/>
          <w:bCs/>
          <w:sz w:val="24"/>
          <w:szCs w:val="24"/>
          <w:lang w:eastAsia="ru-RU"/>
        </w:rPr>
      </w:pPr>
    </w:p>
    <w:p w:rsidR="00D870D0" w:rsidRDefault="00D870D0" w:rsidP="0008041A">
      <w:pPr>
        <w:suppressAutoHyphens w:val="0"/>
        <w:spacing w:after="0" w:line="240" w:lineRule="auto"/>
        <w:jc w:val="center"/>
        <w:rPr>
          <w:rFonts w:ascii="Times New Roman" w:hAnsi="Times New Roman" w:cs="Times New Roman"/>
          <w:b/>
          <w:bCs/>
          <w:sz w:val="24"/>
          <w:szCs w:val="24"/>
          <w:lang w:eastAsia="ru-RU"/>
        </w:rPr>
      </w:pPr>
    </w:p>
    <w:p w:rsidR="00D870D0" w:rsidRDefault="00D870D0" w:rsidP="0008041A">
      <w:pPr>
        <w:suppressAutoHyphens w:val="0"/>
        <w:spacing w:after="0" w:line="240" w:lineRule="auto"/>
        <w:jc w:val="center"/>
        <w:rPr>
          <w:rFonts w:ascii="Times New Roman" w:hAnsi="Times New Roman" w:cs="Times New Roman"/>
          <w:b/>
          <w:bCs/>
          <w:sz w:val="24"/>
          <w:szCs w:val="24"/>
          <w:lang w:eastAsia="ru-RU"/>
        </w:rPr>
      </w:pPr>
    </w:p>
    <w:p w:rsidR="00D870D0" w:rsidRDefault="00D870D0" w:rsidP="0008041A">
      <w:pPr>
        <w:suppressAutoHyphens w:val="0"/>
        <w:spacing w:after="0" w:line="240" w:lineRule="auto"/>
        <w:jc w:val="center"/>
        <w:rPr>
          <w:rFonts w:ascii="Times New Roman" w:hAnsi="Times New Roman" w:cs="Times New Roman"/>
          <w:b/>
          <w:bCs/>
          <w:sz w:val="24"/>
          <w:szCs w:val="24"/>
          <w:lang w:eastAsia="ru-RU"/>
        </w:rPr>
      </w:pPr>
    </w:p>
    <w:p w:rsidR="00D870D0" w:rsidRDefault="00D870D0" w:rsidP="0008041A">
      <w:pPr>
        <w:suppressAutoHyphens w:val="0"/>
        <w:spacing w:after="0" w:line="240" w:lineRule="auto"/>
        <w:jc w:val="center"/>
        <w:rPr>
          <w:rFonts w:ascii="Times New Roman" w:hAnsi="Times New Roman" w:cs="Times New Roman"/>
          <w:b/>
          <w:bCs/>
          <w:sz w:val="24"/>
          <w:szCs w:val="24"/>
          <w:lang w:eastAsia="ru-RU"/>
        </w:rPr>
      </w:pPr>
    </w:p>
    <w:p w:rsidR="00D870D0" w:rsidRDefault="00D870D0" w:rsidP="0008041A">
      <w:pPr>
        <w:suppressAutoHyphens w:val="0"/>
        <w:spacing w:after="0" w:line="240" w:lineRule="auto"/>
        <w:jc w:val="center"/>
        <w:rPr>
          <w:rFonts w:ascii="Times New Roman" w:hAnsi="Times New Roman" w:cs="Times New Roman"/>
          <w:b/>
          <w:bCs/>
          <w:sz w:val="24"/>
          <w:szCs w:val="24"/>
          <w:lang w:eastAsia="ru-RU"/>
        </w:rPr>
      </w:pPr>
    </w:p>
    <w:p w:rsidR="00D870D0" w:rsidRDefault="00D870D0" w:rsidP="0008041A">
      <w:pPr>
        <w:suppressAutoHyphens w:val="0"/>
        <w:spacing w:after="0" w:line="240" w:lineRule="auto"/>
        <w:jc w:val="center"/>
        <w:rPr>
          <w:rFonts w:ascii="Times New Roman" w:hAnsi="Times New Roman" w:cs="Times New Roman"/>
          <w:b/>
          <w:bCs/>
          <w:sz w:val="24"/>
          <w:szCs w:val="24"/>
          <w:lang w:eastAsia="ru-RU"/>
        </w:rPr>
      </w:pPr>
    </w:p>
    <w:p w:rsidR="00D870D0" w:rsidRDefault="00D870D0" w:rsidP="0008041A">
      <w:pPr>
        <w:suppressAutoHyphens w:val="0"/>
        <w:spacing w:after="0" w:line="240" w:lineRule="auto"/>
        <w:jc w:val="center"/>
        <w:rPr>
          <w:rFonts w:ascii="Times New Roman" w:hAnsi="Times New Roman" w:cs="Times New Roman"/>
          <w:b/>
          <w:bCs/>
          <w:sz w:val="24"/>
          <w:szCs w:val="24"/>
          <w:lang w:eastAsia="ru-RU"/>
        </w:rPr>
      </w:pPr>
    </w:p>
    <w:p w:rsidR="00D870D0" w:rsidRDefault="00D870D0" w:rsidP="0008041A">
      <w:pPr>
        <w:suppressAutoHyphens w:val="0"/>
        <w:spacing w:after="0" w:line="240" w:lineRule="auto"/>
        <w:jc w:val="center"/>
        <w:rPr>
          <w:rFonts w:ascii="Times New Roman" w:hAnsi="Times New Roman" w:cs="Times New Roman"/>
          <w:b/>
          <w:bCs/>
          <w:sz w:val="24"/>
          <w:szCs w:val="24"/>
          <w:lang w:eastAsia="ru-RU"/>
        </w:rPr>
      </w:pPr>
    </w:p>
    <w:p w:rsidR="00D870D0" w:rsidRDefault="00D870D0" w:rsidP="0008041A">
      <w:pPr>
        <w:suppressAutoHyphens w:val="0"/>
        <w:spacing w:after="0" w:line="240" w:lineRule="auto"/>
        <w:jc w:val="center"/>
        <w:rPr>
          <w:rFonts w:ascii="Times New Roman" w:hAnsi="Times New Roman" w:cs="Times New Roman"/>
          <w:b/>
          <w:bCs/>
          <w:sz w:val="24"/>
          <w:szCs w:val="24"/>
          <w:lang w:eastAsia="ru-RU"/>
        </w:rPr>
      </w:pPr>
    </w:p>
    <w:p w:rsidR="00D870D0" w:rsidRDefault="00D870D0" w:rsidP="0008041A">
      <w:pPr>
        <w:suppressAutoHyphens w:val="0"/>
        <w:spacing w:after="0" w:line="240" w:lineRule="auto"/>
        <w:jc w:val="center"/>
        <w:rPr>
          <w:rFonts w:ascii="Times New Roman" w:hAnsi="Times New Roman" w:cs="Times New Roman"/>
          <w:b/>
          <w:bCs/>
          <w:sz w:val="24"/>
          <w:szCs w:val="24"/>
          <w:lang w:eastAsia="ru-RU"/>
        </w:rPr>
      </w:pPr>
    </w:p>
    <w:p w:rsidR="00D870D0" w:rsidRDefault="00D870D0" w:rsidP="0008041A">
      <w:pPr>
        <w:suppressAutoHyphens w:val="0"/>
        <w:spacing w:after="0" w:line="240" w:lineRule="auto"/>
        <w:jc w:val="center"/>
        <w:rPr>
          <w:rFonts w:ascii="Times New Roman" w:hAnsi="Times New Roman" w:cs="Times New Roman"/>
          <w:b/>
          <w:bCs/>
          <w:sz w:val="24"/>
          <w:szCs w:val="24"/>
          <w:lang w:eastAsia="ru-RU"/>
        </w:rPr>
      </w:pPr>
    </w:p>
    <w:p w:rsidR="00D870D0" w:rsidRDefault="00D870D0" w:rsidP="0008041A">
      <w:pPr>
        <w:suppressAutoHyphens w:val="0"/>
        <w:spacing w:after="0" w:line="240" w:lineRule="auto"/>
        <w:jc w:val="center"/>
        <w:rPr>
          <w:rFonts w:ascii="Times New Roman" w:hAnsi="Times New Roman" w:cs="Times New Roman"/>
          <w:b/>
          <w:bCs/>
          <w:sz w:val="24"/>
          <w:szCs w:val="24"/>
          <w:lang w:eastAsia="ru-RU"/>
        </w:rPr>
      </w:pPr>
    </w:p>
    <w:p w:rsidR="00D870D0" w:rsidRDefault="00D870D0" w:rsidP="0008041A">
      <w:pPr>
        <w:suppressAutoHyphens w:val="0"/>
        <w:spacing w:after="0" w:line="240" w:lineRule="auto"/>
        <w:jc w:val="center"/>
        <w:rPr>
          <w:rFonts w:ascii="Times New Roman" w:hAnsi="Times New Roman" w:cs="Times New Roman"/>
          <w:b/>
          <w:bCs/>
          <w:sz w:val="24"/>
          <w:szCs w:val="24"/>
          <w:lang w:eastAsia="ru-RU"/>
        </w:rPr>
      </w:pPr>
    </w:p>
    <w:p w:rsidR="00D870D0" w:rsidRDefault="00D870D0" w:rsidP="0008041A">
      <w:pPr>
        <w:suppressAutoHyphens w:val="0"/>
        <w:spacing w:after="0" w:line="240" w:lineRule="auto"/>
        <w:jc w:val="center"/>
        <w:rPr>
          <w:rFonts w:ascii="Times New Roman" w:hAnsi="Times New Roman" w:cs="Times New Roman"/>
          <w:b/>
          <w:bCs/>
          <w:sz w:val="24"/>
          <w:szCs w:val="24"/>
          <w:lang w:eastAsia="ru-RU"/>
        </w:rPr>
      </w:pPr>
    </w:p>
    <w:p w:rsidR="00D870D0" w:rsidRDefault="00D870D0" w:rsidP="0008041A">
      <w:pPr>
        <w:suppressAutoHyphens w:val="0"/>
        <w:spacing w:after="0" w:line="240" w:lineRule="auto"/>
        <w:jc w:val="center"/>
        <w:rPr>
          <w:rFonts w:ascii="Times New Roman" w:hAnsi="Times New Roman" w:cs="Times New Roman"/>
          <w:b/>
          <w:bCs/>
          <w:sz w:val="24"/>
          <w:szCs w:val="24"/>
          <w:lang w:eastAsia="ru-RU"/>
        </w:rPr>
      </w:pPr>
    </w:p>
    <w:p w:rsidR="00D870D0" w:rsidRDefault="00D870D0" w:rsidP="0008041A">
      <w:pPr>
        <w:suppressAutoHyphens w:val="0"/>
        <w:spacing w:after="0" w:line="240" w:lineRule="auto"/>
        <w:jc w:val="center"/>
        <w:rPr>
          <w:rFonts w:ascii="Times New Roman" w:hAnsi="Times New Roman" w:cs="Times New Roman"/>
          <w:b/>
          <w:bCs/>
          <w:sz w:val="24"/>
          <w:szCs w:val="24"/>
          <w:lang w:eastAsia="ru-RU"/>
        </w:rPr>
      </w:pPr>
    </w:p>
    <w:p w:rsidR="0096506C" w:rsidRDefault="0096506C" w:rsidP="00844BA0">
      <w:pPr>
        <w:suppressAutoHyphens w:val="0"/>
        <w:spacing w:after="0" w:line="240" w:lineRule="auto"/>
        <w:rPr>
          <w:rFonts w:ascii="Times New Roman" w:hAnsi="Times New Roman" w:cs="Times New Roman"/>
          <w:b/>
          <w:bCs/>
          <w:sz w:val="24"/>
          <w:szCs w:val="24"/>
          <w:lang w:eastAsia="ru-RU"/>
        </w:rPr>
      </w:pPr>
    </w:p>
    <w:p w:rsidR="00D870D0" w:rsidRDefault="00D870D0" w:rsidP="0008041A">
      <w:pPr>
        <w:suppressAutoHyphens w:val="0"/>
        <w:spacing w:after="0" w:line="240" w:lineRule="auto"/>
        <w:jc w:val="center"/>
        <w:rPr>
          <w:rFonts w:ascii="Times New Roman" w:hAnsi="Times New Roman" w:cs="Times New Roman"/>
          <w:b/>
          <w:bCs/>
          <w:sz w:val="24"/>
          <w:szCs w:val="24"/>
          <w:lang w:eastAsia="ru-RU"/>
        </w:rPr>
      </w:pPr>
    </w:p>
    <w:p w:rsidR="00D870D0" w:rsidRPr="00406B67" w:rsidRDefault="00D870D0" w:rsidP="00406B67">
      <w:pPr>
        <w:spacing w:line="360" w:lineRule="auto"/>
        <w:rPr>
          <w:rFonts w:ascii="Times New Roman" w:hAnsi="Times New Roman" w:cs="Times New Roman"/>
          <w:b/>
          <w:bCs/>
          <w:sz w:val="26"/>
          <w:szCs w:val="26"/>
        </w:rPr>
      </w:pPr>
      <w:r w:rsidRPr="0065137F">
        <w:rPr>
          <w:rFonts w:ascii="Times New Roman" w:hAnsi="Times New Roman" w:cs="Times New Roman"/>
          <w:b/>
          <w:bCs/>
          <w:sz w:val="26"/>
          <w:szCs w:val="26"/>
          <w:lang w:val="en-US"/>
        </w:rPr>
        <w:lastRenderedPageBreak/>
        <w:t>I</w:t>
      </w:r>
      <w:r w:rsidRPr="0065137F">
        <w:rPr>
          <w:rFonts w:ascii="Times New Roman" w:hAnsi="Times New Roman" w:cs="Times New Roman"/>
          <w:b/>
          <w:bCs/>
          <w:sz w:val="26"/>
          <w:szCs w:val="26"/>
        </w:rPr>
        <w:t>. ОБЩИЕ СВЕДЕНИЯ</w:t>
      </w:r>
    </w:p>
    <w:tbl>
      <w:tblPr>
        <w:tblW w:w="9137" w:type="dxa"/>
        <w:tblCellSpacing w:w="1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80"/>
        <w:gridCol w:w="5457"/>
      </w:tblGrid>
      <w:tr w:rsidR="00D870D0" w:rsidRPr="00406B67" w:rsidTr="009D3854">
        <w:trPr>
          <w:tblCellSpacing w:w="14" w:type="dxa"/>
        </w:trPr>
        <w:tc>
          <w:tcPr>
            <w:tcW w:w="3638" w:type="dxa"/>
          </w:tcPr>
          <w:p w:rsidR="00D870D0" w:rsidRPr="00681A01" w:rsidRDefault="00D870D0" w:rsidP="00681A01">
            <w:pPr>
              <w:suppressAutoHyphens w:val="0"/>
              <w:spacing w:after="0" w:line="240" w:lineRule="auto"/>
              <w:rPr>
                <w:rFonts w:ascii="Times New Roman" w:hAnsi="Times New Roman" w:cs="Times New Roman"/>
                <w:sz w:val="24"/>
                <w:szCs w:val="24"/>
                <w:lang w:eastAsia="ru-RU"/>
              </w:rPr>
            </w:pPr>
            <w:r w:rsidRPr="00681A01">
              <w:rPr>
                <w:rFonts w:ascii="Times New Roman" w:hAnsi="Times New Roman" w:cs="Times New Roman"/>
                <w:sz w:val="24"/>
                <w:szCs w:val="24"/>
                <w:lang w:eastAsia="ru-RU"/>
              </w:rPr>
              <w:t>Наименование ОУ</w:t>
            </w:r>
          </w:p>
        </w:tc>
        <w:tc>
          <w:tcPr>
            <w:tcW w:w="5415" w:type="dxa"/>
          </w:tcPr>
          <w:p w:rsidR="00D870D0" w:rsidRPr="00681A01" w:rsidRDefault="00E9033F" w:rsidP="006D60E4">
            <w:pPr>
              <w:suppressAutoHyphens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М</w:t>
            </w:r>
            <w:r w:rsidR="00D870D0" w:rsidRPr="00681A01">
              <w:rPr>
                <w:rFonts w:ascii="Times New Roman" w:hAnsi="Times New Roman" w:cs="Times New Roman"/>
                <w:sz w:val="24"/>
                <w:szCs w:val="24"/>
                <w:lang w:eastAsia="ru-RU"/>
              </w:rPr>
              <w:t xml:space="preserve">униципальное </w:t>
            </w:r>
            <w:r>
              <w:rPr>
                <w:rFonts w:ascii="Times New Roman" w:hAnsi="Times New Roman" w:cs="Times New Roman"/>
                <w:sz w:val="24"/>
                <w:szCs w:val="24"/>
                <w:lang w:eastAsia="ru-RU"/>
              </w:rPr>
              <w:t>К</w:t>
            </w:r>
            <w:r w:rsidR="004B19F1">
              <w:rPr>
                <w:rFonts w:ascii="Times New Roman" w:hAnsi="Times New Roman" w:cs="Times New Roman"/>
                <w:sz w:val="24"/>
                <w:szCs w:val="24"/>
                <w:lang w:eastAsia="ru-RU"/>
              </w:rPr>
              <w:t>азен</w:t>
            </w:r>
            <w:r>
              <w:rPr>
                <w:rFonts w:ascii="Times New Roman" w:hAnsi="Times New Roman" w:cs="Times New Roman"/>
                <w:sz w:val="24"/>
                <w:szCs w:val="24"/>
                <w:lang w:eastAsia="ru-RU"/>
              </w:rPr>
              <w:t>ное О</w:t>
            </w:r>
            <w:r w:rsidR="00D870D0" w:rsidRPr="00681A01">
              <w:rPr>
                <w:rFonts w:ascii="Times New Roman" w:hAnsi="Times New Roman" w:cs="Times New Roman"/>
                <w:sz w:val="24"/>
                <w:szCs w:val="24"/>
                <w:lang w:eastAsia="ru-RU"/>
              </w:rPr>
              <w:t>бщеобразовательное учреждение «</w:t>
            </w:r>
            <w:proofErr w:type="gramStart"/>
            <w:r w:rsidR="006D60E4">
              <w:rPr>
                <w:rFonts w:ascii="Times New Roman" w:hAnsi="Times New Roman" w:cs="Times New Roman"/>
                <w:sz w:val="24"/>
                <w:szCs w:val="24"/>
                <w:lang w:eastAsia="ru-RU"/>
              </w:rPr>
              <w:t>Ново-Дмитриевская</w:t>
            </w:r>
            <w:proofErr w:type="gramEnd"/>
            <w:r w:rsidR="006D60E4">
              <w:rPr>
                <w:rFonts w:ascii="Times New Roman" w:hAnsi="Times New Roman" w:cs="Times New Roman"/>
                <w:sz w:val="24"/>
                <w:szCs w:val="24"/>
                <w:lang w:eastAsia="ru-RU"/>
              </w:rPr>
              <w:t xml:space="preserve"> </w:t>
            </w:r>
            <w:r w:rsidR="004B19F1">
              <w:rPr>
                <w:rFonts w:ascii="Times New Roman" w:hAnsi="Times New Roman" w:cs="Times New Roman"/>
                <w:sz w:val="24"/>
                <w:szCs w:val="24"/>
                <w:lang w:eastAsia="ru-RU"/>
              </w:rPr>
              <w:t>средняя  общеобразовательная школа</w:t>
            </w:r>
            <w:r w:rsidR="00D870D0" w:rsidRPr="00681A01">
              <w:rPr>
                <w:rFonts w:ascii="Times New Roman" w:hAnsi="Times New Roman" w:cs="Times New Roman"/>
                <w:sz w:val="24"/>
                <w:szCs w:val="24"/>
                <w:lang w:eastAsia="ru-RU"/>
              </w:rPr>
              <w:t>».</w:t>
            </w:r>
          </w:p>
        </w:tc>
      </w:tr>
      <w:tr w:rsidR="00D870D0" w:rsidRPr="00406B67" w:rsidTr="009D3854">
        <w:trPr>
          <w:tblCellSpacing w:w="14" w:type="dxa"/>
        </w:trPr>
        <w:tc>
          <w:tcPr>
            <w:tcW w:w="3638" w:type="dxa"/>
          </w:tcPr>
          <w:p w:rsidR="00D870D0" w:rsidRPr="00681A01" w:rsidRDefault="00D870D0" w:rsidP="00681A01">
            <w:pPr>
              <w:suppressAutoHyphens w:val="0"/>
              <w:spacing w:after="0" w:line="240" w:lineRule="auto"/>
              <w:rPr>
                <w:rFonts w:ascii="Times New Roman" w:hAnsi="Times New Roman" w:cs="Times New Roman"/>
                <w:sz w:val="24"/>
                <w:szCs w:val="24"/>
                <w:lang w:eastAsia="ru-RU"/>
              </w:rPr>
            </w:pPr>
            <w:r w:rsidRPr="00681A01">
              <w:rPr>
                <w:rFonts w:ascii="Times New Roman" w:hAnsi="Times New Roman" w:cs="Times New Roman"/>
                <w:sz w:val="24"/>
                <w:szCs w:val="24"/>
                <w:lang w:eastAsia="ru-RU"/>
              </w:rPr>
              <w:t>Тип ОУ</w:t>
            </w:r>
          </w:p>
        </w:tc>
        <w:tc>
          <w:tcPr>
            <w:tcW w:w="5415" w:type="dxa"/>
          </w:tcPr>
          <w:p w:rsidR="00D870D0" w:rsidRPr="00681A01" w:rsidRDefault="00D870D0" w:rsidP="00681A01">
            <w:pPr>
              <w:suppressAutoHyphens w:val="0"/>
              <w:spacing w:after="0" w:line="240" w:lineRule="auto"/>
              <w:rPr>
                <w:rFonts w:ascii="Times New Roman" w:hAnsi="Times New Roman" w:cs="Times New Roman"/>
                <w:sz w:val="24"/>
                <w:szCs w:val="24"/>
                <w:lang w:eastAsia="ru-RU"/>
              </w:rPr>
            </w:pPr>
            <w:r w:rsidRPr="00681A01">
              <w:rPr>
                <w:rFonts w:ascii="Times New Roman" w:hAnsi="Times New Roman" w:cs="Times New Roman"/>
                <w:sz w:val="24"/>
                <w:szCs w:val="24"/>
                <w:lang w:eastAsia="ru-RU"/>
              </w:rPr>
              <w:t>общеобразовательное</w:t>
            </w:r>
          </w:p>
          <w:p w:rsidR="00D870D0" w:rsidRPr="00681A01" w:rsidRDefault="00D870D0" w:rsidP="00681A01">
            <w:pPr>
              <w:suppressAutoHyphens w:val="0"/>
              <w:spacing w:after="0" w:line="240" w:lineRule="auto"/>
              <w:rPr>
                <w:rFonts w:ascii="Times New Roman" w:hAnsi="Times New Roman" w:cs="Times New Roman"/>
                <w:sz w:val="24"/>
                <w:szCs w:val="24"/>
                <w:lang w:eastAsia="ru-RU"/>
              </w:rPr>
            </w:pPr>
          </w:p>
        </w:tc>
      </w:tr>
      <w:tr w:rsidR="00D870D0" w:rsidRPr="00406B67" w:rsidTr="009D3854">
        <w:trPr>
          <w:tblCellSpacing w:w="14" w:type="dxa"/>
        </w:trPr>
        <w:tc>
          <w:tcPr>
            <w:tcW w:w="3638" w:type="dxa"/>
          </w:tcPr>
          <w:p w:rsidR="00D870D0" w:rsidRPr="00681A01" w:rsidRDefault="00D870D0" w:rsidP="00681A01">
            <w:pPr>
              <w:suppressAutoHyphens w:val="0"/>
              <w:spacing w:after="0" w:line="240" w:lineRule="auto"/>
              <w:rPr>
                <w:rFonts w:ascii="Times New Roman" w:hAnsi="Times New Roman" w:cs="Times New Roman"/>
                <w:sz w:val="24"/>
                <w:szCs w:val="24"/>
                <w:lang w:eastAsia="ru-RU"/>
              </w:rPr>
            </w:pPr>
            <w:r w:rsidRPr="00681A01">
              <w:rPr>
                <w:rFonts w:ascii="Times New Roman" w:hAnsi="Times New Roman" w:cs="Times New Roman"/>
                <w:sz w:val="24"/>
                <w:szCs w:val="24"/>
                <w:lang w:eastAsia="ru-RU"/>
              </w:rPr>
              <w:t>Юридический адрес ОУ</w:t>
            </w:r>
          </w:p>
        </w:tc>
        <w:tc>
          <w:tcPr>
            <w:tcW w:w="5415" w:type="dxa"/>
          </w:tcPr>
          <w:p w:rsidR="00D870D0" w:rsidRPr="00681A01" w:rsidRDefault="00D870D0" w:rsidP="00C32AF5">
            <w:pPr>
              <w:suppressAutoHyphens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3</w:t>
            </w:r>
            <w:r w:rsidR="006D60E4">
              <w:rPr>
                <w:rFonts w:ascii="Times New Roman" w:hAnsi="Times New Roman" w:cs="Times New Roman"/>
                <w:sz w:val="24"/>
                <w:szCs w:val="24"/>
                <w:lang w:eastAsia="ru-RU"/>
              </w:rPr>
              <w:t>68876</w:t>
            </w:r>
            <w:r w:rsidRPr="00681A01">
              <w:rPr>
                <w:rFonts w:ascii="Times New Roman" w:hAnsi="Times New Roman" w:cs="Times New Roman"/>
                <w:sz w:val="24"/>
                <w:szCs w:val="24"/>
                <w:lang w:eastAsia="ru-RU"/>
              </w:rPr>
              <w:t>, Р</w:t>
            </w:r>
            <w:r w:rsidR="004B19F1">
              <w:rPr>
                <w:rFonts w:ascii="Times New Roman" w:hAnsi="Times New Roman" w:cs="Times New Roman"/>
                <w:sz w:val="24"/>
                <w:szCs w:val="24"/>
                <w:lang w:eastAsia="ru-RU"/>
              </w:rPr>
              <w:t>Д</w:t>
            </w:r>
            <w:r w:rsidRPr="00681A01">
              <w:rPr>
                <w:rFonts w:ascii="Times New Roman" w:hAnsi="Times New Roman" w:cs="Times New Roman"/>
                <w:sz w:val="24"/>
                <w:szCs w:val="24"/>
                <w:lang w:eastAsia="ru-RU"/>
              </w:rPr>
              <w:t xml:space="preserve">,  </w:t>
            </w:r>
            <w:proofErr w:type="spellStart"/>
            <w:r w:rsidR="004B19F1">
              <w:rPr>
                <w:rFonts w:ascii="Times New Roman" w:hAnsi="Times New Roman" w:cs="Times New Roman"/>
                <w:sz w:val="24"/>
                <w:szCs w:val="24"/>
                <w:lang w:eastAsia="ru-RU"/>
              </w:rPr>
              <w:t>Тарумовский</w:t>
            </w:r>
            <w:proofErr w:type="spellEnd"/>
            <w:r w:rsidR="004B19F1">
              <w:rPr>
                <w:rFonts w:ascii="Times New Roman" w:hAnsi="Times New Roman" w:cs="Times New Roman"/>
                <w:sz w:val="24"/>
                <w:szCs w:val="24"/>
                <w:lang w:eastAsia="ru-RU"/>
              </w:rPr>
              <w:t xml:space="preserve"> район, </w:t>
            </w:r>
            <w:proofErr w:type="spellStart"/>
            <w:r w:rsidR="004B19F1">
              <w:rPr>
                <w:rFonts w:ascii="Times New Roman" w:hAnsi="Times New Roman" w:cs="Times New Roman"/>
                <w:sz w:val="24"/>
                <w:szCs w:val="24"/>
                <w:lang w:eastAsia="ru-RU"/>
              </w:rPr>
              <w:t>с</w:t>
            </w:r>
            <w:proofErr w:type="gramStart"/>
            <w:r w:rsidR="004B19F1">
              <w:rPr>
                <w:rFonts w:ascii="Times New Roman" w:hAnsi="Times New Roman" w:cs="Times New Roman"/>
                <w:sz w:val="24"/>
                <w:szCs w:val="24"/>
                <w:lang w:eastAsia="ru-RU"/>
              </w:rPr>
              <w:t>.</w:t>
            </w:r>
            <w:r w:rsidR="006D60E4">
              <w:rPr>
                <w:rFonts w:ascii="Times New Roman" w:hAnsi="Times New Roman" w:cs="Times New Roman"/>
                <w:sz w:val="24"/>
                <w:szCs w:val="24"/>
                <w:lang w:eastAsia="ru-RU"/>
              </w:rPr>
              <w:t>Н</w:t>
            </w:r>
            <w:proofErr w:type="gramEnd"/>
            <w:r w:rsidR="006D60E4">
              <w:rPr>
                <w:rFonts w:ascii="Times New Roman" w:hAnsi="Times New Roman" w:cs="Times New Roman"/>
                <w:sz w:val="24"/>
                <w:szCs w:val="24"/>
                <w:lang w:eastAsia="ru-RU"/>
              </w:rPr>
              <w:t>оводмитриевка</w:t>
            </w:r>
            <w:proofErr w:type="spellEnd"/>
            <w:r w:rsidR="006D60E4">
              <w:rPr>
                <w:rFonts w:ascii="Times New Roman" w:hAnsi="Times New Roman" w:cs="Times New Roman"/>
                <w:sz w:val="24"/>
                <w:szCs w:val="24"/>
                <w:lang w:eastAsia="ru-RU"/>
              </w:rPr>
              <w:t xml:space="preserve"> ул.Советская </w:t>
            </w:r>
          </w:p>
          <w:p w:rsidR="00D870D0" w:rsidRPr="00681A01" w:rsidRDefault="00D870D0" w:rsidP="00681A01">
            <w:pPr>
              <w:suppressAutoHyphens w:val="0"/>
              <w:spacing w:after="0" w:line="240" w:lineRule="auto"/>
              <w:rPr>
                <w:rFonts w:ascii="Times New Roman" w:hAnsi="Times New Roman" w:cs="Times New Roman"/>
                <w:b/>
                <w:bCs/>
                <w:sz w:val="24"/>
                <w:szCs w:val="24"/>
                <w:lang w:eastAsia="ru-RU"/>
              </w:rPr>
            </w:pPr>
          </w:p>
        </w:tc>
      </w:tr>
      <w:tr w:rsidR="00D870D0" w:rsidRPr="00406B67" w:rsidTr="009D3854">
        <w:trPr>
          <w:tblCellSpacing w:w="14" w:type="dxa"/>
        </w:trPr>
        <w:tc>
          <w:tcPr>
            <w:tcW w:w="3638" w:type="dxa"/>
          </w:tcPr>
          <w:p w:rsidR="00D870D0" w:rsidRPr="00681A01" w:rsidRDefault="00D870D0" w:rsidP="00681A01">
            <w:pPr>
              <w:suppressAutoHyphens w:val="0"/>
              <w:spacing w:after="0" w:line="240" w:lineRule="auto"/>
              <w:rPr>
                <w:rFonts w:ascii="Times New Roman" w:hAnsi="Times New Roman" w:cs="Times New Roman"/>
                <w:sz w:val="24"/>
                <w:szCs w:val="24"/>
                <w:lang w:eastAsia="ru-RU"/>
              </w:rPr>
            </w:pPr>
            <w:r w:rsidRPr="00681A01">
              <w:rPr>
                <w:rFonts w:ascii="Times New Roman" w:hAnsi="Times New Roman" w:cs="Times New Roman"/>
                <w:sz w:val="24"/>
                <w:szCs w:val="24"/>
                <w:lang w:eastAsia="ru-RU"/>
              </w:rPr>
              <w:t>Фактический адрес ОУ</w:t>
            </w:r>
          </w:p>
        </w:tc>
        <w:tc>
          <w:tcPr>
            <w:tcW w:w="5415" w:type="dxa"/>
          </w:tcPr>
          <w:p w:rsidR="00D870D0" w:rsidRPr="004B19F1" w:rsidRDefault="006D60E4" w:rsidP="00740318">
            <w:pPr>
              <w:suppressAutoHyphens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368876</w:t>
            </w:r>
            <w:r w:rsidR="004B19F1" w:rsidRPr="00681A01">
              <w:rPr>
                <w:rFonts w:ascii="Times New Roman" w:hAnsi="Times New Roman" w:cs="Times New Roman"/>
                <w:sz w:val="24"/>
                <w:szCs w:val="24"/>
                <w:lang w:eastAsia="ru-RU"/>
              </w:rPr>
              <w:t>, Р</w:t>
            </w:r>
            <w:r w:rsidR="004B19F1">
              <w:rPr>
                <w:rFonts w:ascii="Times New Roman" w:hAnsi="Times New Roman" w:cs="Times New Roman"/>
                <w:sz w:val="24"/>
                <w:szCs w:val="24"/>
                <w:lang w:eastAsia="ru-RU"/>
              </w:rPr>
              <w:t>Д</w:t>
            </w:r>
            <w:r w:rsidR="004B19F1" w:rsidRPr="00681A01">
              <w:rPr>
                <w:rFonts w:ascii="Times New Roman" w:hAnsi="Times New Roman" w:cs="Times New Roman"/>
                <w:sz w:val="24"/>
                <w:szCs w:val="24"/>
                <w:lang w:eastAsia="ru-RU"/>
              </w:rPr>
              <w:t xml:space="preserve">,  </w:t>
            </w:r>
            <w:proofErr w:type="spellStart"/>
            <w:r>
              <w:rPr>
                <w:rFonts w:ascii="Times New Roman" w:hAnsi="Times New Roman" w:cs="Times New Roman"/>
                <w:sz w:val="24"/>
                <w:szCs w:val="24"/>
                <w:lang w:eastAsia="ru-RU"/>
              </w:rPr>
              <w:t>Тарумовский</w:t>
            </w:r>
            <w:proofErr w:type="spellEnd"/>
            <w:r>
              <w:rPr>
                <w:rFonts w:ascii="Times New Roman" w:hAnsi="Times New Roman" w:cs="Times New Roman"/>
                <w:sz w:val="24"/>
                <w:szCs w:val="24"/>
                <w:lang w:eastAsia="ru-RU"/>
              </w:rPr>
              <w:t xml:space="preserve"> район, </w:t>
            </w:r>
            <w:proofErr w:type="spellStart"/>
            <w:r>
              <w:rPr>
                <w:rFonts w:ascii="Times New Roman" w:hAnsi="Times New Roman" w:cs="Times New Roman"/>
                <w:sz w:val="24"/>
                <w:szCs w:val="24"/>
                <w:lang w:eastAsia="ru-RU"/>
              </w:rPr>
              <w:t>с</w:t>
            </w:r>
            <w:proofErr w:type="gramStart"/>
            <w:r>
              <w:rPr>
                <w:rFonts w:ascii="Times New Roman" w:hAnsi="Times New Roman" w:cs="Times New Roman"/>
                <w:sz w:val="24"/>
                <w:szCs w:val="24"/>
                <w:lang w:eastAsia="ru-RU"/>
              </w:rPr>
              <w:t>.Н</w:t>
            </w:r>
            <w:proofErr w:type="gramEnd"/>
            <w:r>
              <w:rPr>
                <w:rFonts w:ascii="Times New Roman" w:hAnsi="Times New Roman" w:cs="Times New Roman"/>
                <w:sz w:val="24"/>
                <w:szCs w:val="24"/>
                <w:lang w:eastAsia="ru-RU"/>
              </w:rPr>
              <w:t>оводмитриевка</w:t>
            </w:r>
            <w:proofErr w:type="spellEnd"/>
            <w:r>
              <w:rPr>
                <w:rFonts w:ascii="Times New Roman" w:hAnsi="Times New Roman" w:cs="Times New Roman"/>
                <w:sz w:val="24"/>
                <w:szCs w:val="24"/>
                <w:lang w:eastAsia="ru-RU"/>
              </w:rPr>
              <w:t xml:space="preserve"> ул.Советская </w:t>
            </w:r>
          </w:p>
        </w:tc>
      </w:tr>
      <w:tr w:rsidR="00D870D0" w:rsidRPr="00406B67" w:rsidTr="009D3854">
        <w:trPr>
          <w:tblCellSpacing w:w="14" w:type="dxa"/>
        </w:trPr>
        <w:tc>
          <w:tcPr>
            <w:tcW w:w="3638" w:type="dxa"/>
          </w:tcPr>
          <w:p w:rsidR="00D870D0" w:rsidRPr="00681A01" w:rsidRDefault="00D870D0" w:rsidP="00681A01">
            <w:pPr>
              <w:suppressAutoHyphens w:val="0"/>
              <w:spacing w:after="0" w:line="240" w:lineRule="auto"/>
              <w:rPr>
                <w:rFonts w:ascii="Times New Roman" w:hAnsi="Times New Roman" w:cs="Times New Roman"/>
                <w:sz w:val="24"/>
                <w:szCs w:val="24"/>
                <w:lang w:eastAsia="ru-RU"/>
              </w:rPr>
            </w:pPr>
            <w:r w:rsidRPr="00681A01">
              <w:rPr>
                <w:rFonts w:ascii="Times New Roman" w:hAnsi="Times New Roman" w:cs="Times New Roman"/>
                <w:sz w:val="24"/>
                <w:szCs w:val="24"/>
                <w:lang w:eastAsia="ru-RU"/>
              </w:rPr>
              <w:t>Руководители ОУ:</w:t>
            </w:r>
          </w:p>
        </w:tc>
        <w:tc>
          <w:tcPr>
            <w:tcW w:w="5415" w:type="dxa"/>
          </w:tcPr>
          <w:p w:rsidR="00D870D0" w:rsidRPr="00681A01" w:rsidRDefault="00D870D0" w:rsidP="00681A01">
            <w:pPr>
              <w:suppressAutoHyphens w:val="0"/>
              <w:spacing w:after="0" w:line="240" w:lineRule="auto"/>
              <w:jc w:val="center"/>
              <w:rPr>
                <w:rFonts w:ascii="Times New Roman" w:hAnsi="Times New Roman" w:cs="Times New Roman"/>
                <w:b/>
                <w:bCs/>
                <w:sz w:val="24"/>
                <w:szCs w:val="24"/>
                <w:lang w:eastAsia="ru-RU"/>
              </w:rPr>
            </w:pPr>
          </w:p>
        </w:tc>
      </w:tr>
      <w:tr w:rsidR="00D870D0" w:rsidRPr="00406B67" w:rsidTr="009D3854">
        <w:trPr>
          <w:tblCellSpacing w:w="14" w:type="dxa"/>
        </w:trPr>
        <w:tc>
          <w:tcPr>
            <w:tcW w:w="3638" w:type="dxa"/>
          </w:tcPr>
          <w:p w:rsidR="00D870D0" w:rsidRPr="00681A01" w:rsidRDefault="00D870D0" w:rsidP="00681A01">
            <w:pPr>
              <w:suppressAutoHyphens w:val="0"/>
              <w:spacing w:after="0" w:line="240" w:lineRule="auto"/>
              <w:rPr>
                <w:rFonts w:ascii="Times New Roman" w:hAnsi="Times New Roman" w:cs="Times New Roman"/>
                <w:sz w:val="24"/>
                <w:szCs w:val="24"/>
                <w:lang w:eastAsia="ru-RU"/>
              </w:rPr>
            </w:pPr>
            <w:r w:rsidRPr="00681A01">
              <w:rPr>
                <w:rFonts w:ascii="Times New Roman" w:hAnsi="Times New Roman" w:cs="Times New Roman"/>
                <w:sz w:val="24"/>
                <w:szCs w:val="24"/>
                <w:lang w:eastAsia="ru-RU"/>
              </w:rPr>
              <w:t>Директор (заведующий)</w:t>
            </w:r>
          </w:p>
          <w:p w:rsidR="00D870D0" w:rsidRPr="00681A01" w:rsidRDefault="00D870D0" w:rsidP="00681A01">
            <w:pPr>
              <w:suppressAutoHyphens w:val="0"/>
              <w:spacing w:after="0" w:line="240" w:lineRule="auto"/>
              <w:rPr>
                <w:rFonts w:ascii="Times New Roman" w:hAnsi="Times New Roman" w:cs="Times New Roman"/>
                <w:sz w:val="24"/>
                <w:szCs w:val="24"/>
                <w:lang w:eastAsia="ru-RU"/>
              </w:rPr>
            </w:pPr>
            <w:r w:rsidRPr="00681A01">
              <w:rPr>
                <w:rFonts w:ascii="Times New Roman" w:hAnsi="Times New Roman" w:cs="Times New Roman"/>
                <w:sz w:val="24"/>
                <w:szCs w:val="24"/>
                <w:lang w:eastAsia="ru-RU"/>
              </w:rPr>
              <w:t>(фамилия, имя, отчество, телефон)</w:t>
            </w:r>
          </w:p>
        </w:tc>
        <w:tc>
          <w:tcPr>
            <w:tcW w:w="5415" w:type="dxa"/>
          </w:tcPr>
          <w:p w:rsidR="00D870D0" w:rsidRPr="00681A01" w:rsidRDefault="006D60E4" w:rsidP="004B19F1">
            <w:pPr>
              <w:suppressAutoHyphens w:val="0"/>
              <w:spacing w:after="0" w:line="240" w:lineRule="auto"/>
              <w:rPr>
                <w:rFonts w:ascii="Times New Roman" w:hAnsi="Times New Roman" w:cs="Times New Roman"/>
                <w:b/>
                <w:bCs/>
                <w:sz w:val="24"/>
                <w:szCs w:val="24"/>
                <w:lang w:eastAsia="ru-RU"/>
              </w:rPr>
            </w:pPr>
            <w:proofErr w:type="spellStart"/>
            <w:r>
              <w:rPr>
                <w:rFonts w:ascii="Times New Roman" w:hAnsi="Times New Roman" w:cs="Times New Roman"/>
                <w:sz w:val="24"/>
                <w:szCs w:val="24"/>
                <w:lang w:eastAsia="ru-RU"/>
              </w:rPr>
              <w:t>Манапова</w:t>
            </w:r>
            <w:proofErr w:type="spellEnd"/>
            <w:r>
              <w:rPr>
                <w:rFonts w:ascii="Times New Roman" w:hAnsi="Times New Roman" w:cs="Times New Roman"/>
                <w:sz w:val="24"/>
                <w:szCs w:val="24"/>
                <w:lang w:eastAsia="ru-RU"/>
              </w:rPr>
              <w:t xml:space="preserve"> </w:t>
            </w:r>
            <w:proofErr w:type="spellStart"/>
            <w:r>
              <w:rPr>
                <w:rFonts w:ascii="Times New Roman" w:hAnsi="Times New Roman" w:cs="Times New Roman"/>
                <w:sz w:val="24"/>
                <w:szCs w:val="24"/>
                <w:lang w:eastAsia="ru-RU"/>
              </w:rPr>
              <w:t>Гульмира</w:t>
            </w:r>
            <w:proofErr w:type="spellEnd"/>
            <w:r>
              <w:rPr>
                <w:rFonts w:ascii="Times New Roman" w:hAnsi="Times New Roman" w:cs="Times New Roman"/>
                <w:sz w:val="24"/>
                <w:szCs w:val="24"/>
                <w:lang w:eastAsia="ru-RU"/>
              </w:rPr>
              <w:t xml:space="preserve"> </w:t>
            </w:r>
            <w:proofErr w:type="spellStart"/>
            <w:r>
              <w:rPr>
                <w:rFonts w:ascii="Times New Roman" w:hAnsi="Times New Roman" w:cs="Times New Roman"/>
                <w:sz w:val="24"/>
                <w:szCs w:val="24"/>
                <w:lang w:eastAsia="ru-RU"/>
              </w:rPr>
              <w:t>Алимпашаевна</w:t>
            </w:r>
            <w:proofErr w:type="spellEnd"/>
            <w:r w:rsidR="004B19F1">
              <w:rPr>
                <w:rFonts w:ascii="Times New Roman" w:hAnsi="Times New Roman" w:cs="Times New Roman"/>
                <w:sz w:val="24"/>
                <w:szCs w:val="24"/>
                <w:lang w:eastAsia="ru-RU"/>
              </w:rPr>
              <w:t xml:space="preserve">  тел: </w:t>
            </w:r>
            <w:r>
              <w:rPr>
                <w:color w:val="000000"/>
              </w:rPr>
              <w:t>8 9285637040</w:t>
            </w:r>
          </w:p>
        </w:tc>
      </w:tr>
      <w:tr w:rsidR="00D870D0" w:rsidRPr="00406B67" w:rsidTr="009D3854">
        <w:trPr>
          <w:tblCellSpacing w:w="14" w:type="dxa"/>
        </w:trPr>
        <w:tc>
          <w:tcPr>
            <w:tcW w:w="3638" w:type="dxa"/>
          </w:tcPr>
          <w:p w:rsidR="00D870D0" w:rsidRPr="00681A01" w:rsidRDefault="00D870D0" w:rsidP="00681A01">
            <w:pPr>
              <w:suppressAutoHyphens w:val="0"/>
              <w:spacing w:after="0" w:line="240" w:lineRule="auto"/>
              <w:rPr>
                <w:rFonts w:ascii="Times New Roman" w:hAnsi="Times New Roman" w:cs="Times New Roman"/>
                <w:sz w:val="24"/>
                <w:szCs w:val="24"/>
                <w:lang w:eastAsia="ru-RU"/>
              </w:rPr>
            </w:pPr>
            <w:r w:rsidRPr="00681A01">
              <w:rPr>
                <w:rFonts w:ascii="Times New Roman" w:hAnsi="Times New Roman" w:cs="Times New Roman"/>
                <w:sz w:val="24"/>
                <w:szCs w:val="24"/>
                <w:lang w:eastAsia="ru-RU"/>
              </w:rPr>
              <w:t xml:space="preserve">Заместители директора по учебно-воспитательной работе </w:t>
            </w:r>
          </w:p>
          <w:p w:rsidR="00D870D0" w:rsidRPr="00681A01" w:rsidRDefault="00D870D0" w:rsidP="00681A01">
            <w:pPr>
              <w:suppressAutoHyphens w:val="0"/>
              <w:spacing w:after="0" w:line="240" w:lineRule="auto"/>
              <w:rPr>
                <w:rFonts w:ascii="Times New Roman" w:hAnsi="Times New Roman" w:cs="Times New Roman"/>
                <w:b/>
                <w:bCs/>
                <w:sz w:val="24"/>
                <w:szCs w:val="24"/>
                <w:lang w:eastAsia="ru-RU"/>
              </w:rPr>
            </w:pPr>
            <w:r w:rsidRPr="00681A01">
              <w:rPr>
                <w:rFonts w:ascii="Times New Roman" w:hAnsi="Times New Roman" w:cs="Times New Roman"/>
                <w:sz w:val="24"/>
                <w:szCs w:val="24"/>
                <w:lang w:eastAsia="ru-RU"/>
              </w:rPr>
              <w:t>(фамилия, имя, отчество, телефон)</w:t>
            </w:r>
          </w:p>
        </w:tc>
        <w:tc>
          <w:tcPr>
            <w:tcW w:w="5415" w:type="dxa"/>
          </w:tcPr>
          <w:p w:rsidR="00D870D0" w:rsidRPr="00681A01" w:rsidRDefault="006D60E4" w:rsidP="004B19F1">
            <w:pPr>
              <w:suppressAutoHyphens w:val="0"/>
              <w:spacing w:after="0" w:line="240" w:lineRule="auto"/>
              <w:rPr>
                <w:rFonts w:ascii="Times New Roman" w:hAnsi="Times New Roman" w:cs="Times New Roman"/>
                <w:sz w:val="24"/>
                <w:szCs w:val="24"/>
                <w:lang w:eastAsia="ru-RU"/>
              </w:rPr>
            </w:pPr>
            <w:proofErr w:type="spellStart"/>
            <w:r>
              <w:rPr>
                <w:rFonts w:ascii="Times New Roman" w:hAnsi="Times New Roman" w:cs="Times New Roman"/>
                <w:sz w:val="24"/>
                <w:szCs w:val="24"/>
                <w:lang w:eastAsia="ru-RU"/>
              </w:rPr>
              <w:t>Узаирова</w:t>
            </w:r>
            <w:proofErr w:type="spellEnd"/>
            <w:r>
              <w:rPr>
                <w:rFonts w:ascii="Times New Roman" w:hAnsi="Times New Roman" w:cs="Times New Roman"/>
                <w:sz w:val="24"/>
                <w:szCs w:val="24"/>
                <w:lang w:eastAsia="ru-RU"/>
              </w:rPr>
              <w:t xml:space="preserve"> </w:t>
            </w:r>
            <w:proofErr w:type="spellStart"/>
            <w:r>
              <w:rPr>
                <w:rFonts w:ascii="Times New Roman" w:hAnsi="Times New Roman" w:cs="Times New Roman"/>
                <w:sz w:val="24"/>
                <w:szCs w:val="24"/>
                <w:lang w:eastAsia="ru-RU"/>
              </w:rPr>
              <w:t>Зарбике</w:t>
            </w:r>
            <w:proofErr w:type="spellEnd"/>
            <w:r>
              <w:rPr>
                <w:rFonts w:ascii="Times New Roman" w:hAnsi="Times New Roman" w:cs="Times New Roman"/>
                <w:sz w:val="24"/>
                <w:szCs w:val="24"/>
                <w:lang w:eastAsia="ru-RU"/>
              </w:rPr>
              <w:t xml:space="preserve"> Магомедовна, тел 89285620455</w:t>
            </w:r>
          </w:p>
        </w:tc>
      </w:tr>
      <w:tr w:rsidR="00D870D0" w:rsidRPr="00406B67" w:rsidTr="009D3854">
        <w:trPr>
          <w:tblCellSpacing w:w="14" w:type="dxa"/>
        </w:trPr>
        <w:tc>
          <w:tcPr>
            <w:tcW w:w="3638" w:type="dxa"/>
          </w:tcPr>
          <w:p w:rsidR="00D870D0" w:rsidRPr="00681A01" w:rsidRDefault="00D870D0" w:rsidP="00681A01">
            <w:pPr>
              <w:suppressAutoHyphens w:val="0"/>
              <w:spacing w:after="0" w:line="240" w:lineRule="auto"/>
              <w:rPr>
                <w:rFonts w:ascii="Times New Roman" w:hAnsi="Times New Roman" w:cs="Times New Roman"/>
                <w:sz w:val="24"/>
                <w:szCs w:val="24"/>
                <w:lang w:eastAsia="ru-RU"/>
              </w:rPr>
            </w:pPr>
            <w:r w:rsidRPr="00681A01">
              <w:rPr>
                <w:rFonts w:ascii="Times New Roman" w:hAnsi="Times New Roman" w:cs="Times New Roman"/>
                <w:sz w:val="24"/>
                <w:szCs w:val="24"/>
                <w:lang w:eastAsia="ru-RU"/>
              </w:rPr>
              <w:t xml:space="preserve">Заместитель директора по воспитательной работе </w:t>
            </w:r>
          </w:p>
          <w:p w:rsidR="00D870D0" w:rsidRPr="00681A01" w:rsidRDefault="00D870D0" w:rsidP="00681A01">
            <w:pPr>
              <w:suppressAutoHyphens w:val="0"/>
              <w:spacing w:after="0" w:line="240" w:lineRule="auto"/>
              <w:rPr>
                <w:rFonts w:ascii="Times New Roman" w:hAnsi="Times New Roman" w:cs="Times New Roman"/>
                <w:b/>
                <w:bCs/>
                <w:sz w:val="24"/>
                <w:szCs w:val="24"/>
                <w:lang w:eastAsia="ru-RU"/>
              </w:rPr>
            </w:pPr>
            <w:r w:rsidRPr="00681A01">
              <w:rPr>
                <w:rFonts w:ascii="Times New Roman" w:hAnsi="Times New Roman" w:cs="Times New Roman"/>
                <w:sz w:val="24"/>
                <w:szCs w:val="24"/>
                <w:lang w:eastAsia="ru-RU"/>
              </w:rPr>
              <w:t>(фамилия, имя, отчество, телефон)</w:t>
            </w:r>
          </w:p>
        </w:tc>
        <w:tc>
          <w:tcPr>
            <w:tcW w:w="5415" w:type="dxa"/>
          </w:tcPr>
          <w:p w:rsidR="00D870D0" w:rsidRPr="00681A01" w:rsidRDefault="006D60E4" w:rsidP="00681A01">
            <w:pPr>
              <w:suppressAutoHyphens w:val="0"/>
              <w:spacing w:after="0" w:line="240" w:lineRule="auto"/>
              <w:rPr>
                <w:rFonts w:ascii="Times New Roman" w:hAnsi="Times New Roman" w:cs="Times New Roman"/>
                <w:b/>
                <w:bCs/>
                <w:sz w:val="24"/>
                <w:szCs w:val="24"/>
                <w:lang w:eastAsia="ru-RU"/>
              </w:rPr>
            </w:pPr>
            <w:proofErr w:type="spellStart"/>
            <w:r>
              <w:rPr>
                <w:rFonts w:ascii="Times New Roman" w:hAnsi="Times New Roman" w:cs="Times New Roman"/>
                <w:sz w:val="24"/>
                <w:szCs w:val="24"/>
                <w:lang w:eastAsia="ru-RU"/>
              </w:rPr>
              <w:t>Манапова</w:t>
            </w:r>
            <w:proofErr w:type="spellEnd"/>
            <w:r>
              <w:rPr>
                <w:rFonts w:ascii="Times New Roman" w:hAnsi="Times New Roman" w:cs="Times New Roman"/>
                <w:sz w:val="24"/>
                <w:szCs w:val="24"/>
                <w:lang w:eastAsia="ru-RU"/>
              </w:rPr>
              <w:t xml:space="preserve"> </w:t>
            </w:r>
            <w:proofErr w:type="spellStart"/>
            <w:r>
              <w:rPr>
                <w:rFonts w:ascii="Times New Roman" w:hAnsi="Times New Roman" w:cs="Times New Roman"/>
                <w:sz w:val="24"/>
                <w:szCs w:val="24"/>
                <w:lang w:eastAsia="ru-RU"/>
              </w:rPr>
              <w:t>Кабират</w:t>
            </w:r>
            <w:proofErr w:type="spellEnd"/>
            <w:r>
              <w:rPr>
                <w:rFonts w:ascii="Times New Roman" w:hAnsi="Times New Roman" w:cs="Times New Roman"/>
                <w:sz w:val="24"/>
                <w:szCs w:val="24"/>
                <w:lang w:eastAsia="ru-RU"/>
              </w:rPr>
              <w:t xml:space="preserve"> </w:t>
            </w:r>
            <w:proofErr w:type="spellStart"/>
            <w:r>
              <w:rPr>
                <w:rFonts w:ascii="Times New Roman" w:hAnsi="Times New Roman" w:cs="Times New Roman"/>
                <w:sz w:val="24"/>
                <w:szCs w:val="24"/>
                <w:lang w:eastAsia="ru-RU"/>
              </w:rPr>
              <w:t>Тулегеновна</w:t>
            </w:r>
            <w:proofErr w:type="spellEnd"/>
            <w:proofErr w:type="gramStart"/>
            <w:r>
              <w:rPr>
                <w:rFonts w:ascii="Times New Roman" w:hAnsi="Times New Roman" w:cs="Times New Roman"/>
                <w:sz w:val="24"/>
                <w:szCs w:val="24"/>
                <w:lang w:eastAsia="ru-RU"/>
              </w:rPr>
              <w:t xml:space="preserve"> </w:t>
            </w:r>
            <w:r w:rsidRPr="00681A01">
              <w:rPr>
                <w:rFonts w:ascii="Times New Roman" w:hAnsi="Times New Roman" w:cs="Times New Roman"/>
                <w:sz w:val="24"/>
                <w:szCs w:val="24"/>
                <w:lang w:eastAsia="ru-RU"/>
              </w:rPr>
              <w:t>,</w:t>
            </w:r>
            <w:proofErr w:type="gramEnd"/>
            <w:r w:rsidRPr="00681A01">
              <w:rPr>
                <w:rFonts w:ascii="Times New Roman" w:hAnsi="Times New Roman" w:cs="Times New Roman"/>
                <w:sz w:val="24"/>
                <w:szCs w:val="24"/>
                <w:lang w:eastAsia="ru-RU"/>
              </w:rPr>
              <w:t xml:space="preserve"> тел.</w:t>
            </w:r>
            <w:r>
              <w:rPr>
                <w:color w:val="000000"/>
              </w:rPr>
              <w:t xml:space="preserve"> 89288668878</w:t>
            </w:r>
          </w:p>
        </w:tc>
      </w:tr>
      <w:tr w:rsidR="00D870D0" w:rsidRPr="00406B67" w:rsidTr="009D3854">
        <w:trPr>
          <w:tblCellSpacing w:w="14" w:type="dxa"/>
        </w:trPr>
        <w:tc>
          <w:tcPr>
            <w:tcW w:w="3638" w:type="dxa"/>
          </w:tcPr>
          <w:p w:rsidR="00D870D0" w:rsidRPr="00681A01" w:rsidRDefault="00D870D0" w:rsidP="00681A01">
            <w:pPr>
              <w:suppressAutoHyphens w:val="0"/>
              <w:spacing w:after="0" w:line="240" w:lineRule="auto"/>
              <w:rPr>
                <w:rFonts w:ascii="Times New Roman" w:hAnsi="Times New Roman" w:cs="Times New Roman"/>
                <w:sz w:val="24"/>
                <w:szCs w:val="24"/>
                <w:lang w:eastAsia="ru-RU"/>
              </w:rPr>
            </w:pPr>
            <w:r w:rsidRPr="00681A01">
              <w:rPr>
                <w:rFonts w:ascii="Times New Roman" w:hAnsi="Times New Roman" w:cs="Times New Roman"/>
                <w:sz w:val="24"/>
                <w:szCs w:val="24"/>
                <w:lang w:eastAsia="ru-RU"/>
              </w:rPr>
              <w:t xml:space="preserve">Ответственные работники муниципального органа </w:t>
            </w:r>
            <w:proofErr w:type="gramStart"/>
            <w:r w:rsidRPr="00681A01">
              <w:rPr>
                <w:rFonts w:ascii="Times New Roman" w:hAnsi="Times New Roman" w:cs="Times New Roman"/>
                <w:sz w:val="24"/>
                <w:szCs w:val="24"/>
                <w:lang w:eastAsia="ru-RU"/>
              </w:rPr>
              <w:t>управлении</w:t>
            </w:r>
            <w:proofErr w:type="gramEnd"/>
            <w:r w:rsidRPr="00681A01">
              <w:rPr>
                <w:rFonts w:ascii="Times New Roman" w:hAnsi="Times New Roman" w:cs="Times New Roman"/>
                <w:sz w:val="24"/>
                <w:szCs w:val="24"/>
                <w:lang w:eastAsia="ru-RU"/>
              </w:rPr>
              <w:t xml:space="preserve"> образования</w:t>
            </w:r>
          </w:p>
          <w:p w:rsidR="00D870D0" w:rsidRPr="00681A01" w:rsidRDefault="00D870D0" w:rsidP="00681A01">
            <w:pPr>
              <w:suppressAutoHyphens w:val="0"/>
              <w:spacing w:after="0" w:line="240" w:lineRule="auto"/>
              <w:rPr>
                <w:rFonts w:ascii="Times New Roman" w:hAnsi="Times New Roman" w:cs="Times New Roman"/>
                <w:sz w:val="24"/>
                <w:szCs w:val="24"/>
                <w:lang w:eastAsia="ru-RU"/>
              </w:rPr>
            </w:pPr>
            <w:r w:rsidRPr="00681A01">
              <w:rPr>
                <w:rFonts w:ascii="Times New Roman" w:hAnsi="Times New Roman" w:cs="Times New Roman"/>
                <w:sz w:val="24"/>
                <w:szCs w:val="24"/>
                <w:lang w:eastAsia="ru-RU"/>
              </w:rPr>
              <w:t>(должность, фамилия, имя, отчество, телефон)</w:t>
            </w:r>
          </w:p>
        </w:tc>
        <w:tc>
          <w:tcPr>
            <w:tcW w:w="5415" w:type="dxa"/>
          </w:tcPr>
          <w:p w:rsidR="00D870D0" w:rsidRPr="00681A01" w:rsidRDefault="009F6A96" w:rsidP="00681A01">
            <w:pPr>
              <w:suppressAutoHyphens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Начальник МКУ «Отдел образования» МР «</w:t>
            </w:r>
            <w:proofErr w:type="spellStart"/>
            <w:r>
              <w:rPr>
                <w:rFonts w:ascii="Times New Roman" w:hAnsi="Times New Roman" w:cs="Times New Roman"/>
                <w:sz w:val="24"/>
                <w:szCs w:val="24"/>
                <w:lang w:eastAsia="ru-RU"/>
              </w:rPr>
              <w:t>Тарумовский</w:t>
            </w:r>
            <w:proofErr w:type="spellEnd"/>
            <w:r>
              <w:rPr>
                <w:rFonts w:ascii="Times New Roman" w:hAnsi="Times New Roman" w:cs="Times New Roman"/>
                <w:sz w:val="24"/>
                <w:szCs w:val="24"/>
                <w:lang w:eastAsia="ru-RU"/>
              </w:rPr>
              <w:t xml:space="preserve"> район»</w:t>
            </w:r>
            <w:r w:rsidR="00192111">
              <w:rPr>
                <w:rFonts w:ascii="Times New Roman" w:hAnsi="Times New Roman" w:cs="Times New Roman"/>
                <w:sz w:val="24"/>
                <w:szCs w:val="24"/>
                <w:lang w:eastAsia="ru-RU"/>
              </w:rPr>
              <w:t xml:space="preserve"> Карташова Ольга Ивановна</w:t>
            </w:r>
          </w:p>
        </w:tc>
      </w:tr>
      <w:tr w:rsidR="00D870D0" w:rsidRPr="00406B67" w:rsidTr="009D3854">
        <w:trPr>
          <w:tblCellSpacing w:w="14" w:type="dxa"/>
        </w:trPr>
        <w:tc>
          <w:tcPr>
            <w:tcW w:w="3638" w:type="dxa"/>
          </w:tcPr>
          <w:p w:rsidR="00D870D0" w:rsidRPr="00681A01" w:rsidRDefault="00D870D0" w:rsidP="00681A01">
            <w:pPr>
              <w:tabs>
                <w:tab w:val="left" w:pos="9639"/>
              </w:tabs>
              <w:spacing w:after="0" w:line="240" w:lineRule="auto"/>
              <w:jc w:val="both"/>
              <w:rPr>
                <w:rFonts w:ascii="Times New Roman" w:hAnsi="Times New Roman" w:cs="Times New Roman"/>
                <w:sz w:val="24"/>
                <w:szCs w:val="24"/>
              </w:rPr>
            </w:pPr>
            <w:r w:rsidRPr="00681A01">
              <w:rPr>
                <w:rFonts w:ascii="Times New Roman" w:hAnsi="Times New Roman" w:cs="Times New Roman"/>
                <w:sz w:val="24"/>
                <w:szCs w:val="24"/>
              </w:rPr>
              <w:t>Ответственные от</w:t>
            </w:r>
          </w:p>
          <w:p w:rsidR="00D870D0" w:rsidRPr="00681A01" w:rsidRDefault="00D870D0" w:rsidP="00681A01">
            <w:pPr>
              <w:spacing w:after="0" w:line="240" w:lineRule="auto"/>
              <w:rPr>
                <w:rFonts w:ascii="Times New Roman" w:hAnsi="Times New Roman" w:cs="Times New Roman"/>
                <w:b/>
                <w:bCs/>
                <w:sz w:val="24"/>
                <w:szCs w:val="24"/>
              </w:rPr>
            </w:pPr>
            <w:r w:rsidRPr="00681A01">
              <w:rPr>
                <w:rFonts w:ascii="Times New Roman" w:hAnsi="Times New Roman" w:cs="Times New Roman"/>
                <w:sz w:val="24"/>
                <w:szCs w:val="24"/>
              </w:rPr>
              <w:t xml:space="preserve">Госавтоинспекции:  </w:t>
            </w:r>
          </w:p>
        </w:tc>
        <w:tc>
          <w:tcPr>
            <w:tcW w:w="5415" w:type="dxa"/>
          </w:tcPr>
          <w:p w:rsidR="00C7310D" w:rsidRPr="0094023F" w:rsidRDefault="00C7310D" w:rsidP="00C7310D">
            <w:pPr>
              <w:spacing w:after="0" w:line="240" w:lineRule="auto"/>
              <w:rPr>
                <w:rFonts w:ascii="Times New Roman" w:hAnsi="Times New Roman" w:cs="Times New Roman"/>
                <w:sz w:val="24"/>
                <w:szCs w:val="24"/>
              </w:rPr>
            </w:pPr>
            <w:r w:rsidRPr="0094023F">
              <w:rPr>
                <w:rFonts w:ascii="Times New Roman" w:hAnsi="Times New Roman" w:cs="Times New Roman"/>
                <w:sz w:val="24"/>
                <w:szCs w:val="24"/>
              </w:rPr>
              <w:t xml:space="preserve">Начальник ОГБДД  ОМВД России </w:t>
            </w:r>
          </w:p>
          <w:p w:rsidR="00C7310D" w:rsidRDefault="00C7310D" w:rsidP="00C7310D">
            <w:pPr>
              <w:spacing w:after="0" w:line="240" w:lineRule="auto"/>
              <w:rPr>
                <w:rFonts w:ascii="Times New Roman" w:hAnsi="Times New Roman" w:cs="Times New Roman"/>
                <w:sz w:val="24"/>
                <w:szCs w:val="24"/>
              </w:rPr>
            </w:pPr>
            <w:r w:rsidRPr="0094023F">
              <w:rPr>
                <w:rFonts w:ascii="Times New Roman" w:hAnsi="Times New Roman" w:cs="Times New Roman"/>
                <w:sz w:val="24"/>
                <w:szCs w:val="24"/>
              </w:rPr>
              <w:t xml:space="preserve">по </w:t>
            </w:r>
            <w:proofErr w:type="spellStart"/>
            <w:r w:rsidRPr="0094023F">
              <w:rPr>
                <w:rFonts w:ascii="Times New Roman" w:hAnsi="Times New Roman" w:cs="Times New Roman"/>
                <w:sz w:val="24"/>
                <w:szCs w:val="24"/>
              </w:rPr>
              <w:t>Тарумовскому</w:t>
            </w:r>
            <w:proofErr w:type="spellEnd"/>
            <w:r w:rsidRPr="0094023F">
              <w:rPr>
                <w:rFonts w:ascii="Times New Roman" w:hAnsi="Times New Roman" w:cs="Times New Roman"/>
                <w:sz w:val="24"/>
                <w:szCs w:val="24"/>
              </w:rPr>
              <w:t xml:space="preserve"> району</w:t>
            </w:r>
          </w:p>
          <w:p w:rsidR="00C7310D" w:rsidRDefault="00C7310D" w:rsidP="00C7310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Майор полиции </w:t>
            </w:r>
            <w:proofErr w:type="spellStart"/>
            <w:r w:rsidRPr="0094023F">
              <w:rPr>
                <w:rFonts w:ascii="Times New Roman" w:hAnsi="Times New Roman" w:cs="Times New Roman"/>
                <w:sz w:val="24"/>
                <w:szCs w:val="24"/>
              </w:rPr>
              <w:t>Гантилов</w:t>
            </w:r>
            <w:proofErr w:type="spellEnd"/>
            <w:r w:rsidRPr="0094023F">
              <w:rPr>
                <w:rFonts w:ascii="Times New Roman" w:hAnsi="Times New Roman" w:cs="Times New Roman"/>
                <w:sz w:val="24"/>
                <w:szCs w:val="24"/>
              </w:rPr>
              <w:t xml:space="preserve"> Ш. О.</w:t>
            </w:r>
          </w:p>
          <w:p w:rsidR="00D870D0" w:rsidRPr="00681A01" w:rsidRDefault="00D870D0" w:rsidP="00C7310D">
            <w:pPr>
              <w:spacing w:after="0" w:line="240" w:lineRule="auto"/>
              <w:rPr>
                <w:rFonts w:ascii="Times New Roman" w:hAnsi="Times New Roman" w:cs="Times New Roman"/>
                <w:b/>
                <w:bCs/>
                <w:sz w:val="24"/>
                <w:szCs w:val="24"/>
              </w:rPr>
            </w:pPr>
          </w:p>
        </w:tc>
      </w:tr>
      <w:tr w:rsidR="00D870D0" w:rsidRPr="00406B67" w:rsidTr="009D3854">
        <w:trPr>
          <w:tblCellSpacing w:w="14" w:type="dxa"/>
        </w:trPr>
        <w:tc>
          <w:tcPr>
            <w:tcW w:w="3638" w:type="dxa"/>
          </w:tcPr>
          <w:p w:rsidR="00D870D0" w:rsidRPr="00C32AF5" w:rsidRDefault="00D870D0" w:rsidP="00681A01">
            <w:pPr>
              <w:tabs>
                <w:tab w:val="left" w:pos="9639"/>
              </w:tabs>
              <w:spacing w:after="0" w:line="240" w:lineRule="auto"/>
              <w:rPr>
                <w:rFonts w:ascii="Times New Roman" w:hAnsi="Times New Roman" w:cs="Times New Roman"/>
                <w:sz w:val="24"/>
                <w:szCs w:val="24"/>
              </w:rPr>
            </w:pPr>
            <w:r w:rsidRPr="00C32AF5">
              <w:rPr>
                <w:rFonts w:ascii="Times New Roman" w:hAnsi="Times New Roman" w:cs="Times New Roman"/>
                <w:sz w:val="24"/>
                <w:szCs w:val="24"/>
              </w:rPr>
              <w:t xml:space="preserve">Ответственные работники </w:t>
            </w:r>
          </w:p>
          <w:p w:rsidR="00D870D0" w:rsidRPr="00C32AF5" w:rsidRDefault="00D870D0" w:rsidP="00681A01">
            <w:pPr>
              <w:tabs>
                <w:tab w:val="left" w:pos="9639"/>
              </w:tabs>
              <w:spacing w:after="0" w:line="240" w:lineRule="auto"/>
              <w:rPr>
                <w:rFonts w:ascii="Times New Roman" w:hAnsi="Times New Roman" w:cs="Times New Roman"/>
                <w:sz w:val="24"/>
                <w:szCs w:val="24"/>
              </w:rPr>
            </w:pPr>
            <w:r w:rsidRPr="00C32AF5">
              <w:rPr>
                <w:rFonts w:ascii="Times New Roman" w:hAnsi="Times New Roman" w:cs="Times New Roman"/>
                <w:sz w:val="24"/>
                <w:szCs w:val="24"/>
              </w:rPr>
              <w:t xml:space="preserve">за мероприятия по профилактике детского травматизма:  </w:t>
            </w:r>
          </w:p>
        </w:tc>
        <w:tc>
          <w:tcPr>
            <w:tcW w:w="5415" w:type="dxa"/>
          </w:tcPr>
          <w:p w:rsidR="00D870D0" w:rsidRPr="00C32AF5" w:rsidRDefault="00D870D0" w:rsidP="00C32AF5">
            <w:pPr>
              <w:tabs>
                <w:tab w:val="left" w:pos="9639"/>
              </w:tabs>
              <w:spacing w:after="0" w:line="240" w:lineRule="auto"/>
              <w:rPr>
                <w:rFonts w:ascii="Times New Roman" w:hAnsi="Times New Roman" w:cs="Times New Roman"/>
                <w:sz w:val="24"/>
                <w:szCs w:val="24"/>
              </w:rPr>
            </w:pPr>
            <w:r w:rsidRPr="00C32AF5">
              <w:rPr>
                <w:rFonts w:ascii="Times New Roman" w:hAnsi="Times New Roman" w:cs="Times New Roman"/>
                <w:sz w:val="24"/>
                <w:szCs w:val="24"/>
              </w:rPr>
              <w:t xml:space="preserve">учитель ОБЖ  </w:t>
            </w:r>
            <w:proofErr w:type="spellStart"/>
            <w:r w:rsidR="006D60E4">
              <w:rPr>
                <w:rFonts w:ascii="Times New Roman" w:hAnsi="Times New Roman" w:cs="Times New Roman"/>
                <w:sz w:val="24"/>
                <w:szCs w:val="24"/>
              </w:rPr>
              <w:t>Шамакаев</w:t>
            </w:r>
            <w:proofErr w:type="spellEnd"/>
            <w:r w:rsidR="006D60E4">
              <w:rPr>
                <w:rFonts w:ascii="Times New Roman" w:hAnsi="Times New Roman" w:cs="Times New Roman"/>
                <w:sz w:val="24"/>
                <w:szCs w:val="24"/>
              </w:rPr>
              <w:t xml:space="preserve"> Валерий </w:t>
            </w:r>
            <w:proofErr w:type="spellStart"/>
            <w:r w:rsidR="006D60E4">
              <w:rPr>
                <w:rFonts w:ascii="Times New Roman" w:hAnsi="Times New Roman" w:cs="Times New Roman"/>
                <w:sz w:val="24"/>
                <w:szCs w:val="24"/>
              </w:rPr>
              <w:t>Суюшович</w:t>
            </w:r>
            <w:proofErr w:type="spellEnd"/>
          </w:p>
          <w:p w:rsidR="00D870D0" w:rsidRPr="00C32AF5" w:rsidRDefault="00D870D0" w:rsidP="00681A01">
            <w:pPr>
              <w:spacing w:after="0" w:line="240" w:lineRule="auto"/>
              <w:rPr>
                <w:rFonts w:ascii="Times New Roman" w:hAnsi="Times New Roman" w:cs="Times New Roman"/>
                <w:b/>
                <w:bCs/>
                <w:sz w:val="24"/>
                <w:szCs w:val="24"/>
              </w:rPr>
            </w:pPr>
          </w:p>
          <w:p w:rsidR="00D870D0" w:rsidRPr="00C32AF5" w:rsidRDefault="00D870D0" w:rsidP="00681A01">
            <w:pPr>
              <w:spacing w:after="0" w:line="240" w:lineRule="auto"/>
              <w:rPr>
                <w:rFonts w:ascii="Times New Roman" w:hAnsi="Times New Roman" w:cs="Times New Roman"/>
                <w:b/>
                <w:bCs/>
                <w:sz w:val="24"/>
                <w:szCs w:val="24"/>
              </w:rPr>
            </w:pPr>
          </w:p>
          <w:p w:rsidR="00D870D0" w:rsidRPr="00C32AF5" w:rsidRDefault="00D870D0" w:rsidP="00681A01">
            <w:pPr>
              <w:tabs>
                <w:tab w:val="left" w:pos="9639"/>
              </w:tabs>
              <w:spacing w:after="0" w:line="240" w:lineRule="auto"/>
              <w:jc w:val="both"/>
              <w:rPr>
                <w:rFonts w:ascii="Times New Roman" w:hAnsi="Times New Roman" w:cs="Times New Roman"/>
                <w:b/>
                <w:bCs/>
                <w:sz w:val="24"/>
                <w:szCs w:val="24"/>
              </w:rPr>
            </w:pPr>
          </w:p>
        </w:tc>
      </w:tr>
      <w:tr w:rsidR="00D870D0" w:rsidRPr="00406B67" w:rsidTr="009D3854">
        <w:trPr>
          <w:tblCellSpacing w:w="14" w:type="dxa"/>
        </w:trPr>
        <w:tc>
          <w:tcPr>
            <w:tcW w:w="3638" w:type="dxa"/>
          </w:tcPr>
          <w:p w:rsidR="00D870D0" w:rsidRPr="00681A01" w:rsidRDefault="00D870D0" w:rsidP="00681A01">
            <w:pPr>
              <w:spacing w:after="0" w:line="240" w:lineRule="auto"/>
              <w:jc w:val="both"/>
              <w:rPr>
                <w:rFonts w:ascii="Times New Roman" w:hAnsi="Times New Roman" w:cs="Times New Roman"/>
                <w:sz w:val="24"/>
                <w:szCs w:val="24"/>
              </w:rPr>
            </w:pPr>
            <w:r w:rsidRPr="00681A01">
              <w:rPr>
                <w:rFonts w:ascii="Times New Roman" w:hAnsi="Times New Roman" w:cs="Times New Roman"/>
                <w:sz w:val="24"/>
                <w:szCs w:val="24"/>
              </w:rPr>
              <w:t>Дорожно-эксплуатационная</w:t>
            </w:r>
          </w:p>
          <w:p w:rsidR="00D870D0" w:rsidRPr="00681A01" w:rsidRDefault="00D870D0" w:rsidP="00681A01">
            <w:pPr>
              <w:spacing w:after="0" w:line="240" w:lineRule="auto"/>
              <w:jc w:val="both"/>
              <w:rPr>
                <w:rFonts w:ascii="Times New Roman" w:hAnsi="Times New Roman" w:cs="Times New Roman"/>
                <w:sz w:val="24"/>
                <w:szCs w:val="24"/>
              </w:rPr>
            </w:pPr>
            <w:r w:rsidRPr="00681A01">
              <w:rPr>
                <w:rFonts w:ascii="Times New Roman" w:hAnsi="Times New Roman" w:cs="Times New Roman"/>
                <w:sz w:val="24"/>
                <w:szCs w:val="24"/>
              </w:rPr>
              <w:t>организация,</w:t>
            </w:r>
          </w:p>
          <w:p w:rsidR="00D870D0" w:rsidRPr="00681A01" w:rsidRDefault="00D870D0" w:rsidP="00681A01">
            <w:pPr>
              <w:spacing w:after="0" w:line="240" w:lineRule="auto"/>
              <w:jc w:val="both"/>
              <w:rPr>
                <w:rFonts w:ascii="Times New Roman" w:hAnsi="Times New Roman" w:cs="Times New Roman"/>
                <w:sz w:val="24"/>
                <w:szCs w:val="24"/>
              </w:rPr>
            </w:pPr>
            <w:r w:rsidRPr="00681A01">
              <w:rPr>
                <w:rFonts w:ascii="Times New Roman" w:hAnsi="Times New Roman" w:cs="Times New Roman"/>
                <w:sz w:val="24"/>
                <w:szCs w:val="24"/>
              </w:rPr>
              <w:t>осуществляющая</w:t>
            </w:r>
          </w:p>
          <w:p w:rsidR="00D870D0" w:rsidRPr="00681A01" w:rsidRDefault="00D870D0" w:rsidP="00681A01">
            <w:pPr>
              <w:spacing w:after="0" w:line="240" w:lineRule="auto"/>
              <w:rPr>
                <w:rFonts w:ascii="Times New Roman" w:hAnsi="Times New Roman" w:cs="Times New Roman"/>
                <w:sz w:val="24"/>
                <w:szCs w:val="24"/>
              </w:rPr>
            </w:pPr>
            <w:r w:rsidRPr="00681A01">
              <w:rPr>
                <w:rFonts w:ascii="Times New Roman" w:hAnsi="Times New Roman" w:cs="Times New Roman"/>
                <w:sz w:val="24"/>
                <w:szCs w:val="24"/>
              </w:rPr>
              <w:t xml:space="preserve">содержание УДС:        </w:t>
            </w:r>
          </w:p>
          <w:p w:rsidR="00D870D0" w:rsidRPr="00681A01" w:rsidRDefault="00D870D0" w:rsidP="00681A01">
            <w:pPr>
              <w:spacing w:after="0" w:line="240" w:lineRule="auto"/>
              <w:rPr>
                <w:rFonts w:ascii="Times New Roman" w:hAnsi="Times New Roman" w:cs="Times New Roman"/>
                <w:b/>
                <w:bCs/>
                <w:sz w:val="24"/>
                <w:szCs w:val="24"/>
              </w:rPr>
            </w:pPr>
          </w:p>
        </w:tc>
        <w:tc>
          <w:tcPr>
            <w:tcW w:w="5415" w:type="dxa"/>
          </w:tcPr>
          <w:p w:rsidR="00D870D0" w:rsidRPr="00681A01" w:rsidRDefault="00D870D0" w:rsidP="00681A01">
            <w:pPr>
              <w:tabs>
                <w:tab w:val="left" w:pos="9639"/>
              </w:tabs>
              <w:spacing w:after="0" w:line="240" w:lineRule="auto"/>
              <w:rPr>
                <w:rFonts w:ascii="Times New Roman" w:hAnsi="Times New Roman" w:cs="Times New Roman"/>
                <w:sz w:val="24"/>
                <w:szCs w:val="24"/>
              </w:rPr>
            </w:pPr>
          </w:p>
        </w:tc>
      </w:tr>
      <w:tr w:rsidR="00D870D0" w:rsidRPr="00406B67" w:rsidTr="009D3854">
        <w:trPr>
          <w:tblCellSpacing w:w="14" w:type="dxa"/>
        </w:trPr>
        <w:tc>
          <w:tcPr>
            <w:tcW w:w="3638" w:type="dxa"/>
          </w:tcPr>
          <w:p w:rsidR="00D870D0" w:rsidRPr="00681A01" w:rsidRDefault="00D870D0" w:rsidP="00681A01">
            <w:pPr>
              <w:spacing w:after="0" w:line="240" w:lineRule="auto"/>
              <w:jc w:val="both"/>
              <w:rPr>
                <w:rFonts w:ascii="Times New Roman" w:hAnsi="Times New Roman" w:cs="Times New Roman"/>
                <w:sz w:val="24"/>
                <w:szCs w:val="24"/>
              </w:rPr>
            </w:pPr>
            <w:r w:rsidRPr="00681A01">
              <w:rPr>
                <w:rFonts w:ascii="Times New Roman" w:hAnsi="Times New Roman" w:cs="Times New Roman"/>
                <w:sz w:val="24"/>
                <w:szCs w:val="24"/>
              </w:rPr>
              <w:t>Дорожно-эксплуатационная</w:t>
            </w:r>
          </w:p>
          <w:p w:rsidR="00D870D0" w:rsidRPr="00681A01" w:rsidRDefault="00D870D0" w:rsidP="00681A01">
            <w:pPr>
              <w:spacing w:after="0" w:line="240" w:lineRule="auto"/>
              <w:jc w:val="both"/>
              <w:rPr>
                <w:rFonts w:ascii="Times New Roman" w:hAnsi="Times New Roman" w:cs="Times New Roman"/>
                <w:sz w:val="24"/>
                <w:szCs w:val="24"/>
              </w:rPr>
            </w:pPr>
            <w:r w:rsidRPr="00681A01">
              <w:rPr>
                <w:rFonts w:ascii="Times New Roman" w:hAnsi="Times New Roman" w:cs="Times New Roman"/>
                <w:sz w:val="24"/>
                <w:szCs w:val="24"/>
              </w:rPr>
              <w:t>организация, осуществляющая</w:t>
            </w:r>
          </w:p>
          <w:p w:rsidR="00D870D0" w:rsidRPr="00681A01" w:rsidRDefault="00D870D0" w:rsidP="00681A01">
            <w:pPr>
              <w:spacing w:after="0" w:line="240" w:lineRule="auto"/>
              <w:jc w:val="both"/>
              <w:rPr>
                <w:rFonts w:ascii="Times New Roman" w:hAnsi="Times New Roman" w:cs="Times New Roman"/>
                <w:b/>
                <w:bCs/>
                <w:sz w:val="24"/>
                <w:szCs w:val="24"/>
              </w:rPr>
            </w:pPr>
            <w:r w:rsidRPr="00681A01">
              <w:rPr>
                <w:rFonts w:ascii="Times New Roman" w:hAnsi="Times New Roman" w:cs="Times New Roman"/>
                <w:sz w:val="24"/>
                <w:szCs w:val="24"/>
              </w:rPr>
              <w:t xml:space="preserve">содержание ТСОДД:       </w:t>
            </w:r>
          </w:p>
        </w:tc>
        <w:tc>
          <w:tcPr>
            <w:tcW w:w="5415" w:type="dxa"/>
          </w:tcPr>
          <w:p w:rsidR="00D870D0" w:rsidRPr="00681A01" w:rsidRDefault="00D870D0" w:rsidP="00E9033F">
            <w:pPr>
              <w:tabs>
                <w:tab w:val="left" w:pos="9639"/>
              </w:tabs>
              <w:spacing w:after="0" w:line="240" w:lineRule="auto"/>
              <w:rPr>
                <w:rFonts w:ascii="Times New Roman" w:hAnsi="Times New Roman" w:cs="Times New Roman"/>
                <w:sz w:val="24"/>
                <w:szCs w:val="24"/>
              </w:rPr>
            </w:pPr>
          </w:p>
        </w:tc>
      </w:tr>
      <w:tr w:rsidR="00D870D0" w:rsidRPr="00406B67" w:rsidTr="009D3854">
        <w:tblPrEx>
          <w:tblLook w:val="01E0"/>
        </w:tblPrEx>
        <w:trPr>
          <w:tblCellSpacing w:w="14" w:type="dxa"/>
        </w:trPr>
        <w:tc>
          <w:tcPr>
            <w:tcW w:w="3638" w:type="dxa"/>
          </w:tcPr>
          <w:p w:rsidR="00D870D0" w:rsidRPr="00681A01" w:rsidRDefault="00D870D0" w:rsidP="00681A01">
            <w:pPr>
              <w:spacing w:after="0" w:line="240" w:lineRule="auto"/>
              <w:rPr>
                <w:rFonts w:ascii="Times New Roman" w:hAnsi="Times New Roman" w:cs="Times New Roman"/>
                <w:sz w:val="24"/>
                <w:szCs w:val="24"/>
              </w:rPr>
            </w:pPr>
            <w:r w:rsidRPr="00681A01">
              <w:rPr>
                <w:rFonts w:ascii="Times New Roman" w:hAnsi="Times New Roman" w:cs="Times New Roman"/>
                <w:sz w:val="24"/>
                <w:szCs w:val="24"/>
              </w:rPr>
              <w:t xml:space="preserve">Количество </w:t>
            </w:r>
            <w:proofErr w:type="gramStart"/>
            <w:r w:rsidRPr="00681A01">
              <w:rPr>
                <w:rFonts w:ascii="Times New Roman" w:hAnsi="Times New Roman" w:cs="Times New Roman"/>
                <w:sz w:val="24"/>
                <w:szCs w:val="24"/>
              </w:rPr>
              <w:t>обучающихся</w:t>
            </w:r>
            <w:proofErr w:type="gramEnd"/>
            <w:r w:rsidRPr="00681A01">
              <w:rPr>
                <w:rFonts w:ascii="Times New Roman" w:hAnsi="Times New Roman" w:cs="Times New Roman"/>
                <w:sz w:val="24"/>
                <w:szCs w:val="24"/>
              </w:rPr>
              <w:t xml:space="preserve">:          </w:t>
            </w:r>
          </w:p>
        </w:tc>
        <w:tc>
          <w:tcPr>
            <w:tcW w:w="5415" w:type="dxa"/>
          </w:tcPr>
          <w:p w:rsidR="00D870D0" w:rsidRPr="00681A01" w:rsidRDefault="00704914" w:rsidP="00C32AF5">
            <w:pPr>
              <w:tabs>
                <w:tab w:val="left" w:pos="963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300</w:t>
            </w:r>
            <w:r w:rsidR="00D870D0" w:rsidRPr="00681A01">
              <w:rPr>
                <w:rFonts w:ascii="Times New Roman" w:hAnsi="Times New Roman" w:cs="Times New Roman"/>
                <w:sz w:val="24"/>
                <w:szCs w:val="24"/>
              </w:rPr>
              <w:t xml:space="preserve"> (</w:t>
            </w:r>
            <w:proofErr w:type="spellStart"/>
            <w:r>
              <w:rPr>
                <w:rFonts w:ascii="Times New Roman" w:hAnsi="Times New Roman" w:cs="Times New Roman"/>
                <w:sz w:val="24"/>
                <w:szCs w:val="24"/>
              </w:rPr>
              <w:t>Тристо</w:t>
            </w:r>
            <w:proofErr w:type="spellEnd"/>
            <w:proofErr w:type="gramStart"/>
            <w:r w:rsidR="003263C9">
              <w:rPr>
                <w:rFonts w:ascii="Times New Roman" w:hAnsi="Times New Roman" w:cs="Times New Roman"/>
                <w:sz w:val="24"/>
                <w:szCs w:val="24"/>
              </w:rPr>
              <w:t xml:space="preserve"> </w:t>
            </w:r>
            <w:r w:rsidR="00D870D0" w:rsidRPr="00681A01">
              <w:rPr>
                <w:rFonts w:ascii="Times New Roman" w:hAnsi="Times New Roman" w:cs="Times New Roman"/>
                <w:sz w:val="24"/>
                <w:szCs w:val="24"/>
              </w:rPr>
              <w:t>)</w:t>
            </w:r>
            <w:proofErr w:type="gramEnd"/>
            <w:r w:rsidR="00D870D0" w:rsidRPr="00681A01">
              <w:rPr>
                <w:rFonts w:ascii="Times New Roman" w:hAnsi="Times New Roman" w:cs="Times New Roman"/>
                <w:sz w:val="24"/>
                <w:szCs w:val="24"/>
              </w:rPr>
              <w:t xml:space="preserve">   </w:t>
            </w:r>
          </w:p>
          <w:p w:rsidR="00D870D0" w:rsidRPr="00681A01" w:rsidRDefault="00D870D0" w:rsidP="00681A01">
            <w:pPr>
              <w:spacing w:after="0" w:line="240" w:lineRule="auto"/>
              <w:rPr>
                <w:rFonts w:ascii="Times New Roman" w:hAnsi="Times New Roman" w:cs="Times New Roman"/>
                <w:b/>
                <w:bCs/>
                <w:sz w:val="24"/>
                <w:szCs w:val="24"/>
              </w:rPr>
            </w:pPr>
          </w:p>
        </w:tc>
      </w:tr>
      <w:tr w:rsidR="00D870D0" w:rsidRPr="00406B67" w:rsidTr="009D3854">
        <w:tblPrEx>
          <w:tblLook w:val="01E0"/>
        </w:tblPrEx>
        <w:trPr>
          <w:tblCellSpacing w:w="14" w:type="dxa"/>
        </w:trPr>
        <w:tc>
          <w:tcPr>
            <w:tcW w:w="3638" w:type="dxa"/>
          </w:tcPr>
          <w:p w:rsidR="00D870D0" w:rsidRPr="00681A01" w:rsidRDefault="00D870D0" w:rsidP="00681A01">
            <w:pPr>
              <w:spacing w:after="0" w:line="240" w:lineRule="auto"/>
              <w:rPr>
                <w:rFonts w:ascii="Times New Roman" w:hAnsi="Times New Roman" w:cs="Times New Roman"/>
                <w:sz w:val="24"/>
                <w:szCs w:val="24"/>
              </w:rPr>
            </w:pPr>
            <w:r w:rsidRPr="00681A01">
              <w:rPr>
                <w:rFonts w:ascii="Times New Roman" w:hAnsi="Times New Roman" w:cs="Times New Roman"/>
                <w:sz w:val="24"/>
                <w:szCs w:val="24"/>
              </w:rPr>
              <w:t xml:space="preserve">Наличие уголка БДД:           </w:t>
            </w:r>
          </w:p>
        </w:tc>
        <w:tc>
          <w:tcPr>
            <w:tcW w:w="5415" w:type="dxa"/>
          </w:tcPr>
          <w:p w:rsidR="00D870D0" w:rsidRPr="00681A01" w:rsidRDefault="00D870D0" w:rsidP="00681A01">
            <w:pPr>
              <w:tabs>
                <w:tab w:val="left" w:pos="9639"/>
              </w:tabs>
              <w:spacing w:after="0" w:line="240" w:lineRule="auto"/>
              <w:jc w:val="both"/>
              <w:rPr>
                <w:rFonts w:ascii="Times New Roman" w:hAnsi="Times New Roman" w:cs="Times New Roman"/>
                <w:sz w:val="24"/>
                <w:szCs w:val="24"/>
              </w:rPr>
            </w:pPr>
            <w:r w:rsidRPr="00681A01">
              <w:rPr>
                <w:rFonts w:ascii="Times New Roman" w:hAnsi="Times New Roman" w:cs="Times New Roman"/>
                <w:sz w:val="24"/>
                <w:szCs w:val="24"/>
              </w:rPr>
              <w:t xml:space="preserve">все кабинеты </w:t>
            </w:r>
          </w:p>
          <w:p w:rsidR="00D870D0" w:rsidRPr="00681A01" w:rsidRDefault="00D870D0" w:rsidP="00681A01">
            <w:pPr>
              <w:spacing w:after="0" w:line="240" w:lineRule="auto"/>
              <w:rPr>
                <w:rFonts w:ascii="Times New Roman" w:hAnsi="Times New Roman" w:cs="Times New Roman"/>
                <w:b/>
                <w:bCs/>
                <w:sz w:val="24"/>
                <w:szCs w:val="24"/>
              </w:rPr>
            </w:pPr>
          </w:p>
        </w:tc>
      </w:tr>
      <w:tr w:rsidR="00D870D0" w:rsidRPr="00406B67" w:rsidTr="009D3854">
        <w:tblPrEx>
          <w:tblLook w:val="01E0"/>
        </w:tblPrEx>
        <w:trPr>
          <w:tblCellSpacing w:w="14" w:type="dxa"/>
        </w:trPr>
        <w:tc>
          <w:tcPr>
            <w:tcW w:w="3638" w:type="dxa"/>
          </w:tcPr>
          <w:p w:rsidR="00D870D0" w:rsidRPr="00681A01" w:rsidRDefault="00D870D0" w:rsidP="00681A01">
            <w:pPr>
              <w:spacing w:after="0" w:line="240" w:lineRule="auto"/>
              <w:rPr>
                <w:rFonts w:ascii="Times New Roman" w:hAnsi="Times New Roman" w:cs="Times New Roman"/>
                <w:sz w:val="24"/>
                <w:szCs w:val="24"/>
              </w:rPr>
            </w:pPr>
            <w:r w:rsidRPr="00681A01">
              <w:rPr>
                <w:rFonts w:ascii="Times New Roman" w:hAnsi="Times New Roman" w:cs="Times New Roman"/>
                <w:sz w:val="24"/>
                <w:szCs w:val="24"/>
              </w:rPr>
              <w:t xml:space="preserve">Наличие класса по БДД:      </w:t>
            </w:r>
          </w:p>
        </w:tc>
        <w:tc>
          <w:tcPr>
            <w:tcW w:w="5415" w:type="dxa"/>
          </w:tcPr>
          <w:p w:rsidR="00D870D0" w:rsidRPr="00A31805" w:rsidRDefault="006D60E4" w:rsidP="00681A01">
            <w:pPr>
              <w:tabs>
                <w:tab w:val="left" w:pos="963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Не  </w:t>
            </w:r>
            <w:r w:rsidR="00346CB0">
              <w:rPr>
                <w:rFonts w:ascii="Times New Roman" w:hAnsi="Times New Roman" w:cs="Times New Roman"/>
                <w:sz w:val="24"/>
                <w:szCs w:val="24"/>
              </w:rPr>
              <w:t>имеется</w:t>
            </w:r>
          </w:p>
          <w:p w:rsidR="00D870D0" w:rsidRPr="00A31805" w:rsidRDefault="00D870D0" w:rsidP="00681A01">
            <w:pPr>
              <w:spacing w:after="0" w:line="240" w:lineRule="auto"/>
              <w:rPr>
                <w:rFonts w:ascii="Times New Roman" w:hAnsi="Times New Roman" w:cs="Times New Roman"/>
                <w:b/>
                <w:bCs/>
                <w:sz w:val="24"/>
                <w:szCs w:val="24"/>
              </w:rPr>
            </w:pPr>
          </w:p>
        </w:tc>
      </w:tr>
      <w:tr w:rsidR="00D870D0" w:rsidRPr="00406B67" w:rsidTr="009D3854">
        <w:tblPrEx>
          <w:tblLook w:val="01E0"/>
        </w:tblPrEx>
        <w:trPr>
          <w:tblCellSpacing w:w="14" w:type="dxa"/>
        </w:trPr>
        <w:tc>
          <w:tcPr>
            <w:tcW w:w="3638" w:type="dxa"/>
          </w:tcPr>
          <w:p w:rsidR="00D870D0" w:rsidRPr="00681A01" w:rsidRDefault="00D870D0" w:rsidP="00681A01">
            <w:pPr>
              <w:spacing w:after="0" w:line="240" w:lineRule="auto"/>
              <w:rPr>
                <w:rFonts w:ascii="Times New Roman" w:hAnsi="Times New Roman" w:cs="Times New Roman"/>
                <w:sz w:val="24"/>
                <w:szCs w:val="24"/>
              </w:rPr>
            </w:pPr>
            <w:r w:rsidRPr="00681A01">
              <w:rPr>
                <w:rFonts w:ascii="Times New Roman" w:hAnsi="Times New Roman" w:cs="Times New Roman"/>
                <w:sz w:val="24"/>
                <w:szCs w:val="24"/>
              </w:rPr>
              <w:lastRenderedPageBreak/>
              <w:t xml:space="preserve">Наличие </w:t>
            </w:r>
            <w:proofErr w:type="spellStart"/>
            <w:r w:rsidRPr="00681A01">
              <w:rPr>
                <w:rFonts w:ascii="Times New Roman" w:hAnsi="Times New Roman" w:cs="Times New Roman"/>
                <w:sz w:val="24"/>
                <w:szCs w:val="24"/>
              </w:rPr>
              <w:t>автогородка</w:t>
            </w:r>
            <w:proofErr w:type="spellEnd"/>
            <w:r w:rsidRPr="00681A01">
              <w:rPr>
                <w:rFonts w:ascii="Times New Roman" w:hAnsi="Times New Roman" w:cs="Times New Roman"/>
                <w:sz w:val="24"/>
                <w:szCs w:val="24"/>
              </w:rPr>
              <w:t xml:space="preserve"> (площадки) по БДД:</w:t>
            </w:r>
          </w:p>
        </w:tc>
        <w:tc>
          <w:tcPr>
            <w:tcW w:w="5415" w:type="dxa"/>
          </w:tcPr>
          <w:p w:rsidR="00D870D0" w:rsidRPr="00A31805" w:rsidRDefault="006D60E4" w:rsidP="00681A0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Не имеется</w:t>
            </w:r>
          </w:p>
          <w:p w:rsidR="00D870D0" w:rsidRPr="00A31805" w:rsidRDefault="006D60E4" w:rsidP="00681A0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Не имеется</w:t>
            </w:r>
          </w:p>
          <w:p w:rsidR="00D870D0" w:rsidRPr="00A31805" w:rsidRDefault="00D870D0" w:rsidP="00681A01">
            <w:pPr>
              <w:spacing w:after="0" w:line="240" w:lineRule="auto"/>
              <w:rPr>
                <w:rFonts w:ascii="Times New Roman" w:hAnsi="Times New Roman" w:cs="Times New Roman"/>
                <w:sz w:val="24"/>
                <w:szCs w:val="24"/>
              </w:rPr>
            </w:pPr>
          </w:p>
        </w:tc>
      </w:tr>
      <w:tr w:rsidR="00D870D0" w:rsidRPr="00406B67" w:rsidTr="009D3854">
        <w:tblPrEx>
          <w:tblLook w:val="01E0"/>
        </w:tblPrEx>
        <w:trPr>
          <w:tblCellSpacing w:w="14" w:type="dxa"/>
        </w:trPr>
        <w:tc>
          <w:tcPr>
            <w:tcW w:w="3638" w:type="dxa"/>
          </w:tcPr>
          <w:p w:rsidR="00D870D0" w:rsidRPr="00681A01" w:rsidRDefault="00D870D0" w:rsidP="00681A01">
            <w:pPr>
              <w:spacing w:after="0" w:line="240" w:lineRule="auto"/>
              <w:rPr>
                <w:rFonts w:ascii="Times New Roman" w:hAnsi="Times New Roman" w:cs="Times New Roman"/>
                <w:sz w:val="24"/>
                <w:szCs w:val="24"/>
              </w:rPr>
            </w:pPr>
            <w:r w:rsidRPr="00681A01">
              <w:rPr>
                <w:rFonts w:ascii="Times New Roman" w:hAnsi="Times New Roman" w:cs="Times New Roman"/>
                <w:sz w:val="24"/>
                <w:szCs w:val="24"/>
              </w:rPr>
              <w:t>Наличие автобуса в ОУ:</w:t>
            </w:r>
          </w:p>
        </w:tc>
        <w:tc>
          <w:tcPr>
            <w:tcW w:w="5415" w:type="dxa"/>
          </w:tcPr>
          <w:p w:rsidR="00D870D0" w:rsidRPr="00A31805" w:rsidRDefault="00D870D0" w:rsidP="00681A01">
            <w:pPr>
              <w:spacing w:after="0" w:line="240" w:lineRule="auto"/>
              <w:rPr>
                <w:rFonts w:ascii="Times New Roman" w:hAnsi="Times New Roman" w:cs="Times New Roman"/>
                <w:sz w:val="24"/>
                <w:szCs w:val="24"/>
              </w:rPr>
            </w:pPr>
            <w:r w:rsidRPr="00A31805">
              <w:rPr>
                <w:rFonts w:ascii="Times New Roman" w:hAnsi="Times New Roman" w:cs="Times New Roman"/>
                <w:sz w:val="24"/>
                <w:szCs w:val="24"/>
              </w:rPr>
              <w:t xml:space="preserve">имеется </w:t>
            </w:r>
          </w:p>
          <w:p w:rsidR="00D870D0" w:rsidRPr="00A31805" w:rsidRDefault="00D870D0" w:rsidP="00681A01">
            <w:pPr>
              <w:spacing w:after="0" w:line="240" w:lineRule="auto"/>
              <w:rPr>
                <w:rFonts w:ascii="Times New Roman" w:hAnsi="Times New Roman" w:cs="Times New Roman"/>
                <w:sz w:val="24"/>
                <w:szCs w:val="24"/>
              </w:rPr>
            </w:pPr>
          </w:p>
        </w:tc>
      </w:tr>
      <w:tr w:rsidR="00D870D0" w:rsidRPr="00406B67" w:rsidTr="009D3854">
        <w:tblPrEx>
          <w:tblLook w:val="01E0"/>
        </w:tblPrEx>
        <w:trPr>
          <w:tblCellSpacing w:w="14" w:type="dxa"/>
        </w:trPr>
        <w:tc>
          <w:tcPr>
            <w:tcW w:w="3638" w:type="dxa"/>
          </w:tcPr>
          <w:p w:rsidR="00D870D0" w:rsidRPr="00681A01" w:rsidRDefault="00D870D0" w:rsidP="00681A01">
            <w:pPr>
              <w:spacing w:after="0" w:line="240" w:lineRule="auto"/>
              <w:rPr>
                <w:rFonts w:ascii="Times New Roman" w:hAnsi="Times New Roman" w:cs="Times New Roman"/>
                <w:sz w:val="24"/>
                <w:szCs w:val="24"/>
              </w:rPr>
            </w:pPr>
            <w:r w:rsidRPr="00681A01">
              <w:rPr>
                <w:rFonts w:ascii="Times New Roman" w:hAnsi="Times New Roman" w:cs="Times New Roman"/>
                <w:sz w:val="24"/>
                <w:szCs w:val="24"/>
              </w:rPr>
              <w:t>Время занятий в ОУ:</w:t>
            </w:r>
          </w:p>
        </w:tc>
        <w:tc>
          <w:tcPr>
            <w:tcW w:w="5415" w:type="dxa"/>
          </w:tcPr>
          <w:p w:rsidR="00D870D0" w:rsidRDefault="003977E1" w:rsidP="00681A01">
            <w:pPr>
              <w:tabs>
                <w:tab w:val="left" w:pos="963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1-ая смена: 8:00 – 13</w:t>
            </w:r>
            <w:r w:rsidR="00D870D0" w:rsidRPr="00A31805">
              <w:rPr>
                <w:rFonts w:ascii="Times New Roman" w:hAnsi="Times New Roman" w:cs="Times New Roman"/>
                <w:sz w:val="24"/>
                <w:szCs w:val="24"/>
              </w:rPr>
              <w:t>:</w:t>
            </w:r>
            <w:r w:rsidR="006D60E4">
              <w:rPr>
                <w:rFonts w:ascii="Times New Roman" w:hAnsi="Times New Roman" w:cs="Times New Roman"/>
                <w:sz w:val="24"/>
                <w:szCs w:val="24"/>
              </w:rPr>
              <w:t>4</w:t>
            </w:r>
            <w:r w:rsidR="00D870D0" w:rsidRPr="00A31805">
              <w:rPr>
                <w:rFonts w:ascii="Times New Roman" w:hAnsi="Times New Roman" w:cs="Times New Roman"/>
                <w:sz w:val="24"/>
                <w:szCs w:val="24"/>
              </w:rPr>
              <w:t>0</w:t>
            </w:r>
          </w:p>
          <w:p w:rsidR="00D870D0" w:rsidRPr="00A31805" w:rsidRDefault="00D870D0" w:rsidP="00681A01">
            <w:pPr>
              <w:tabs>
                <w:tab w:val="left" w:pos="9639"/>
              </w:tabs>
              <w:spacing w:after="0" w:line="240" w:lineRule="auto"/>
              <w:jc w:val="both"/>
              <w:rPr>
                <w:rFonts w:ascii="Times New Roman" w:hAnsi="Times New Roman" w:cs="Times New Roman"/>
                <w:sz w:val="24"/>
                <w:szCs w:val="24"/>
              </w:rPr>
            </w:pPr>
            <w:r w:rsidRPr="00A31805">
              <w:rPr>
                <w:rFonts w:ascii="Times New Roman" w:hAnsi="Times New Roman" w:cs="Times New Roman"/>
                <w:sz w:val="24"/>
                <w:szCs w:val="24"/>
              </w:rPr>
              <w:t>вн</w:t>
            </w:r>
            <w:r w:rsidR="009D4B15">
              <w:rPr>
                <w:rFonts w:ascii="Times New Roman" w:hAnsi="Times New Roman" w:cs="Times New Roman"/>
                <w:sz w:val="24"/>
                <w:szCs w:val="24"/>
              </w:rPr>
              <w:t>еклассные занятия: 15:00 – 16-00</w:t>
            </w:r>
          </w:p>
          <w:p w:rsidR="00D870D0" w:rsidRPr="00A31805" w:rsidRDefault="00D870D0" w:rsidP="00681A01">
            <w:pPr>
              <w:spacing w:after="0" w:line="240" w:lineRule="auto"/>
              <w:rPr>
                <w:rFonts w:ascii="Times New Roman" w:hAnsi="Times New Roman" w:cs="Times New Roman"/>
                <w:sz w:val="24"/>
                <w:szCs w:val="24"/>
              </w:rPr>
            </w:pPr>
          </w:p>
        </w:tc>
      </w:tr>
      <w:tr w:rsidR="00D870D0" w:rsidRPr="00406B67" w:rsidTr="009D3854">
        <w:tblPrEx>
          <w:tblLook w:val="01E0"/>
        </w:tblPrEx>
        <w:trPr>
          <w:tblCellSpacing w:w="14" w:type="dxa"/>
        </w:trPr>
        <w:tc>
          <w:tcPr>
            <w:tcW w:w="3638" w:type="dxa"/>
          </w:tcPr>
          <w:p w:rsidR="00D870D0" w:rsidRPr="00681A01" w:rsidRDefault="00D870D0" w:rsidP="00681A01">
            <w:pPr>
              <w:tabs>
                <w:tab w:val="left" w:pos="9639"/>
              </w:tabs>
              <w:spacing w:after="0" w:line="240" w:lineRule="auto"/>
              <w:rPr>
                <w:rFonts w:ascii="Times New Roman" w:hAnsi="Times New Roman" w:cs="Times New Roman"/>
                <w:sz w:val="24"/>
                <w:szCs w:val="24"/>
              </w:rPr>
            </w:pPr>
            <w:r w:rsidRPr="00681A01">
              <w:rPr>
                <w:rFonts w:ascii="Times New Roman" w:hAnsi="Times New Roman" w:cs="Times New Roman"/>
                <w:sz w:val="24"/>
                <w:szCs w:val="24"/>
              </w:rPr>
              <w:t>Телефоны оперативных служб:</w:t>
            </w:r>
          </w:p>
          <w:p w:rsidR="00D870D0" w:rsidRPr="00681A01" w:rsidRDefault="00D870D0" w:rsidP="00681A01">
            <w:pPr>
              <w:spacing w:after="0" w:line="240" w:lineRule="auto"/>
              <w:rPr>
                <w:rFonts w:ascii="Times New Roman" w:hAnsi="Times New Roman" w:cs="Times New Roman"/>
                <w:sz w:val="24"/>
                <w:szCs w:val="24"/>
              </w:rPr>
            </w:pPr>
          </w:p>
        </w:tc>
        <w:tc>
          <w:tcPr>
            <w:tcW w:w="5415" w:type="dxa"/>
          </w:tcPr>
          <w:p w:rsidR="00A948BD" w:rsidRDefault="00A948BD" w:rsidP="00681A01">
            <w:pPr>
              <w:tabs>
                <w:tab w:val="left" w:pos="9639"/>
              </w:tabs>
              <w:spacing w:after="0" w:line="240" w:lineRule="auto"/>
              <w:rPr>
                <w:rFonts w:ascii="Times New Roman" w:hAnsi="Times New Roman" w:cs="Times New Roman"/>
                <w:sz w:val="24"/>
                <w:szCs w:val="24"/>
              </w:rPr>
            </w:pPr>
            <w:r>
              <w:rPr>
                <w:rFonts w:ascii="Times New Roman" w:hAnsi="Times New Roman" w:cs="Times New Roman"/>
                <w:sz w:val="24"/>
                <w:szCs w:val="24"/>
              </w:rPr>
              <w:t>Отдел полиции:2-16-77(Кочубей)</w:t>
            </w:r>
          </w:p>
          <w:p w:rsidR="00A948BD" w:rsidRDefault="00A948BD" w:rsidP="00681A01">
            <w:pPr>
              <w:tabs>
                <w:tab w:val="left" w:pos="9639"/>
              </w:tabs>
              <w:spacing w:after="0" w:line="240" w:lineRule="auto"/>
              <w:rPr>
                <w:rFonts w:ascii="Times New Roman" w:hAnsi="Times New Roman" w:cs="Times New Roman"/>
                <w:sz w:val="24"/>
                <w:szCs w:val="24"/>
              </w:rPr>
            </w:pPr>
            <w:r>
              <w:rPr>
                <w:rFonts w:ascii="Times New Roman" w:hAnsi="Times New Roman" w:cs="Times New Roman"/>
                <w:sz w:val="24"/>
                <w:szCs w:val="24"/>
              </w:rPr>
              <w:t>02,025(Тарумовка)</w:t>
            </w:r>
          </w:p>
          <w:p w:rsidR="00D870D0" w:rsidRPr="00681A01" w:rsidRDefault="00A948BD" w:rsidP="00681A01">
            <w:pPr>
              <w:tabs>
                <w:tab w:val="left" w:pos="9639"/>
              </w:tabs>
              <w:spacing w:after="0" w:line="240" w:lineRule="auto"/>
              <w:rPr>
                <w:rFonts w:ascii="Times New Roman" w:hAnsi="Times New Roman" w:cs="Times New Roman"/>
                <w:sz w:val="24"/>
                <w:szCs w:val="24"/>
              </w:rPr>
            </w:pPr>
            <w:r>
              <w:rPr>
                <w:rFonts w:ascii="Times New Roman" w:hAnsi="Times New Roman" w:cs="Times New Roman"/>
                <w:sz w:val="24"/>
                <w:szCs w:val="24"/>
              </w:rPr>
              <w:t>Пожарная часть: 01, 110</w:t>
            </w:r>
          </w:p>
          <w:p w:rsidR="00D870D0" w:rsidRPr="00681A01" w:rsidRDefault="00D870D0" w:rsidP="00681A01">
            <w:pPr>
              <w:tabs>
                <w:tab w:val="left" w:pos="9639"/>
              </w:tabs>
              <w:spacing w:after="0" w:line="240" w:lineRule="auto"/>
              <w:rPr>
                <w:rFonts w:ascii="Times New Roman" w:hAnsi="Times New Roman" w:cs="Times New Roman"/>
                <w:sz w:val="24"/>
                <w:szCs w:val="24"/>
              </w:rPr>
            </w:pPr>
            <w:r w:rsidRPr="00681A01">
              <w:rPr>
                <w:rFonts w:ascii="Times New Roman" w:hAnsi="Times New Roman" w:cs="Times New Roman"/>
                <w:sz w:val="24"/>
                <w:szCs w:val="24"/>
              </w:rPr>
              <w:t xml:space="preserve">Скорая </w:t>
            </w:r>
            <w:r w:rsidR="00A948BD">
              <w:rPr>
                <w:rFonts w:ascii="Times New Roman" w:hAnsi="Times New Roman" w:cs="Times New Roman"/>
                <w:sz w:val="24"/>
                <w:szCs w:val="24"/>
              </w:rPr>
              <w:t xml:space="preserve">медицинская помощь: 03, </w:t>
            </w:r>
          </w:p>
          <w:p w:rsidR="00D870D0" w:rsidRPr="00681A01" w:rsidRDefault="00D870D0" w:rsidP="00681A01">
            <w:pPr>
              <w:tabs>
                <w:tab w:val="left" w:pos="9639"/>
              </w:tabs>
              <w:spacing w:after="0" w:line="240" w:lineRule="auto"/>
              <w:rPr>
                <w:rFonts w:ascii="Times New Roman" w:hAnsi="Times New Roman" w:cs="Times New Roman"/>
                <w:sz w:val="24"/>
                <w:szCs w:val="24"/>
              </w:rPr>
            </w:pPr>
            <w:r w:rsidRPr="00681A01">
              <w:rPr>
                <w:rFonts w:ascii="Times New Roman" w:hAnsi="Times New Roman" w:cs="Times New Roman"/>
                <w:sz w:val="24"/>
                <w:szCs w:val="24"/>
              </w:rPr>
              <w:t>Федеральная служба безопасности: (4725) 22-55-38</w:t>
            </w:r>
          </w:p>
          <w:p w:rsidR="00D870D0" w:rsidRPr="00681A01" w:rsidRDefault="00D870D0" w:rsidP="00681A01">
            <w:pPr>
              <w:tabs>
                <w:tab w:val="left" w:pos="9639"/>
              </w:tabs>
              <w:spacing w:after="0" w:line="240" w:lineRule="auto"/>
              <w:rPr>
                <w:rFonts w:ascii="Times New Roman" w:hAnsi="Times New Roman" w:cs="Times New Roman"/>
                <w:sz w:val="24"/>
                <w:szCs w:val="24"/>
              </w:rPr>
            </w:pPr>
          </w:p>
          <w:p w:rsidR="00D870D0" w:rsidRPr="00681A01" w:rsidRDefault="00D870D0" w:rsidP="00681A01">
            <w:pPr>
              <w:spacing w:after="0" w:line="240" w:lineRule="auto"/>
              <w:rPr>
                <w:rFonts w:ascii="Times New Roman" w:hAnsi="Times New Roman" w:cs="Times New Roman"/>
                <w:sz w:val="24"/>
                <w:szCs w:val="24"/>
              </w:rPr>
            </w:pPr>
          </w:p>
        </w:tc>
      </w:tr>
    </w:tbl>
    <w:p w:rsidR="00D870D0" w:rsidRPr="005B1DC5" w:rsidRDefault="00D870D0" w:rsidP="00D2350B">
      <w:pPr>
        <w:spacing w:after="0" w:line="240" w:lineRule="auto"/>
        <w:jc w:val="center"/>
        <w:rPr>
          <w:rFonts w:ascii="Times New Roman" w:hAnsi="Times New Roman" w:cs="Times New Roman"/>
          <w:b/>
          <w:bCs/>
          <w:sz w:val="26"/>
          <w:szCs w:val="26"/>
        </w:rPr>
      </w:pPr>
    </w:p>
    <w:p w:rsidR="00D870D0" w:rsidRPr="000C1725" w:rsidRDefault="00D870D0" w:rsidP="00303534">
      <w:pPr>
        <w:spacing w:after="0" w:line="240" w:lineRule="auto"/>
        <w:jc w:val="center"/>
        <w:rPr>
          <w:rFonts w:ascii="Times New Roman" w:hAnsi="Times New Roman" w:cs="Times New Roman"/>
          <w:b/>
          <w:bCs/>
          <w:sz w:val="28"/>
          <w:szCs w:val="28"/>
        </w:rPr>
      </w:pPr>
    </w:p>
    <w:p w:rsidR="00D870D0" w:rsidRPr="000C1725" w:rsidRDefault="00D870D0" w:rsidP="00303534">
      <w:pPr>
        <w:spacing w:after="0" w:line="240" w:lineRule="auto"/>
        <w:jc w:val="center"/>
        <w:rPr>
          <w:rFonts w:ascii="Times New Roman" w:hAnsi="Times New Roman" w:cs="Times New Roman"/>
          <w:b/>
          <w:bCs/>
          <w:sz w:val="28"/>
          <w:szCs w:val="28"/>
        </w:rPr>
      </w:pPr>
    </w:p>
    <w:p w:rsidR="00FE5B9B" w:rsidRPr="00FE5B9B" w:rsidRDefault="00FE5B9B" w:rsidP="00FE5B9B">
      <w:pPr>
        <w:suppressAutoHyphens w:val="0"/>
        <w:spacing w:after="0" w:line="240" w:lineRule="auto"/>
        <w:rPr>
          <w:rFonts w:ascii="Times New Roman" w:hAnsi="Times New Roman" w:cs="Times New Roman"/>
          <w:sz w:val="28"/>
          <w:szCs w:val="28"/>
          <w:u w:val="single"/>
          <w:lang w:eastAsia="ru-RU"/>
        </w:rPr>
      </w:pPr>
      <w:r w:rsidRPr="00FE5B9B">
        <w:rPr>
          <w:rFonts w:ascii="Times New Roman" w:hAnsi="Times New Roman" w:cs="Times New Roman"/>
          <w:sz w:val="28"/>
          <w:szCs w:val="28"/>
          <w:lang w:eastAsia="ru-RU"/>
        </w:rPr>
        <w:t xml:space="preserve">Марка  </w:t>
      </w:r>
      <w:r w:rsidR="00704914">
        <w:rPr>
          <w:rFonts w:ascii="Times New Roman" w:hAnsi="Times New Roman" w:cs="Times New Roman"/>
          <w:sz w:val="28"/>
          <w:szCs w:val="28"/>
          <w:lang w:eastAsia="ru-RU"/>
        </w:rPr>
        <w:t>ГАЗ</w:t>
      </w:r>
    </w:p>
    <w:p w:rsidR="00FE5B9B" w:rsidRPr="00971BEF" w:rsidRDefault="00FE5B9B" w:rsidP="00FE5B9B">
      <w:pPr>
        <w:suppressAutoHyphens w:val="0"/>
        <w:spacing w:after="0" w:line="240" w:lineRule="auto"/>
        <w:rPr>
          <w:rFonts w:ascii="Times New Roman" w:hAnsi="Times New Roman" w:cs="Times New Roman"/>
          <w:sz w:val="28"/>
          <w:szCs w:val="28"/>
          <w:u w:val="single"/>
          <w:lang w:eastAsia="ru-RU"/>
        </w:rPr>
      </w:pPr>
      <w:r w:rsidRPr="00FE5B9B">
        <w:rPr>
          <w:rFonts w:ascii="Times New Roman" w:hAnsi="Times New Roman" w:cs="Times New Roman"/>
          <w:sz w:val="28"/>
          <w:szCs w:val="28"/>
          <w:lang w:eastAsia="ru-RU"/>
        </w:rPr>
        <w:t xml:space="preserve">Модель </w:t>
      </w:r>
      <w:r w:rsidR="00704914">
        <w:rPr>
          <w:rFonts w:ascii="Times New Roman" w:hAnsi="Times New Roman" w:cs="Times New Roman"/>
          <w:sz w:val="28"/>
          <w:szCs w:val="28"/>
          <w:lang w:eastAsia="ru-RU"/>
        </w:rPr>
        <w:t>ГАЗ А67</w:t>
      </w:r>
      <w:r w:rsidR="00704914">
        <w:rPr>
          <w:rFonts w:ascii="Times New Roman" w:hAnsi="Times New Roman" w:cs="Times New Roman"/>
          <w:sz w:val="28"/>
          <w:szCs w:val="28"/>
          <w:lang w:val="en-US" w:eastAsia="ru-RU"/>
        </w:rPr>
        <w:t>R</w:t>
      </w:r>
      <w:r w:rsidR="00704914" w:rsidRPr="00971BEF">
        <w:rPr>
          <w:rFonts w:ascii="Times New Roman" w:hAnsi="Times New Roman" w:cs="Times New Roman"/>
          <w:sz w:val="28"/>
          <w:szCs w:val="28"/>
          <w:lang w:eastAsia="ru-RU"/>
        </w:rPr>
        <w:t>431050</w:t>
      </w:r>
    </w:p>
    <w:p w:rsidR="00FE5B9B" w:rsidRPr="00FE5B9B" w:rsidRDefault="00FE5B9B" w:rsidP="00FE5B9B">
      <w:pPr>
        <w:suppressAutoHyphens w:val="0"/>
        <w:spacing w:after="0" w:line="240" w:lineRule="auto"/>
        <w:rPr>
          <w:rFonts w:ascii="Times New Roman" w:hAnsi="Times New Roman" w:cs="Times New Roman"/>
          <w:sz w:val="28"/>
          <w:szCs w:val="28"/>
          <w:u w:val="single"/>
          <w:lang w:eastAsia="ru-RU"/>
        </w:rPr>
      </w:pPr>
      <w:r w:rsidRPr="00FE5B9B">
        <w:rPr>
          <w:rFonts w:ascii="Times New Roman" w:hAnsi="Times New Roman" w:cs="Times New Roman"/>
          <w:sz w:val="28"/>
          <w:szCs w:val="28"/>
          <w:lang w:eastAsia="ru-RU"/>
        </w:rPr>
        <w:t>Государственный регистрационный знак</w:t>
      </w:r>
      <w:proofErr w:type="gramStart"/>
      <w:r w:rsidRPr="00FE5B9B">
        <w:rPr>
          <w:rFonts w:ascii="Times New Roman" w:hAnsi="Times New Roman" w:cs="Times New Roman"/>
          <w:sz w:val="28"/>
          <w:szCs w:val="28"/>
          <w:lang w:eastAsia="ru-RU"/>
        </w:rPr>
        <w:t xml:space="preserve">  </w:t>
      </w:r>
      <w:r w:rsidRPr="00FE5B9B">
        <w:rPr>
          <w:rFonts w:ascii="Times New Roman" w:hAnsi="Times New Roman" w:cs="Times New Roman"/>
          <w:i/>
          <w:sz w:val="28"/>
          <w:szCs w:val="28"/>
          <w:u w:val="single"/>
          <w:lang w:eastAsia="ru-RU"/>
        </w:rPr>
        <w:t xml:space="preserve"> </w:t>
      </w:r>
      <w:r w:rsidR="00704914">
        <w:rPr>
          <w:rFonts w:ascii="Times New Roman" w:hAnsi="Times New Roman" w:cs="Times New Roman"/>
          <w:i/>
          <w:sz w:val="28"/>
          <w:szCs w:val="28"/>
          <w:u w:val="single"/>
          <w:lang w:eastAsia="ru-RU"/>
        </w:rPr>
        <w:t>О</w:t>
      </w:r>
      <w:proofErr w:type="gramEnd"/>
      <w:r w:rsidR="00704914">
        <w:rPr>
          <w:rFonts w:ascii="Times New Roman" w:hAnsi="Times New Roman" w:cs="Times New Roman"/>
          <w:i/>
          <w:sz w:val="28"/>
          <w:szCs w:val="28"/>
          <w:u w:val="single"/>
          <w:lang w:eastAsia="ru-RU"/>
        </w:rPr>
        <w:t xml:space="preserve"> 938 РС </w:t>
      </w:r>
      <w:r w:rsidRPr="00FE5B9B">
        <w:rPr>
          <w:rFonts w:ascii="Times New Roman" w:hAnsi="Times New Roman" w:cs="Times New Roman"/>
          <w:i/>
          <w:sz w:val="28"/>
          <w:szCs w:val="28"/>
          <w:u w:val="single"/>
          <w:lang w:eastAsia="ru-RU"/>
        </w:rPr>
        <w:t>05</w:t>
      </w:r>
    </w:p>
    <w:p w:rsidR="00FE5B9B" w:rsidRPr="00FE5B9B" w:rsidRDefault="00FE5B9B" w:rsidP="00FE5B9B">
      <w:pPr>
        <w:suppressAutoHyphens w:val="0"/>
        <w:spacing w:after="0"/>
        <w:jc w:val="both"/>
        <w:rPr>
          <w:rFonts w:ascii="Times New Roman" w:hAnsi="Times New Roman" w:cs="Times New Roman"/>
          <w:sz w:val="28"/>
          <w:szCs w:val="28"/>
          <w:u w:val="single"/>
          <w:lang w:eastAsia="ru-RU"/>
        </w:rPr>
      </w:pPr>
      <w:r w:rsidRPr="00FE5B9B">
        <w:rPr>
          <w:rFonts w:ascii="Times New Roman" w:hAnsi="Times New Roman" w:cs="Times New Roman"/>
          <w:sz w:val="28"/>
          <w:szCs w:val="28"/>
          <w:lang w:eastAsia="ru-RU"/>
        </w:rPr>
        <w:t xml:space="preserve">Год выпуска </w:t>
      </w:r>
      <w:r w:rsidR="006D60E4">
        <w:rPr>
          <w:rFonts w:ascii="Times New Roman" w:hAnsi="Times New Roman" w:cs="Times New Roman"/>
          <w:i/>
          <w:sz w:val="28"/>
          <w:szCs w:val="28"/>
          <w:u w:val="single"/>
          <w:lang w:eastAsia="ru-RU"/>
        </w:rPr>
        <w:t>20</w:t>
      </w:r>
      <w:r w:rsidR="00704914">
        <w:rPr>
          <w:rFonts w:ascii="Times New Roman" w:hAnsi="Times New Roman" w:cs="Times New Roman"/>
          <w:i/>
          <w:sz w:val="28"/>
          <w:szCs w:val="28"/>
          <w:u w:val="single"/>
          <w:lang w:eastAsia="ru-RU"/>
        </w:rPr>
        <w:t>19</w:t>
      </w:r>
    </w:p>
    <w:p w:rsidR="00FE5B9B" w:rsidRPr="00FE5B9B" w:rsidRDefault="00FE5B9B" w:rsidP="00FE5B9B">
      <w:pPr>
        <w:suppressAutoHyphens w:val="0"/>
        <w:spacing w:after="0"/>
        <w:jc w:val="both"/>
        <w:rPr>
          <w:rFonts w:ascii="Times New Roman" w:hAnsi="Times New Roman" w:cs="Times New Roman"/>
          <w:sz w:val="28"/>
          <w:szCs w:val="28"/>
          <w:lang w:eastAsia="ru-RU"/>
        </w:rPr>
      </w:pPr>
      <w:r w:rsidRPr="00FE5B9B">
        <w:rPr>
          <w:rFonts w:ascii="Times New Roman" w:hAnsi="Times New Roman" w:cs="Times New Roman"/>
          <w:sz w:val="28"/>
          <w:szCs w:val="28"/>
          <w:lang w:eastAsia="ru-RU"/>
        </w:rPr>
        <w:t>Количество мест в автобусе - 22</w:t>
      </w:r>
    </w:p>
    <w:p w:rsidR="00FE5B9B" w:rsidRPr="00FE5B9B" w:rsidRDefault="00FE5B9B" w:rsidP="00FE5B9B">
      <w:pPr>
        <w:suppressAutoHyphens w:val="0"/>
        <w:spacing w:after="0"/>
        <w:jc w:val="both"/>
        <w:rPr>
          <w:rFonts w:ascii="Times New Roman" w:hAnsi="Times New Roman" w:cs="Times New Roman"/>
          <w:sz w:val="28"/>
          <w:szCs w:val="28"/>
          <w:lang w:eastAsia="ru-RU"/>
        </w:rPr>
      </w:pPr>
      <w:r w:rsidRPr="00FE5B9B">
        <w:rPr>
          <w:rFonts w:ascii="Times New Roman" w:hAnsi="Times New Roman" w:cs="Times New Roman"/>
          <w:sz w:val="28"/>
          <w:szCs w:val="28"/>
          <w:lang w:eastAsia="ru-RU"/>
        </w:rPr>
        <w:t>Дата прохождения технического осмотра:</w:t>
      </w:r>
    </w:p>
    <w:tbl>
      <w:tblPr>
        <w:tblW w:w="0" w:type="auto"/>
        <w:tblLook w:val="04A0"/>
      </w:tblPr>
      <w:tblGrid>
        <w:gridCol w:w="4503"/>
        <w:gridCol w:w="283"/>
        <w:gridCol w:w="4784"/>
      </w:tblGrid>
      <w:tr w:rsidR="00FE5B9B" w:rsidRPr="00FE5B9B" w:rsidTr="00FE5B9B">
        <w:trPr>
          <w:trHeight w:val="290"/>
        </w:trPr>
        <w:tc>
          <w:tcPr>
            <w:tcW w:w="4503" w:type="dxa"/>
            <w:tcBorders>
              <w:bottom w:val="nil"/>
            </w:tcBorders>
          </w:tcPr>
          <w:p w:rsidR="00FE5B9B" w:rsidRPr="00FE5B9B" w:rsidRDefault="00844BA0" w:rsidP="00FE5B9B">
            <w:pPr>
              <w:suppressAutoHyphens w:val="0"/>
              <w:spacing w:after="0"/>
              <w:ind w:firstLine="142"/>
              <w:jc w:val="both"/>
              <w:rPr>
                <w:rFonts w:ascii="Times New Roman" w:hAnsi="Times New Roman" w:cs="Times New Roman"/>
                <w:sz w:val="24"/>
                <w:szCs w:val="24"/>
                <w:lang w:eastAsia="ru-RU"/>
              </w:rPr>
            </w:pPr>
            <w:r>
              <w:rPr>
                <w:rFonts w:ascii="Times New Roman" w:hAnsi="Times New Roman" w:cs="Times New Roman"/>
                <w:sz w:val="24"/>
                <w:szCs w:val="24"/>
                <w:lang w:eastAsia="ru-RU"/>
              </w:rPr>
              <w:t>26  « 06</w:t>
            </w:r>
            <w:r w:rsidR="00FE5B9B" w:rsidRPr="00FE5B9B">
              <w:rPr>
                <w:rFonts w:ascii="Times New Roman" w:hAnsi="Times New Roman" w:cs="Times New Roman"/>
                <w:sz w:val="24"/>
                <w:szCs w:val="24"/>
                <w:lang w:eastAsia="ru-RU"/>
              </w:rPr>
              <w:t xml:space="preserve"> »    20</w:t>
            </w:r>
            <w:r>
              <w:rPr>
                <w:rFonts w:ascii="Times New Roman" w:hAnsi="Times New Roman" w:cs="Times New Roman"/>
                <w:sz w:val="24"/>
                <w:szCs w:val="24"/>
                <w:u w:val="single"/>
                <w:lang w:eastAsia="ru-RU"/>
              </w:rPr>
              <w:t>20</w:t>
            </w:r>
            <w:r w:rsidR="00FE5B9B" w:rsidRPr="00FE5B9B">
              <w:rPr>
                <w:rFonts w:ascii="Times New Roman" w:hAnsi="Times New Roman" w:cs="Times New Roman"/>
                <w:sz w:val="24"/>
                <w:szCs w:val="24"/>
                <w:lang w:eastAsia="ru-RU"/>
              </w:rPr>
              <w:t xml:space="preserve"> г.</w:t>
            </w:r>
          </w:p>
        </w:tc>
        <w:tc>
          <w:tcPr>
            <w:tcW w:w="283" w:type="dxa"/>
            <w:tcBorders>
              <w:bottom w:val="nil"/>
            </w:tcBorders>
          </w:tcPr>
          <w:p w:rsidR="00FE5B9B" w:rsidRPr="00FE5B9B" w:rsidRDefault="00FE5B9B" w:rsidP="00FE5B9B">
            <w:pPr>
              <w:suppressAutoHyphens w:val="0"/>
              <w:spacing w:after="0"/>
              <w:jc w:val="both"/>
              <w:rPr>
                <w:rFonts w:ascii="Times New Roman" w:hAnsi="Times New Roman" w:cs="Times New Roman"/>
                <w:sz w:val="24"/>
                <w:szCs w:val="24"/>
                <w:lang w:eastAsia="ru-RU"/>
              </w:rPr>
            </w:pPr>
          </w:p>
        </w:tc>
        <w:tc>
          <w:tcPr>
            <w:tcW w:w="4785" w:type="dxa"/>
            <w:tcBorders>
              <w:bottom w:val="nil"/>
            </w:tcBorders>
          </w:tcPr>
          <w:p w:rsidR="00FE5B9B" w:rsidRPr="00FE5B9B" w:rsidRDefault="00844BA0" w:rsidP="00FE5B9B">
            <w:pPr>
              <w:suppressAutoHyphens w:val="0"/>
              <w:spacing w:after="0"/>
              <w:ind w:firstLine="142"/>
              <w:jc w:val="both"/>
              <w:rPr>
                <w:rFonts w:ascii="Times New Roman" w:hAnsi="Times New Roman" w:cs="Times New Roman"/>
                <w:sz w:val="24"/>
                <w:szCs w:val="24"/>
                <w:lang w:eastAsia="ru-RU"/>
              </w:rPr>
            </w:pPr>
            <w:r>
              <w:rPr>
                <w:rFonts w:ascii="Times New Roman" w:hAnsi="Times New Roman" w:cs="Times New Roman"/>
                <w:sz w:val="24"/>
                <w:szCs w:val="24"/>
                <w:lang w:eastAsia="ru-RU"/>
              </w:rPr>
              <w:t>26</w:t>
            </w:r>
            <w:r w:rsidR="00FE5B9B" w:rsidRPr="00FE5B9B">
              <w:rPr>
                <w:rFonts w:ascii="Times New Roman" w:hAnsi="Times New Roman" w:cs="Times New Roman"/>
                <w:sz w:val="24"/>
                <w:szCs w:val="24"/>
                <w:lang w:eastAsia="ru-RU"/>
              </w:rPr>
              <w:t xml:space="preserve"> « </w:t>
            </w:r>
            <w:r>
              <w:rPr>
                <w:rFonts w:ascii="Times New Roman" w:hAnsi="Times New Roman" w:cs="Times New Roman"/>
                <w:sz w:val="24"/>
                <w:szCs w:val="24"/>
                <w:u w:val="single"/>
                <w:lang w:eastAsia="ru-RU"/>
              </w:rPr>
              <w:t>1</w:t>
            </w:r>
            <w:r w:rsidR="00EB470B">
              <w:rPr>
                <w:rFonts w:ascii="Times New Roman" w:hAnsi="Times New Roman" w:cs="Times New Roman"/>
                <w:sz w:val="24"/>
                <w:szCs w:val="24"/>
                <w:u w:val="single"/>
                <w:lang w:eastAsia="ru-RU"/>
              </w:rPr>
              <w:t>2</w:t>
            </w:r>
            <w:r w:rsidR="00FE5B9B" w:rsidRPr="00FE5B9B">
              <w:rPr>
                <w:rFonts w:ascii="Times New Roman" w:hAnsi="Times New Roman" w:cs="Times New Roman"/>
                <w:sz w:val="24"/>
                <w:szCs w:val="24"/>
                <w:lang w:eastAsia="ru-RU"/>
              </w:rPr>
              <w:t xml:space="preserve"> »     20</w:t>
            </w:r>
            <w:r w:rsidR="00EB470B">
              <w:rPr>
                <w:rFonts w:ascii="Times New Roman" w:hAnsi="Times New Roman" w:cs="Times New Roman"/>
                <w:sz w:val="24"/>
                <w:szCs w:val="24"/>
                <w:u w:val="single"/>
                <w:lang w:eastAsia="ru-RU"/>
              </w:rPr>
              <w:t>20</w:t>
            </w:r>
            <w:r w:rsidR="00FE5B9B" w:rsidRPr="00FE5B9B">
              <w:rPr>
                <w:rFonts w:ascii="Times New Roman" w:hAnsi="Times New Roman" w:cs="Times New Roman"/>
                <w:sz w:val="24"/>
                <w:szCs w:val="24"/>
                <w:lang w:eastAsia="ru-RU"/>
              </w:rPr>
              <w:t>г.</w:t>
            </w:r>
          </w:p>
        </w:tc>
      </w:tr>
    </w:tbl>
    <w:p w:rsidR="00FE5B9B" w:rsidRPr="00FE5B9B" w:rsidRDefault="00FE5B9B" w:rsidP="00FE5B9B">
      <w:pPr>
        <w:suppressAutoHyphens w:val="0"/>
        <w:spacing w:after="0"/>
        <w:jc w:val="both"/>
        <w:rPr>
          <w:rFonts w:ascii="Times New Roman" w:hAnsi="Times New Roman" w:cs="Times New Roman"/>
          <w:sz w:val="28"/>
          <w:szCs w:val="28"/>
          <w:lang w:eastAsia="ru-RU"/>
        </w:rPr>
      </w:pPr>
      <w:r w:rsidRPr="00FE5B9B">
        <w:rPr>
          <w:rFonts w:ascii="Times New Roman" w:hAnsi="Times New Roman" w:cs="Times New Roman"/>
          <w:sz w:val="28"/>
          <w:szCs w:val="28"/>
          <w:lang w:eastAsia="ru-RU"/>
        </w:rPr>
        <w:t xml:space="preserve">Закрепление за образовательным учреждением: </w:t>
      </w:r>
    </w:p>
    <w:p w:rsidR="00FE5B9B" w:rsidRPr="00FE5B9B" w:rsidRDefault="00FE5B9B" w:rsidP="00FE5B9B">
      <w:pPr>
        <w:suppressAutoHyphens w:val="0"/>
        <w:spacing w:after="0" w:line="240" w:lineRule="auto"/>
        <w:rPr>
          <w:rFonts w:ascii="Times New Roman" w:hAnsi="Times New Roman" w:cs="Times New Roman"/>
          <w:i/>
          <w:sz w:val="24"/>
          <w:szCs w:val="24"/>
          <w:u w:val="single"/>
          <w:lang w:eastAsia="ru-RU"/>
        </w:rPr>
      </w:pPr>
      <w:r w:rsidRPr="00FE5B9B">
        <w:rPr>
          <w:rFonts w:ascii="Times New Roman" w:hAnsi="Times New Roman" w:cs="Times New Roman"/>
          <w:i/>
          <w:sz w:val="24"/>
          <w:szCs w:val="24"/>
          <w:u w:val="single"/>
          <w:lang w:eastAsia="ru-RU"/>
        </w:rPr>
        <w:t xml:space="preserve"> МКОУ «</w:t>
      </w:r>
      <w:proofErr w:type="gramStart"/>
      <w:r w:rsidR="00EB470B">
        <w:rPr>
          <w:rFonts w:ascii="Times New Roman" w:hAnsi="Times New Roman" w:cs="Times New Roman"/>
          <w:i/>
          <w:sz w:val="24"/>
          <w:szCs w:val="24"/>
          <w:u w:val="single"/>
          <w:lang w:eastAsia="ru-RU"/>
        </w:rPr>
        <w:t>Ново-Дмитриевская</w:t>
      </w:r>
      <w:proofErr w:type="gramEnd"/>
      <w:r w:rsidR="00EB470B">
        <w:rPr>
          <w:rFonts w:ascii="Times New Roman" w:hAnsi="Times New Roman" w:cs="Times New Roman"/>
          <w:i/>
          <w:sz w:val="24"/>
          <w:szCs w:val="24"/>
          <w:u w:val="single"/>
          <w:lang w:eastAsia="ru-RU"/>
        </w:rPr>
        <w:t xml:space="preserve"> </w:t>
      </w:r>
      <w:r w:rsidRPr="00FE5B9B">
        <w:rPr>
          <w:rFonts w:ascii="Times New Roman" w:hAnsi="Times New Roman" w:cs="Times New Roman"/>
          <w:i/>
          <w:sz w:val="24"/>
          <w:szCs w:val="24"/>
          <w:u w:val="single"/>
          <w:lang w:eastAsia="ru-RU"/>
        </w:rPr>
        <w:t xml:space="preserve"> СОШ»</w:t>
      </w:r>
    </w:p>
    <w:p w:rsidR="00FE5B9B" w:rsidRPr="00FE5B9B" w:rsidRDefault="00FE5B9B" w:rsidP="00FE5B9B">
      <w:pPr>
        <w:suppressAutoHyphens w:val="0"/>
        <w:spacing w:after="0" w:line="240" w:lineRule="auto"/>
        <w:ind w:right="175"/>
        <w:jc w:val="both"/>
        <w:rPr>
          <w:rFonts w:ascii="Times New Roman" w:hAnsi="Times New Roman" w:cs="Times New Roman"/>
          <w:sz w:val="28"/>
          <w:szCs w:val="28"/>
          <w:lang w:eastAsia="ru-RU"/>
        </w:rPr>
      </w:pPr>
    </w:p>
    <w:p w:rsidR="00FE5B9B" w:rsidRPr="00FE5B9B" w:rsidRDefault="00FE5B9B" w:rsidP="00FE5B9B">
      <w:pPr>
        <w:suppressAutoHyphens w:val="0"/>
        <w:spacing w:after="0"/>
        <w:jc w:val="both"/>
        <w:rPr>
          <w:rFonts w:ascii="Times New Roman" w:hAnsi="Times New Roman" w:cs="Times New Roman"/>
          <w:b/>
          <w:sz w:val="28"/>
          <w:szCs w:val="28"/>
          <w:lang w:eastAsia="ru-RU"/>
        </w:rPr>
      </w:pPr>
      <w:r w:rsidRPr="00FE5B9B">
        <w:rPr>
          <w:rFonts w:ascii="Times New Roman" w:hAnsi="Times New Roman" w:cs="Times New Roman"/>
          <w:b/>
          <w:sz w:val="28"/>
          <w:szCs w:val="28"/>
          <w:lang w:eastAsia="ru-RU"/>
        </w:rPr>
        <w:t>3.2. Сведения о водителе автобуса</w:t>
      </w:r>
    </w:p>
    <w:tbl>
      <w:tblPr>
        <w:tblpPr w:leftFromText="180" w:rightFromText="180" w:vertAnchor="text" w:horzAnchor="margin" w:tblpXSpec="center" w:tblpY="230"/>
        <w:tblW w:w="10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69"/>
        <w:gridCol w:w="1800"/>
        <w:gridCol w:w="1335"/>
        <w:gridCol w:w="825"/>
        <w:gridCol w:w="1440"/>
        <w:gridCol w:w="1562"/>
        <w:gridCol w:w="1125"/>
      </w:tblGrid>
      <w:tr w:rsidR="00704914" w:rsidRPr="00FE5B9B" w:rsidTr="00704914">
        <w:trPr>
          <w:cantSplit/>
          <w:trHeight w:val="2955"/>
        </w:trPr>
        <w:tc>
          <w:tcPr>
            <w:tcW w:w="1969" w:type="dxa"/>
            <w:textDirection w:val="btLr"/>
          </w:tcPr>
          <w:p w:rsidR="00704914" w:rsidRPr="00FE5B9B" w:rsidRDefault="00704914" w:rsidP="00704914">
            <w:pPr>
              <w:suppressAutoHyphens w:val="0"/>
              <w:spacing w:after="0" w:line="360" w:lineRule="auto"/>
              <w:ind w:left="113" w:right="113"/>
              <w:jc w:val="both"/>
              <w:rPr>
                <w:rFonts w:ascii="Times New Roman" w:hAnsi="Times New Roman" w:cs="Times New Roman"/>
                <w:sz w:val="24"/>
                <w:szCs w:val="24"/>
                <w:lang w:eastAsia="ru-RU"/>
              </w:rPr>
            </w:pPr>
            <w:r w:rsidRPr="00FE5B9B">
              <w:rPr>
                <w:rFonts w:ascii="Times New Roman" w:hAnsi="Times New Roman" w:cs="Times New Roman"/>
                <w:sz w:val="24"/>
                <w:szCs w:val="24"/>
                <w:lang w:eastAsia="ru-RU"/>
              </w:rPr>
              <w:t>Фамилия, имя, отчество,</w:t>
            </w:r>
          </w:p>
          <w:p w:rsidR="00704914" w:rsidRPr="00FE5B9B" w:rsidRDefault="00704914" w:rsidP="00704914">
            <w:pPr>
              <w:suppressAutoHyphens w:val="0"/>
              <w:spacing w:after="0" w:line="360" w:lineRule="auto"/>
              <w:ind w:left="113" w:right="113"/>
              <w:jc w:val="both"/>
              <w:rPr>
                <w:rFonts w:ascii="Times New Roman" w:hAnsi="Times New Roman" w:cs="Times New Roman"/>
                <w:sz w:val="24"/>
                <w:szCs w:val="24"/>
                <w:lang w:eastAsia="ru-RU"/>
              </w:rPr>
            </w:pPr>
            <w:r w:rsidRPr="00FE5B9B">
              <w:rPr>
                <w:rFonts w:ascii="Times New Roman" w:hAnsi="Times New Roman" w:cs="Times New Roman"/>
                <w:sz w:val="24"/>
                <w:szCs w:val="24"/>
                <w:lang w:eastAsia="ru-RU"/>
              </w:rPr>
              <w:t>год рождения</w:t>
            </w:r>
          </w:p>
        </w:tc>
        <w:tc>
          <w:tcPr>
            <w:tcW w:w="1800" w:type="dxa"/>
            <w:textDirection w:val="btLr"/>
          </w:tcPr>
          <w:p w:rsidR="00704914" w:rsidRPr="00FE5B9B" w:rsidRDefault="00704914" w:rsidP="00704914">
            <w:pPr>
              <w:suppressAutoHyphens w:val="0"/>
              <w:spacing w:after="0" w:line="360" w:lineRule="auto"/>
              <w:ind w:left="113" w:right="113"/>
              <w:jc w:val="both"/>
              <w:rPr>
                <w:rFonts w:ascii="Times New Roman" w:hAnsi="Times New Roman" w:cs="Times New Roman"/>
                <w:sz w:val="24"/>
                <w:szCs w:val="24"/>
                <w:lang w:eastAsia="ru-RU"/>
              </w:rPr>
            </w:pPr>
            <w:r w:rsidRPr="00FE5B9B">
              <w:rPr>
                <w:rFonts w:ascii="Times New Roman" w:hAnsi="Times New Roman" w:cs="Times New Roman"/>
                <w:sz w:val="24"/>
                <w:szCs w:val="24"/>
                <w:lang w:eastAsia="ru-RU"/>
              </w:rPr>
              <w:t>Номер в/у, разрешенные категории,</w:t>
            </w:r>
          </w:p>
          <w:p w:rsidR="00704914" w:rsidRPr="00FE5B9B" w:rsidRDefault="00704914" w:rsidP="00704914">
            <w:pPr>
              <w:suppressAutoHyphens w:val="0"/>
              <w:spacing w:after="0" w:line="360" w:lineRule="auto"/>
              <w:ind w:left="113" w:right="113"/>
              <w:jc w:val="both"/>
              <w:rPr>
                <w:rFonts w:ascii="Times New Roman" w:hAnsi="Times New Roman" w:cs="Times New Roman"/>
                <w:sz w:val="24"/>
                <w:szCs w:val="24"/>
                <w:lang w:eastAsia="ru-RU"/>
              </w:rPr>
            </w:pPr>
            <w:r w:rsidRPr="00FE5B9B">
              <w:rPr>
                <w:rFonts w:ascii="Times New Roman" w:hAnsi="Times New Roman" w:cs="Times New Roman"/>
                <w:sz w:val="24"/>
                <w:szCs w:val="24"/>
                <w:lang w:eastAsia="ru-RU"/>
              </w:rPr>
              <w:t>действительно до</w:t>
            </w:r>
          </w:p>
        </w:tc>
        <w:tc>
          <w:tcPr>
            <w:tcW w:w="1335" w:type="dxa"/>
            <w:textDirection w:val="btLr"/>
          </w:tcPr>
          <w:p w:rsidR="00704914" w:rsidRPr="00FE5B9B" w:rsidRDefault="00704914" w:rsidP="00704914">
            <w:pPr>
              <w:suppressAutoHyphens w:val="0"/>
              <w:spacing w:after="0" w:line="360" w:lineRule="auto"/>
              <w:ind w:left="113" w:right="113"/>
              <w:jc w:val="both"/>
              <w:rPr>
                <w:rFonts w:ascii="Times New Roman" w:hAnsi="Times New Roman" w:cs="Times New Roman"/>
                <w:sz w:val="24"/>
                <w:szCs w:val="24"/>
                <w:lang w:eastAsia="ru-RU"/>
              </w:rPr>
            </w:pPr>
            <w:r w:rsidRPr="00FE5B9B">
              <w:rPr>
                <w:rFonts w:ascii="Times New Roman" w:hAnsi="Times New Roman" w:cs="Times New Roman"/>
                <w:sz w:val="24"/>
                <w:szCs w:val="24"/>
                <w:lang w:eastAsia="ru-RU"/>
              </w:rPr>
              <w:t>Дата прохождения периодического  медицинского осмотра</w:t>
            </w:r>
          </w:p>
        </w:tc>
        <w:tc>
          <w:tcPr>
            <w:tcW w:w="825" w:type="dxa"/>
            <w:textDirection w:val="btLr"/>
          </w:tcPr>
          <w:p w:rsidR="00704914" w:rsidRPr="00FE5B9B" w:rsidRDefault="00704914" w:rsidP="00704914">
            <w:pPr>
              <w:suppressAutoHyphens w:val="0"/>
              <w:spacing w:after="0" w:line="360" w:lineRule="auto"/>
              <w:ind w:left="113" w:right="113"/>
              <w:jc w:val="both"/>
              <w:rPr>
                <w:rFonts w:ascii="Times New Roman" w:hAnsi="Times New Roman" w:cs="Times New Roman"/>
                <w:sz w:val="24"/>
                <w:szCs w:val="24"/>
                <w:lang w:eastAsia="ru-RU"/>
              </w:rPr>
            </w:pPr>
            <w:r w:rsidRPr="00FE5B9B">
              <w:rPr>
                <w:rFonts w:ascii="Times New Roman" w:hAnsi="Times New Roman" w:cs="Times New Roman"/>
                <w:sz w:val="24"/>
                <w:szCs w:val="24"/>
                <w:lang w:eastAsia="ru-RU"/>
              </w:rPr>
              <w:t>Общий стаж /</w:t>
            </w:r>
          </w:p>
          <w:p w:rsidR="00704914" w:rsidRPr="00FE5B9B" w:rsidRDefault="00704914" w:rsidP="00704914">
            <w:pPr>
              <w:suppressAutoHyphens w:val="0"/>
              <w:spacing w:after="0" w:line="360" w:lineRule="auto"/>
              <w:ind w:left="113" w:right="113"/>
              <w:jc w:val="both"/>
              <w:rPr>
                <w:rFonts w:ascii="Times New Roman" w:hAnsi="Times New Roman" w:cs="Times New Roman"/>
                <w:sz w:val="24"/>
                <w:szCs w:val="24"/>
                <w:lang w:eastAsia="ru-RU"/>
              </w:rPr>
            </w:pPr>
            <w:r w:rsidRPr="00FE5B9B">
              <w:rPr>
                <w:rFonts w:ascii="Times New Roman" w:hAnsi="Times New Roman" w:cs="Times New Roman"/>
                <w:sz w:val="24"/>
                <w:szCs w:val="24"/>
                <w:lang w:eastAsia="ru-RU"/>
              </w:rPr>
              <w:t>стаж управления «Д»</w:t>
            </w:r>
          </w:p>
        </w:tc>
        <w:tc>
          <w:tcPr>
            <w:tcW w:w="1440" w:type="dxa"/>
            <w:textDirection w:val="btLr"/>
          </w:tcPr>
          <w:p w:rsidR="00704914" w:rsidRPr="00FE5B9B" w:rsidRDefault="00704914" w:rsidP="00704914">
            <w:pPr>
              <w:suppressAutoHyphens w:val="0"/>
              <w:spacing w:after="0" w:line="360" w:lineRule="auto"/>
              <w:ind w:left="113" w:right="113"/>
              <w:jc w:val="both"/>
              <w:rPr>
                <w:rFonts w:ascii="Times New Roman" w:hAnsi="Times New Roman" w:cs="Times New Roman"/>
                <w:sz w:val="24"/>
                <w:szCs w:val="24"/>
                <w:lang w:eastAsia="ru-RU"/>
              </w:rPr>
            </w:pPr>
            <w:r w:rsidRPr="00FE5B9B">
              <w:rPr>
                <w:rFonts w:ascii="Times New Roman" w:hAnsi="Times New Roman" w:cs="Times New Roman"/>
                <w:sz w:val="24"/>
                <w:szCs w:val="24"/>
                <w:lang w:eastAsia="ru-RU"/>
              </w:rPr>
              <w:t>Период проведения стажировки</w:t>
            </w:r>
          </w:p>
        </w:tc>
        <w:tc>
          <w:tcPr>
            <w:tcW w:w="1562" w:type="dxa"/>
            <w:textDirection w:val="btLr"/>
          </w:tcPr>
          <w:p w:rsidR="00704914" w:rsidRPr="00FE5B9B" w:rsidRDefault="00704914" w:rsidP="00704914">
            <w:pPr>
              <w:suppressAutoHyphens w:val="0"/>
              <w:spacing w:after="0" w:line="360" w:lineRule="auto"/>
              <w:ind w:left="113" w:right="113"/>
              <w:jc w:val="both"/>
              <w:rPr>
                <w:rFonts w:ascii="Times New Roman" w:hAnsi="Times New Roman" w:cs="Times New Roman"/>
                <w:sz w:val="24"/>
                <w:szCs w:val="24"/>
                <w:lang w:eastAsia="ru-RU"/>
              </w:rPr>
            </w:pPr>
            <w:r w:rsidRPr="00FE5B9B">
              <w:rPr>
                <w:rFonts w:ascii="Times New Roman" w:hAnsi="Times New Roman" w:cs="Times New Roman"/>
                <w:sz w:val="24"/>
                <w:szCs w:val="24"/>
                <w:lang w:eastAsia="ru-RU"/>
              </w:rPr>
              <w:t>Дата  окончания занятий по повышению</w:t>
            </w:r>
          </w:p>
          <w:p w:rsidR="00704914" w:rsidRPr="00FE5B9B" w:rsidRDefault="00704914" w:rsidP="00704914">
            <w:pPr>
              <w:suppressAutoHyphens w:val="0"/>
              <w:spacing w:after="0" w:line="360" w:lineRule="auto"/>
              <w:ind w:left="113" w:right="113"/>
              <w:jc w:val="both"/>
              <w:rPr>
                <w:rFonts w:ascii="Times New Roman" w:hAnsi="Times New Roman" w:cs="Times New Roman"/>
                <w:sz w:val="24"/>
                <w:szCs w:val="24"/>
                <w:lang w:eastAsia="ru-RU"/>
              </w:rPr>
            </w:pPr>
            <w:r w:rsidRPr="00FE5B9B">
              <w:rPr>
                <w:rFonts w:ascii="Times New Roman" w:hAnsi="Times New Roman" w:cs="Times New Roman"/>
                <w:sz w:val="24"/>
                <w:szCs w:val="24"/>
                <w:lang w:eastAsia="ru-RU"/>
              </w:rPr>
              <w:t xml:space="preserve"> квалификации</w:t>
            </w:r>
          </w:p>
        </w:tc>
        <w:tc>
          <w:tcPr>
            <w:tcW w:w="1125" w:type="dxa"/>
            <w:textDirection w:val="btLr"/>
          </w:tcPr>
          <w:p w:rsidR="00704914" w:rsidRPr="00FE5B9B" w:rsidRDefault="00704914" w:rsidP="00704914">
            <w:pPr>
              <w:suppressAutoHyphens w:val="0"/>
              <w:spacing w:after="0" w:line="360" w:lineRule="auto"/>
              <w:ind w:left="113" w:right="113"/>
              <w:jc w:val="both"/>
              <w:rPr>
                <w:rFonts w:ascii="Times New Roman" w:hAnsi="Times New Roman" w:cs="Times New Roman"/>
                <w:sz w:val="24"/>
                <w:szCs w:val="24"/>
                <w:lang w:eastAsia="ru-RU"/>
              </w:rPr>
            </w:pPr>
            <w:r w:rsidRPr="00FE5B9B">
              <w:rPr>
                <w:rFonts w:ascii="Times New Roman" w:hAnsi="Times New Roman" w:cs="Times New Roman"/>
                <w:sz w:val="24"/>
                <w:szCs w:val="24"/>
                <w:lang w:eastAsia="ru-RU"/>
              </w:rPr>
              <w:t>Допущенные нарушения ПДД</w:t>
            </w:r>
          </w:p>
        </w:tc>
      </w:tr>
      <w:tr w:rsidR="00704914" w:rsidRPr="00FE5B9B" w:rsidTr="00704914">
        <w:tc>
          <w:tcPr>
            <w:tcW w:w="1969" w:type="dxa"/>
          </w:tcPr>
          <w:p w:rsidR="00704914" w:rsidRDefault="00704914" w:rsidP="00704914">
            <w:pPr>
              <w:suppressAutoHyphens w:val="0"/>
              <w:spacing w:after="0" w:line="240" w:lineRule="auto"/>
              <w:jc w:val="both"/>
              <w:rPr>
                <w:rFonts w:ascii="Times New Roman" w:hAnsi="Times New Roman" w:cs="Times New Roman"/>
                <w:b/>
                <w:sz w:val="24"/>
                <w:szCs w:val="24"/>
                <w:lang w:eastAsia="ru-RU"/>
              </w:rPr>
            </w:pPr>
            <w:proofErr w:type="spellStart"/>
            <w:r>
              <w:rPr>
                <w:rFonts w:ascii="Times New Roman" w:hAnsi="Times New Roman" w:cs="Times New Roman"/>
                <w:b/>
                <w:sz w:val="24"/>
                <w:szCs w:val="24"/>
                <w:lang w:eastAsia="ru-RU"/>
              </w:rPr>
              <w:t>Айтлиев</w:t>
            </w:r>
            <w:proofErr w:type="spellEnd"/>
            <w:r>
              <w:rPr>
                <w:rFonts w:ascii="Times New Roman" w:hAnsi="Times New Roman" w:cs="Times New Roman"/>
                <w:b/>
                <w:sz w:val="24"/>
                <w:szCs w:val="24"/>
                <w:lang w:eastAsia="ru-RU"/>
              </w:rPr>
              <w:t xml:space="preserve"> </w:t>
            </w:r>
            <w:proofErr w:type="spellStart"/>
            <w:r>
              <w:rPr>
                <w:rFonts w:ascii="Times New Roman" w:hAnsi="Times New Roman" w:cs="Times New Roman"/>
                <w:b/>
                <w:sz w:val="24"/>
                <w:szCs w:val="24"/>
                <w:lang w:eastAsia="ru-RU"/>
              </w:rPr>
              <w:t>Темирбек</w:t>
            </w:r>
            <w:proofErr w:type="spellEnd"/>
            <w:r>
              <w:rPr>
                <w:rFonts w:ascii="Times New Roman" w:hAnsi="Times New Roman" w:cs="Times New Roman"/>
                <w:b/>
                <w:sz w:val="24"/>
                <w:szCs w:val="24"/>
                <w:lang w:eastAsia="ru-RU"/>
              </w:rPr>
              <w:t xml:space="preserve"> </w:t>
            </w:r>
            <w:proofErr w:type="spellStart"/>
            <w:r>
              <w:rPr>
                <w:rFonts w:ascii="Times New Roman" w:hAnsi="Times New Roman" w:cs="Times New Roman"/>
                <w:b/>
                <w:sz w:val="24"/>
                <w:szCs w:val="24"/>
                <w:lang w:eastAsia="ru-RU"/>
              </w:rPr>
              <w:t>Янмурзаевич</w:t>
            </w:r>
            <w:proofErr w:type="spellEnd"/>
            <w:r>
              <w:rPr>
                <w:rFonts w:ascii="Times New Roman" w:hAnsi="Times New Roman" w:cs="Times New Roman"/>
                <w:b/>
                <w:sz w:val="24"/>
                <w:szCs w:val="24"/>
                <w:lang w:eastAsia="ru-RU"/>
              </w:rPr>
              <w:t xml:space="preserve">, </w:t>
            </w:r>
          </w:p>
          <w:p w:rsidR="00704914" w:rsidRPr="00FE5B9B" w:rsidRDefault="00704914" w:rsidP="00704914">
            <w:pPr>
              <w:suppressAutoHyphens w:val="0"/>
              <w:spacing w:after="0" w:line="240" w:lineRule="auto"/>
              <w:jc w:val="both"/>
              <w:rPr>
                <w:rFonts w:ascii="Times New Roman" w:hAnsi="Times New Roman" w:cs="Times New Roman"/>
                <w:b/>
                <w:sz w:val="24"/>
                <w:szCs w:val="24"/>
                <w:lang w:eastAsia="ru-RU"/>
              </w:rPr>
            </w:pPr>
            <w:r>
              <w:rPr>
                <w:rFonts w:ascii="Times New Roman" w:hAnsi="Times New Roman" w:cs="Times New Roman"/>
                <w:b/>
                <w:sz w:val="24"/>
                <w:szCs w:val="24"/>
                <w:lang w:eastAsia="ru-RU"/>
              </w:rPr>
              <w:t>1960</w:t>
            </w:r>
          </w:p>
        </w:tc>
        <w:tc>
          <w:tcPr>
            <w:tcW w:w="1800" w:type="dxa"/>
          </w:tcPr>
          <w:p w:rsidR="00704914" w:rsidRPr="00FE5B9B" w:rsidRDefault="00704914" w:rsidP="00704914">
            <w:pPr>
              <w:suppressAutoHyphens w:val="0"/>
              <w:spacing w:after="0" w:line="24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99 01 383017</w:t>
            </w:r>
          </w:p>
          <w:p w:rsidR="00704914" w:rsidRPr="00FE5B9B" w:rsidRDefault="00704914" w:rsidP="00704914">
            <w:pPr>
              <w:suppressAutoHyphens w:val="0"/>
              <w:spacing w:after="0" w:line="24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2028</w:t>
            </w:r>
            <w:r w:rsidRPr="00FE5B9B">
              <w:rPr>
                <w:rFonts w:ascii="Times New Roman" w:hAnsi="Times New Roman" w:cs="Times New Roman"/>
                <w:b/>
                <w:sz w:val="24"/>
                <w:szCs w:val="24"/>
                <w:lang w:eastAsia="ru-RU"/>
              </w:rPr>
              <w:t xml:space="preserve"> г.</w:t>
            </w:r>
          </w:p>
          <w:p w:rsidR="00704914" w:rsidRPr="00FE5B9B" w:rsidRDefault="00704914" w:rsidP="00704914">
            <w:pPr>
              <w:suppressAutoHyphens w:val="0"/>
              <w:spacing w:after="0" w:line="240" w:lineRule="auto"/>
              <w:rPr>
                <w:rFonts w:ascii="Times New Roman" w:hAnsi="Times New Roman" w:cs="Times New Roman"/>
                <w:b/>
                <w:sz w:val="24"/>
                <w:szCs w:val="24"/>
                <w:lang w:eastAsia="ru-RU"/>
              </w:rPr>
            </w:pPr>
            <w:r w:rsidRPr="00FE5B9B">
              <w:rPr>
                <w:rFonts w:ascii="Times New Roman" w:hAnsi="Times New Roman" w:cs="Times New Roman"/>
                <w:b/>
                <w:sz w:val="24"/>
                <w:szCs w:val="24"/>
                <w:lang w:eastAsia="ru-RU"/>
              </w:rPr>
              <w:t xml:space="preserve">      </w:t>
            </w:r>
            <w:r>
              <w:rPr>
                <w:rFonts w:ascii="Times New Roman" w:hAnsi="Times New Roman" w:cs="Times New Roman"/>
                <w:b/>
                <w:sz w:val="24"/>
                <w:szCs w:val="24"/>
                <w:lang w:eastAsia="ru-RU"/>
              </w:rPr>
              <w:t>А</w:t>
            </w:r>
            <w:r w:rsidRPr="00FE5B9B">
              <w:rPr>
                <w:rFonts w:ascii="Times New Roman" w:hAnsi="Times New Roman" w:cs="Times New Roman"/>
                <w:b/>
                <w:sz w:val="24"/>
                <w:szCs w:val="24"/>
                <w:lang w:eastAsia="ru-RU"/>
              </w:rPr>
              <w:t xml:space="preserve"> В  С  Д</w:t>
            </w:r>
          </w:p>
        </w:tc>
        <w:tc>
          <w:tcPr>
            <w:tcW w:w="1335" w:type="dxa"/>
          </w:tcPr>
          <w:p w:rsidR="00704914" w:rsidRPr="00FE5B9B" w:rsidRDefault="00704914" w:rsidP="00704914">
            <w:pPr>
              <w:suppressAutoHyphens w:val="0"/>
              <w:spacing w:after="0" w:line="240" w:lineRule="auto"/>
              <w:jc w:val="center"/>
              <w:rPr>
                <w:rFonts w:ascii="Times New Roman" w:hAnsi="Times New Roman" w:cs="Times New Roman"/>
                <w:b/>
                <w:sz w:val="24"/>
                <w:szCs w:val="24"/>
                <w:lang w:eastAsia="ru-RU"/>
              </w:rPr>
            </w:pPr>
            <w:r w:rsidRPr="00FE5B9B">
              <w:rPr>
                <w:rFonts w:ascii="Times New Roman" w:hAnsi="Times New Roman" w:cs="Times New Roman"/>
                <w:b/>
                <w:sz w:val="24"/>
                <w:szCs w:val="24"/>
                <w:lang w:eastAsia="ru-RU"/>
              </w:rPr>
              <w:t>по заявке</w:t>
            </w:r>
          </w:p>
        </w:tc>
        <w:tc>
          <w:tcPr>
            <w:tcW w:w="825" w:type="dxa"/>
          </w:tcPr>
          <w:p w:rsidR="00704914" w:rsidRPr="00FE5B9B" w:rsidRDefault="00704914" w:rsidP="00704914">
            <w:pPr>
              <w:suppressAutoHyphens w:val="0"/>
              <w:spacing w:after="0" w:line="36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40/34</w:t>
            </w:r>
          </w:p>
        </w:tc>
        <w:tc>
          <w:tcPr>
            <w:tcW w:w="1440" w:type="dxa"/>
          </w:tcPr>
          <w:p w:rsidR="00704914" w:rsidRPr="00FE5B9B" w:rsidRDefault="00704914" w:rsidP="00704914">
            <w:pPr>
              <w:suppressAutoHyphens w:val="0"/>
              <w:spacing w:after="0" w:line="360" w:lineRule="auto"/>
              <w:jc w:val="both"/>
              <w:rPr>
                <w:rFonts w:ascii="Times New Roman" w:hAnsi="Times New Roman" w:cs="Times New Roman"/>
                <w:b/>
                <w:sz w:val="24"/>
                <w:szCs w:val="24"/>
                <w:lang w:eastAsia="ru-RU"/>
              </w:rPr>
            </w:pPr>
          </w:p>
        </w:tc>
        <w:tc>
          <w:tcPr>
            <w:tcW w:w="1562" w:type="dxa"/>
          </w:tcPr>
          <w:p w:rsidR="00704914" w:rsidRPr="00FE5B9B" w:rsidRDefault="00704914" w:rsidP="00704914">
            <w:pPr>
              <w:suppressAutoHyphens w:val="0"/>
              <w:spacing w:after="0" w:line="360" w:lineRule="auto"/>
              <w:jc w:val="both"/>
              <w:rPr>
                <w:rFonts w:ascii="Times New Roman" w:hAnsi="Times New Roman" w:cs="Times New Roman"/>
                <w:b/>
                <w:sz w:val="24"/>
                <w:szCs w:val="24"/>
                <w:lang w:eastAsia="ru-RU"/>
              </w:rPr>
            </w:pPr>
          </w:p>
        </w:tc>
        <w:tc>
          <w:tcPr>
            <w:tcW w:w="1125" w:type="dxa"/>
          </w:tcPr>
          <w:p w:rsidR="00704914" w:rsidRPr="00FE5B9B" w:rsidRDefault="00704914" w:rsidP="00704914">
            <w:pPr>
              <w:suppressAutoHyphens w:val="0"/>
              <w:spacing w:after="0" w:line="360" w:lineRule="auto"/>
              <w:jc w:val="both"/>
              <w:rPr>
                <w:rFonts w:ascii="Times New Roman" w:hAnsi="Times New Roman" w:cs="Times New Roman"/>
                <w:b/>
                <w:sz w:val="24"/>
                <w:szCs w:val="24"/>
                <w:lang w:eastAsia="ru-RU"/>
              </w:rPr>
            </w:pPr>
            <w:r w:rsidRPr="00FE5B9B">
              <w:rPr>
                <w:rFonts w:ascii="Times New Roman" w:hAnsi="Times New Roman" w:cs="Times New Roman"/>
                <w:b/>
                <w:sz w:val="24"/>
                <w:szCs w:val="24"/>
                <w:lang w:eastAsia="ru-RU"/>
              </w:rPr>
              <w:t>нет</w:t>
            </w:r>
          </w:p>
        </w:tc>
      </w:tr>
    </w:tbl>
    <w:p w:rsidR="00FE5B9B" w:rsidRPr="00FE5B9B" w:rsidRDefault="00FE5B9B" w:rsidP="00FE5B9B">
      <w:pPr>
        <w:suppressAutoHyphens w:val="0"/>
        <w:spacing w:after="0" w:line="240" w:lineRule="auto"/>
        <w:jc w:val="both"/>
        <w:rPr>
          <w:rFonts w:ascii="Times New Roman" w:hAnsi="Times New Roman" w:cs="Times New Roman"/>
          <w:b/>
          <w:sz w:val="28"/>
          <w:szCs w:val="28"/>
          <w:lang w:eastAsia="ru-RU"/>
        </w:rPr>
      </w:pPr>
    </w:p>
    <w:p w:rsidR="00FE5B9B" w:rsidRDefault="00FE5B9B" w:rsidP="00FE5B9B">
      <w:pPr>
        <w:suppressAutoHyphens w:val="0"/>
        <w:spacing w:after="0" w:line="240" w:lineRule="auto"/>
        <w:jc w:val="both"/>
        <w:rPr>
          <w:rFonts w:ascii="Times New Roman" w:hAnsi="Times New Roman" w:cs="Times New Roman"/>
          <w:b/>
          <w:sz w:val="28"/>
          <w:szCs w:val="28"/>
          <w:lang w:eastAsia="ru-RU"/>
        </w:rPr>
      </w:pPr>
    </w:p>
    <w:p w:rsidR="00844BA0" w:rsidRPr="00FE5B9B" w:rsidRDefault="00844BA0" w:rsidP="00FE5B9B">
      <w:pPr>
        <w:suppressAutoHyphens w:val="0"/>
        <w:spacing w:after="0" w:line="240" w:lineRule="auto"/>
        <w:jc w:val="both"/>
        <w:rPr>
          <w:rFonts w:ascii="Times New Roman" w:hAnsi="Times New Roman" w:cs="Times New Roman"/>
          <w:b/>
          <w:sz w:val="28"/>
          <w:szCs w:val="28"/>
          <w:lang w:eastAsia="ru-RU"/>
        </w:rPr>
      </w:pPr>
    </w:p>
    <w:p w:rsidR="00FE5B9B" w:rsidRPr="00FE5B9B" w:rsidRDefault="00FE5B9B" w:rsidP="00FE5B9B">
      <w:pPr>
        <w:suppressAutoHyphens w:val="0"/>
        <w:spacing w:after="0"/>
        <w:jc w:val="both"/>
        <w:rPr>
          <w:rFonts w:ascii="Times New Roman" w:hAnsi="Times New Roman" w:cs="Times New Roman"/>
          <w:b/>
          <w:sz w:val="28"/>
          <w:szCs w:val="28"/>
          <w:lang w:eastAsia="ru-RU"/>
        </w:rPr>
      </w:pPr>
    </w:p>
    <w:p w:rsidR="00FE5B9B" w:rsidRPr="00FE5B9B" w:rsidRDefault="00FE5B9B" w:rsidP="00FE5B9B">
      <w:pPr>
        <w:suppressAutoHyphens w:val="0"/>
        <w:spacing w:after="0"/>
        <w:jc w:val="both"/>
        <w:rPr>
          <w:rFonts w:ascii="Times New Roman" w:hAnsi="Times New Roman" w:cs="Times New Roman"/>
          <w:b/>
          <w:sz w:val="28"/>
          <w:szCs w:val="28"/>
          <w:lang w:eastAsia="ru-RU"/>
        </w:rPr>
      </w:pPr>
      <w:r w:rsidRPr="00FE5B9B">
        <w:rPr>
          <w:rFonts w:ascii="Times New Roman" w:hAnsi="Times New Roman" w:cs="Times New Roman"/>
          <w:b/>
          <w:sz w:val="28"/>
          <w:szCs w:val="28"/>
          <w:lang w:eastAsia="ru-RU"/>
        </w:rPr>
        <w:lastRenderedPageBreak/>
        <w:t>3.3. Организационно-техническое обеспечение</w:t>
      </w:r>
    </w:p>
    <w:p w:rsidR="00FE5B9B" w:rsidRPr="00FE5B9B" w:rsidRDefault="00FE5B9B" w:rsidP="00FE5B9B">
      <w:pPr>
        <w:suppressAutoHyphens w:val="0"/>
        <w:spacing w:after="0"/>
        <w:jc w:val="both"/>
        <w:rPr>
          <w:rFonts w:ascii="Times New Roman" w:hAnsi="Times New Roman" w:cs="Times New Roman"/>
          <w:sz w:val="28"/>
          <w:szCs w:val="28"/>
          <w:lang w:eastAsia="ru-RU"/>
        </w:rPr>
      </w:pPr>
    </w:p>
    <w:p w:rsidR="00FE5B9B" w:rsidRDefault="00FE5B9B" w:rsidP="00DC1C7F">
      <w:pPr>
        <w:numPr>
          <w:ilvl w:val="0"/>
          <w:numId w:val="28"/>
        </w:numPr>
        <w:suppressAutoHyphens w:val="0"/>
        <w:spacing w:after="0" w:line="240" w:lineRule="auto"/>
        <w:contextualSpacing/>
        <w:jc w:val="both"/>
        <w:rPr>
          <w:rFonts w:ascii="Times New Roman" w:hAnsi="Times New Roman" w:cs="Times New Roman"/>
          <w:sz w:val="28"/>
          <w:szCs w:val="28"/>
          <w:lang w:eastAsia="ru-RU"/>
        </w:rPr>
      </w:pPr>
      <w:r w:rsidRPr="00FE5B9B">
        <w:rPr>
          <w:rFonts w:ascii="Times New Roman" w:hAnsi="Times New Roman" w:cs="Times New Roman"/>
          <w:sz w:val="28"/>
          <w:szCs w:val="28"/>
          <w:lang w:eastAsia="ru-RU"/>
        </w:rPr>
        <w:t>Лицо, ответственное за обеспечение б</w:t>
      </w:r>
      <w:r w:rsidR="00192111">
        <w:rPr>
          <w:rFonts w:ascii="Times New Roman" w:hAnsi="Times New Roman" w:cs="Times New Roman"/>
          <w:sz w:val="28"/>
          <w:szCs w:val="28"/>
          <w:lang w:eastAsia="ru-RU"/>
        </w:rPr>
        <w:t>езопасности дорожного движения:</w:t>
      </w:r>
    </w:p>
    <w:p w:rsidR="00192111" w:rsidRDefault="00EB470B" w:rsidP="00192111">
      <w:pPr>
        <w:suppressAutoHyphens w:val="0"/>
        <w:spacing w:after="0" w:line="240" w:lineRule="auto"/>
        <w:ind w:left="360"/>
        <w:contextualSpacing/>
        <w:jc w:val="both"/>
        <w:rPr>
          <w:rFonts w:ascii="Times New Roman" w:hAnsi="Times New Roman" w:cs="Times New Roman"/>
          <w:sz w:val="28"/>
          <w:szCs w:val="28"/>
          <w:lang w:eastAsia="ru-RU"/>
        </w:rPr>
      </w:pPr>
      <w:proofErr w:type="spellStart"/>
      <w:r>
        <w:rPr>
          <w:rFonts w:ascii="Times New Roman" w:hAnsi="Times New Roman" w:cs="Times New Roman"/>
          <w:sz w:val="28"/>
          <w:szCs w:val="28"/>
          <w:lang w:eastAsia="ru-RU"/>
        </w:rPr>
        <w:t>Арсланбекова</w:t>
      </w:r>
      <w:proofErr w:type="spellEnd"/>
      <w:r>
        <w:rPr>
          <w:rFonts w:ascii="Times New Roman" w:hAnsi="Times New Roman" w:cs="Times New Roman"/>
          <w:sz w:val="28"/>
          <w:szCs w:val="28"/>
          <w:lang w:eastAsia="ru-RU"/>
        </w:rPr>
        <w:t xml:space="preserve"> Изумруд </w:t>
      </w:r>
      <w:proofErr w:type="spellStart"/>
      <w:r>
        <w:rPr>
          <w:rFonts w:ascii="Times New Roman" w:hAnsi="Times New Roman" w:cs="Times New Roman"/>
          <w:sz w:val="28"/>
          <w:szCs w:val="28"/>
          <w:lang w:eastAsia="ru-RU"/>
        </w:rPr>
        <w:t>Отегеновна</w:t>
      </w:r>
      <w:proofErr w:type="spellEnd"/>
    </w:p>
    <w:p w:rsidR="00857A6D" w:rsidRPr="00FE5B9B" w:rsidRDefault="00857A6D" w:rsidP="00192111">
      <w:pPr>
        <w:suppressAutoHyphens w:val="0"/>
        <w:spacing w:after="0" w:line="240" w:lineRule="auto"/>
        <w:ind w:left="360"/>
        <w:contextualSpacing/>
        <w:jc w:val="both"/>
        <w:rPr>
          <w:rFonts w:ascii="Times New Roman" w:hAnsi="Times New Roman" w:cs="Times New Roman"/>
          <w:sz w:val="28"/>
          <w:szCs w:val="28"/>
          <w:lang w:eastAsia="ru-RU"/>
        </w:rPr>
      </w:pPr>
    </w:p>
    <w:p w:rsidR="00FE5B9B" w:rsidRPr="00FE5B9B" w:rsidRDefault="00FE5B9B" w:rsidP="00FE5B9B">
      <w:pPr>
        <w:suppressAutoHyphens w:val="0"/>
        <w:spacing w:after="0" w:line="240" w:lineRule="auto"/>
        <w:jc w:val="both"/>
        <w:rPr>
          <w:rFonts w:ascii="Times New Roman" w:hAnsi="Times New Roman" w:cs="Times New Roman"/>
          <w:i/>
          <w:sz w:val="28"/>
          <w:szCs w:val="28"/>
          <w:u w:val="single"/>
          <w:lang w:eastAsia="ru-RU"/>
        </w:rPr>
      </w:pPr>
      <w:r w:rsidRPr="00FE5B9B">
        <w:rPr>
          <w:rFonts w:ascii="Times New Roman" w:hAnsi="Times New Roman" w:cs="Times New Roman"/>
          <w:sz w:val="28"/>
          <w:szCs w:val="28"/>
          <w:lang w:eastAsia="ru-RU"/>
        </w:rPr>
        <w:t xml:space="preserve">назначено     </w:t>
      </w:r>
      <w:r w:rsidR="00620448">
        <w:rPr>
          <w:rFonts w:ascii="Times New Roman" w:hAnsi="Times New Roman" w:cs="Times New Roman"/>
          <w:i/>
          <w:sz w:val="28"/>
          <w:szCs w:val="28"/>
          <w:u w:val="single"/>
          <w:lang w:eastAsia="ru-RU"/>
        </w:rPr>
        <w:t>Приказ № 32  от 31.08.2016</w:t>
      </w:r>
      <w:r w:rsidRPr="00FE5B9B">
        <w:rPr>
          <w:rFonts w:ascii="Times New Roman" w:hAnsi="Times New Roman" w:cs="Times New Roman"/>
          <w:i/>
          <w:sz w:val="28"/>
          <w:szCs w:val="28"/>
          <w:u w:val="single"/>
          <w:lang w:eastAsia="ru-RU"/>
        </w:rPr>
        <w:t xml:space="preserve"> г.</w:t>
      </w:r>
    </w:p>
    <w:p w:rsidR="00FE5B9B" w:rsidRPr="00FE5B9B" w:rsidRDefault="00FE5B9B" w:rsidP="00FE5B9B">
      <w:pPr>
        <w:suppressAutoHyphens w:val="0"/>
        <w:spacing w:after="0" w:line="240" w:lineRule="auto"/>
        <w:jc w:val="both"/>
        <w:rPr>
          <w:rFonts w:ascii="Times New Roman" w:hAnsi="Times New Roman" w:cs="Times New Roman"/>
          <w:i/>
          <w:sz w:val="28"/>
          <w:szCs w:val="28"/>
          <w:lang w:eastAsia="ru-RU"/>
        </w:rPr>
      </w:pPr>
      <w:r w:rsidRPr="00FE5B9B">
        <w:rPr>
          <w:rFonts w:ascii="Times New Roman" w:hAnsi="Times New Roman" w:cs="Times New Roman"/>
          <w:sz w:val="28"/>
          <w:szCs w:val="28"/>
          <w:lang w:eastAsia="ru-RU"/>
        </w:rPr>
        <w:t xml:space="preserve">прошло аттестацию </w:t>
      </w:r>
      <w:r w:rsidR="006B7FB0">
        <w:rPr>
          <w:rFonts w:ascii="Times New Roman" w:hAnsi="Times New Roman" w:cs="Times New Roman"/>
          <w:i/>
          <w:sz w:val="28"/>
          <w:szCs w:val="28"/>
          <w:u w:val="single"/>
          <w:lang w:eastAsia="ru-RU"/>
        </w:rPr>
        <w:t>26 октября 2</w:t>
      </w:r>
      <w:r w:rsidR="00620448">
        <w:rPr>
          <w:rFonts w:ascii="Times New Roman" w:hAnsi="Times New Roman" w:cs="Times New Roman"/>
          <w:i/>
          <w:sz w:val="28"/>
          <w:szCs w:val="28"/>
          <w:u w:val="single"/>
          <w:lang w:eastAsia="ru-RU"/>
        </w:rPr>
        <w:t>017года</w:t>
      </w:r>
      <w:proofErr w:type="gramStart"/>
      <w:r w:rsidR="00620448">
        <w:rPr>
          <w:rFonts w:ascii="Times New Roman" w:hAnsi="Times New Roman" w:cs="Times New Roman"/>
          <w:i/>
          <w:sz w:val="28"/>
          <w:szCs w:val="28"/>
          <w:u w:val="single"/>
          <w:lang w:eastAsia="ru-RU"/>
        </w:rPr>
        <w:t xml:space="preserve"> .</w:t>
      </w:r>
      <w:proofErr w:type="gramEnd"/>
      <w:r w:rsidR="00620448">
        <w:rPr>
          <w:rFonts w:ascii="Times New Roman" w:hAnsi="Times New Roman" w:cs="Times New Roman"/>
          <w:i/>
          <w:sz w:val="28"/>
          <w:szCs w:val="28"/>
          <w:u w:val="single"/>
          <w:lang w:eastAsia="ru-RU"/>
        </w:rPr>
        <w:t>_  Удостоверение № 1007</w:t>
      </w:r>
      <w:r w:rsidRPr="00FE5B9B">
        <w:rPr>
          <w:rFonts w:ascii="Times New Roman" w:hAnsi="Times New Roman" w:cs="Times New Roman"/>
          <w:i/>
          <w:sz w:val="28"/>
          <w:szCs w:val="28"/>
          <w:u w:val="single"/>
          <w:lang w:eastAsia="ru-RU"/>
        </w:rPr>
        <w:t>_.</w:t>
      </w:r>
    </w:p>
    <w:p w:rsidR="00FE5B9B" w:rsidRPr="00FE5B9B" w:rsidRDefault="00FE5B9B" w:rsidP="00FE5B9B">
      <w:pPr>
        <w:suppressAutoHyphens w:val="0"/>
        <w:spacing w:after="0"/>
        <w:jc w:val="both"/>
        <w:rPr>
          <w:rFonts w:ascii="Times New Roman" w:hAnsi="Times New Roman" w:cs="Times New Roman"/>
          <w:sz w:val="28"/>
          <w:szCs w:val="28"/>
          <w:lang w:eastAsia="ru-RU"/>
        </w:rPr>
      </w:pPr>
      <w:r w:rsidRPr="00FE5B9B">
        <w:rPr>
          <w:rFonts w:ascii="Times New Roman" w:hAnsi="Times New Roman" w:cs="Times New Roman"/>
          <w:sz w:val="28"/>
          <w:szCs w:val="28"/>
          <w:lang w:eastAsia="ru-RU"/>
        </w:rPr>
        <w:t xml:space="preserve">телефон </w:t>
      </w:r>
      <w:r w:rsidR="006B7FB0">
        <w:rPr>
          <w:rFonts w:ascii="Times New Roman" w:hAnsi="Times New Roman" w:cs="Times New Roman"/>
          <w:i/>
          <w:sz w:val="28"/>
          <w:szCs w:val="28"/>
          <w:u w:val="single"/>
          <w:lang w:eastAsia="ru-RU"/>
        </w:rPr>
        <w:softHyphen/>
        <w:t>8 928</w:t>
      </w:r>
      <w:r w:rsidR="00620448">
        <w:rPr>
          <w:rFonts w:ascii="Times New Roman" w:hAnsi="Times New Roman" w:cs="Times New Roman"/>
          <w:i/>
          <w:sz w:val="28"/>
          <w:szCs w:val="28"/>
          <w:u w:val="single"/>
          <w:lang w:eastAsia="ru-RU"/>
        </w:rPr>
        <w:t>0493577</w:t>
      </w:r>
    </w:p>
    <w:p w:rsidR="00FE5B9B" w:rsidRPr="00FE5B9B" w:rsidRDefault="00FE5B9B" w:rsidP="00FE5B9B">
      <w:pPr>
        <w:tabs>
          <w:tab w:val="left" w:pos="360"/>
        </w:tabs>
        <w:suppressAutoHyphens w:val="0"/>
        <w:spacing w:after="0"/>
        <w:jc w:val="both"/>
        <w:rPr>
          <w:rFonts w:ascii="Times New Roman" w:hAnsi="Times New Roman" w:cs="Times New Roman"/>
          <w:sz w:val="28"/>
          <w:szCs w:val="28"/>
          <w:lang w:eastAsia="ru-RU"/>
        </w:rPr>
      </w:pPr>
    </w:p>
    <w:p w:rsidR="00FE5B9B" w:rsidRPr="00FE5B9B" w:rsidRDefault="00FE5B9B" w:rsidP="00FE5B9B">
      <w:pPr>
        <w:tabs>
          <w:tab w:val="left" w:pos="360"/>
        </w:tabs>
        <w:suppressAutoHyphens w:val="0"/>
        <w:spacing w:after="0"/>
        <w:jc w:val="both"/>
        <w:rPr>
          <w:rFonts w:ascii="Times New Roman" w:hAnsi="Times New Roman" w:cs="Times New Roman"/>
          <w:sz w:val="28"/>
          <w:szCs w:val="28"/>
          <w:lang w:eastAsia="ru-RU"/>
        </w:rPr>
      </w:pPr>
      <w:r w:rsidRPr="00FE5B9B">
        <w:rPr>
          <w:rFonts w:ascii="Times New Roman" w:hAnsi="Times New Roman" w:cs="Times New Roman"/>
          <w:sz w:val="28"/>
          <w:szCs w:val="28"/>
          <w:lang w:eastAsia="ru-RU"/>
        </w:rPr>
        <w:t xml:space="preserve">2) Организация проведения </w:t>
      </w:r>
      <w:proofErr w:type="spellStart"/>
      <w:r w:rsidRPr="00FE5B9B">
        <w:rPr>
          <w:rFonts w:ascii="Times New Roman" w:hAnsi="Times New Roman" w:cs="Times New Roman"/>
          <w:sz w:val="28"/>
          <w:szCs w:val="28"/>
          <w:lang w:eastAsia="ru-RU"/>
        </w:rPr>
        <w:t>предрейсового</w:t>
      </w:r>
      <w:proofErr w:type="spellEnd"/>
      <w:r w:rsidRPr="00FE5B9B">
        <w:rPr>
          <w:rFonts w:ascii="Times New Roman" w:hAnsi="Times New Roman" w:cs="Times New Roman"/>
          <w:sz w:val="28"/>
          <w:szCs w:val="28"/>
          <w:lang w:eastAsia="ru-RU"/>
        </w:rPr>
        <w:t xml:space="preserve"> и </w:t>
      </w:r>
      <w:proofErr w:type="spellStart"/>
      <w:r w:rsidRPr="00FE5B9B">
        <w:rPr>
          <w:rFonts w:ascii="Times New Roman" w:hAnsi="Times New Roman" w:cs="Times New Roman"/>
          <w:sz w:val="28"/>
          <w:szCs w:val="28"/>
          <w:lang w:eastAsia="ru-RU"/>
        </w:rPr>
        <w:t>послерейсового</w:t>
      </w:r>
      <w:proofErr w:type="spellEnd"/>
      <w:r w:rsidRPr="00FE5B9B">
        <w:rPr>
          <w:rFonts w:ascii="Times New Roman" w:hAnsi="Times New Roman" w:cs="Times New Roman"/>
          <w:sz w:val="28"/>
          <w:szCs w:val="28"/>
          <w:lang w:eastAsia="ru-RU"/>
        </w:rPr>
        <w:t xml:space="preserve"> медицинского осмотра водителя: </w:t>
      </w:r>
      <w:proofErr w:type="spellStart"/>
      <w:r w:rsidR="00EB470B">
        <w:rPr>
          <w:rFonts w:ascii="Times New Roman" w:hAnsi="Times New Roman" w:cs="Times New Roman"/>
          <w:sz w:val="28"/>
          <w:szCs w:val="28"/>
          <w:lang w:eastAsia="ru-RU"/>
        </w:rPr>
        <w:t>Айтлиева</w:t>
      </w:r>
      <w:proofErr w:type="spellEnd"/>
      <w:r w:rsidR="00EB470B">
        <w:rPr>
          <w:rFonts w:ascii="Times New Roman" w:hAnsi="Times New Roman" w:cs="Times New Roman"/>
          <w:sz w:val="28"/>
          <w:szCs w:val="28"/>
          <w:lang w:eastAsia="ru-RU"/>
        </w:rPr>
        <w:t xml:space="preserve"> </w:t>
      </w:r>
      <w:proofErr w:type="spellStart"/>
      <w:r w:rsidR="00EB470B">
        <w:rPr>
          <w:rFonts w:ascii="Times New Roman" w:hAnsi="Times New Roman" w:cs="Times New Roman"/>
          <w:sz w:val="28"/>
          <w:szCs w:val="28"/>
          <w:lang w:eastAsia="ru-RU"/>
        </w:rPr>
        <w:t>Темирбека</w:t>
      </w:r>
      <w:proofErr w:type="spellEnd"/>
      <w:r w:rsidR="00EB470B">
        <w:rPr>
          <w:rFonts w:ascii="Times New Roman" w:hAnsi="Times New Roman" w:cs="Times New Roman"/>
          <w:sz w:val="28"/>
          <w:szCs w:val="28"/>
          <w:lang w:eastAsia="ru-RU"/>
        </w:rPr>
        <w:t xml:space="preserve"> </w:t>
      </w:r>
      <w:proofErr w:type="spellStart"/>
      <w:r w:rsidR="00EB470B">
        <w:rPr>
          <w:rFonts w:ascii="Times New Roman" w:hAnsi="Times New Roman" w:cs="Times New Roman"/>
          <w:sz w:val="28"/>
          <w:szCs w:val="28"/>
          <w:lang w:eastAsia="ru-RU"/>
        </w:rPr>
        <w:t>Янмурзаевича</w:t>
      </w:r>
      <w:proofErr w:type="spellEnd"/>
    </w:p>
    <w:p w:rsidR="00FE5B9B" w:rsidRPr="00FE5B9B" w:rsidRDefault="00FE5B9B" w:rsidP="00FE5B9B">
      <w:pPr>
        <w:suppressAutoHyphens w:val="0"/>
        <w:spacing w:after="0" w:line="240" w:lineRule="auto"/>
        <w:rPr>
          <w:rFonts w:ascii="Times New Roman" w:hAnsi="Times New Roman" w:cs="Times New Roman"/>
          <w:i/>
          <w:sz w:val="20"/>
          <w:szCs w:val="20"/>
          <w:lang w:eastAsia="ru-RU"/>
        </w:rPr>
      </w:pPr>
      <w:r w:rsidRPr="00FE5B9B">
        <w:rPr>
          <w:rFonts w:ascii="Times New Roman" w:hAnsi="Times New Roman" w:cs="Times New Roman"/>
          <w:sz w:val="28"/>
          <w:szCs w:val="28"/>
          <w:lang w:eastAsia="ru-RU"/>
        </w:rPr>
        <w:t xml:space="preserve">осуществляет </w:t>
      </w:r>
      <w:r w:rsidRPr="00FE5B9B">
        <w:rPr>
          <w:rFonts w:ascii="Times New Roman" w:hAnsi="Times New Roman" w:cs="Times New Roman"/>
          <w:i/>
          <w:sz w:val="28"/>
          <w:szCs w:val="28"/>
          <w:u w:val="single"/>
          <w:lang w:eastAsia="ru-RU"/>
        </w:rPr>
        <w:t xml:space="preserve">ГБУ </w:t>
      </w:r>
      <w:proofErr w:type="spellStart"/>
      <w:r w:rsidRPr="00FE5B9B">
        <w:rPr>
          <w:rFonts w:ascii="Times New Roman" w:hAnsi="Times New Roman" w:cs="Times New Roman"/>
          <w:i/>
          <w:sz w:val="28"/>
          <w:szCs w:val="28"/>
          <w:u w:val="single"/>
          <w:lang w:eastAsia="ru-RU"/>
        </w:rPr>
        <w:t>Тарумовская</w:t>
      </w:r>
      <w:proofErr w:type="spellEnd"/>
      <w:r w:rsidRPr="00FE5B9B">
        <w:rPr>
          <w:rFonts w:ascii="Times New Roman" w:hAnsi="Times New Roman" w:cs="Times New Roman"/>
          <w:i/>
          <w:sz w:val="28"/>
          <w:szCs w:val="28"/>
          <w:u w:val="single"/>
          <w:lang w:eastAsia="ru-RU"/>
        </w:rPr>
        <w:t xml:space="preserve"> ЦРБ  </w:t>
      </w:r>
      <w:r w:rsidR="00EB470B">
        <w:rPr>
          <w:rFonts w:ascii="Times New Roman" w:hAnsi="Times New Roman" w:cs="Times New Roman"/>
          <w:i/>
          <w:sz w:val="28"/>
          <w:szCs w:val="28"/>
          <w:u w:val="single"/>
          <w:lang w:eastAsia="ru-RU"/>
        </w:rPr>
        <w:t xml:space="preserve">медсестра </w:t>
      </w:r>
      <w:r w:rsidRPr="00FE5B9B">
        <w:rPr>
          <w:rFonts w:ascii="Times New Roman" w:hAnsi="Times New Roman" w:cs="Times New Roman"/>
          <w:i/>
          <w:sz w:val="28"/>
          <w:szCs w:val="28"/>
          <w:u w:val="single"/>
          <w:lang w:eastAsia="ru-RU"/>
        </w:rPr>
        <w:t xml:space="preserve"> – </w:t>
      </w:r>
      <w:proofErr w:type="spellStart"/>
      <w:r w:rsidR="00EB470B">
        <w:rPr>
          <w:rFonts w:ascii="Times New Roman" w:hAnsi="Times New Roman" w:cs="Times New Roman"/>
          <w:i/>
          <w:sz w:val="28"/>
          <w:szCs w:val="28"/>
          <w:u w:val="single"/>
          <w:lang w:eastAsia="ru-RU"/>
        </w:rPr>
        <w:t>Курманашева</w:t>
      </w:r>
      <w:proofErr w:type="spellEnd"/>
      <w:r w:rsidR="00EB470B">
        <w:rPr>
          <w:rFonts w:ascii="Times New Roman" w:hAnsi="Times New Roman" w:cs="Times New Roman"/>
          <w:i/>
          <w:sz w:val="28"/>
          <w:szCs w:val="28"/>
          <w:u w:val="single"/>
          <w:lang w:eastAsia="ru-RU"/>
        </w:rPr>
        <w:t xml:space="preserve"> </w:t>
      </w:r>
      <w:proofErr w:type="spellStart"/>
      <w:r w:rsidR="00EB470B">
        <w:rPr>
          <w:rFonts w:ascii="Times New Roman" w:hAnsi="Times New Roman" w:cs="Times New Roman"/>
          <w:i/>
          <w:sz w:val="28"/>
          <w:szCs w:val="28"/>
          <w:u w:val="single"/>
          <w:lang w:eastAsia="ru-RU"/>
        </w:rPr>
        <w:t>Фарида</w:t>
      </w:r>
      <w:proofErr w:type="spellEnd"/>
      <w:r w:rsidR="00EB470B">
        <w:rPr>
          <w:rFonts w:ascii="Times New Roman" w:hAnsi="Times New Roman" w:cs="Times New Roman"/>
          <w:i/>
          <w:sz w:val="28"/>
          <w:szCs w:val="28"/>
          <w:u w:val="single"/>
          <w:lang w:eastAsia="ru-RU"/>
        </w:rPr>
        <w:t xml:space="preserve"> </w:t>
      </w:r>
      <w:r w:rsidRPr="00FE5B9B">
        <w:rPr>
          <w:rFonts w:ascii="Times New Roman" w:hAnsi="Times New Roman" w:cs="Times New Roman"/>
          <w:i/>
          <w:sz w:val="28"/>
          <w:szCs w:val="28"/>
          <w:u w:val="single"/>
          <w:lang w:eastAsia="ru-RU"/>
        </w:rPr>
        <w:t xml:space="preserve"> </w:t>
      </w:r>
      <w:proofErr w:type="spellStart"/>
      <w:r w:rsidR="00EB470B">
        <w:rPr>
          <w:rFonts w:ascii="Times New Roman" w:hAnsi="Times New Roman" w:cs="Times New Roman"/>
          <w:i/>
          <w:sz w:val="28"/>
          <w:szCs w:val="28"/>
          <w:u w:val="single"/>
          <w:lang w:eastAsia="ru-RU"/>
        </w:rPr>
        <w:t>Уллубиевна</w:t>
      </w:r>
      <w:proofErr w:type="spellEnd"/>
    </w:p>
    <w:p w:rsidR="00FE5B9B" w:rsidRPr="00FE5B9B" w:rsidRDefault="00FE5B9B" w:rsidP="00FE5B9B">
      <w:pPr>
        <w:suppressAutoHyphens w:val="0"/>
        <w:spacing w:after="0" w:line="240" w:lineRule="auto"/>
        <w:jc w:val="both"/>
        <w:rPr>
          <w:rFonts w:ascii="Times New Roman" w:hAnsi="Times New Roman" w:cs="Times New Roman"/>
          <w:i/>
          <w:sz w:val="28"/>
          <w:szCs w:val="28"/>
          <w:lang w:eastAsia="ru-RU"/>
        </w:rPr>
      </w:pPr>
      <w:r w:rsidRPr="00FE5B9B">
        <w:rPr>
          <w:rFonts w:ascii="Times New Roman" w:hAnsi="Times New Roman" w:cs="Times New Roman"/>
          <w:sz w:val="28"/>
          <w:szCs w:val="28"/>
          <w:lang w:eastAsia="ru-RU"/>
        </w:rPr>
        <w:t xml:space="preserve">на основании  </w:t>
      </w:r>
      <w:r w:rsidR="00620448">
        <w:rPr>
          <w:rFonts w:ascii="Times New Roman" w:hAnsi="Times New Roman" w:cs="Times New Roman"/>
          <w:i/>
          <w:sz w:val="28"/>
          <w:szCs w:val="28"/>
          <w:u w:val="single"/>
          <w:lang w:eastAsia="ru-RU"/>
        </w:rPr>
        <w:t>приказа   от 05.06.2017</w:t>
      </w:r>
    </w:p>
    <w:p w:rsidR="00FE5B9B" w:rsidRPr="00FE5B9B" w:rsidRDefault="00FE5B9B" w:rsidP="00FE5B9B">
      <w:pPr>
        <w:suppressAutoHyphens w:val="0"/>
        <w:spacing w:after="0" w:line="240" w:lineRule="auto"/>
        <w:jc w:val="both"/>
        <w:rPr>
          <w:rFonts w:ascii="Times New Roman" w:hAnsi="Times New Roman" w:cs="Times New Roman"/>
          <w:i/>
          <w:sz w:val="28"/>
          <w:szCs w:val="28"/>
          <w:u w:val="single"/>
          <w:lang w:eastAsia="ru-RU"/>
        </w:rPr>
      </w:pPr>
      <w:r w:rsidRPr="00FE5B9B">
        <w:rPr>
          <w:rFonts w:ascii="Times New Roman" w:hAnsi="Times New Roman" w:cs="Times New Roman"/>
          <w:sz w:val="28"/>
          <w:szCs w:val="28"/>
          <w:lang w:eastAsia="ru-RU"/>
        </w:rPr>
        <w:t xml:space="preserve">действительного </w:t>
      </w:r>
      <w:proofErr w:type="gramStart"/>
      <w:r w:rsidRPr="00FE5B9B">
        <w:rPr>
          <w:rFonts w:ascii="Times New Roman" w:hAnsi="Times New Roman" w:cs="Times New Roman"/>
          <w:sz w:val="28"/>
          <w:szCs w:val="28"/>
          <w:lang w:eastAsia="ru-RU"/>
        </w:rPr>
        <w:t>до</w:t>
      </w:r>
      <w:proofErr w:type="gramEnd"/>
      <w:r w:rsidRPr="00FE5B9B">
        <w:rPr>
          <w:rFonts w:ascii="Times New Roman" w:hAnsi="Times New Roman" w:cs="Times New Roman"/>
          <w:sz w:val="28"/>
          <w:szCs w:val="28"/>
          <w:lang w:eastAsia="ru-RU"/>
        </w:rPr>
        <w:t xml:space="preserve">  </w:t>
      </w:r>
      <w:r w:rsidR="00620448">
        <w:rPr>
          <w:rFonts w:ascii="Times New Roman" w:hAnsi="Times New Roman" w:cs="Times New Roman"/>
          <w:i/>
          <w:sz w:val="28"/>
          <w:szCs w:val="28"/>
          <w:u w:val="single"/>
          <w:lang w:eastAsia="ru-RU"/>
        </w:rPr>
        <w:t xml:space="preserve">бессрочно </w:t>
      </w:r>
    </w:p>
    <w:p w:rsidR="00FE5B9B" w:rsidRPr="00FE5B9B" w:rsidRDefault="00FE5B9B" w:rsidP="00FE5B9B">
      <w:pPr>
        <w:suppressAutoHyphens w:val="0"/>
        <w:spacing w:after="0"/>
        <w:ind w:right="175"/>
        <w:jc w:val="both"/>
        <w:rPr>
          <w:rFonts w:ascii="Times New Roman" w:hAnsi="Times New Roman" w:cs="Times New Roman"/>
          <w:sz w:val="28"/>
          <w:szCs w:val="28"/>
          <w:lang w:eastAsia="ru-RU"/>
        </w:rPr>
      </w:pPr>
    </w:p>
    <w:p w:rsidR="00FE5B9B" w:rsidRPr="00FE5B9B" w:rsidRDefault="00FE5B9B" w:rsidP="00FE5B9B">
      <w:pPr>
        <w:suppressAutoHyphens w:val="0"/>
        <w:spacing w:after="0"/>
        <w:ind w:right="175"/>
        <w:jc w:val="both"/>
        <w:rPr>
          <w:rFonts w:ascii="Times New Roman" w:hAnsi="Times New Roman" w:cs="Times New Roman"/>
          <w:sz w:val="28"/>
          <w:szCs w:val="28"/>
          <w:lang w:eastAsia="ru-RU"/>
        </w:rPr>
      </w:pPr>
      <w:r w:rsidRPr="00FE5B9B">
        <w:rPr>
          <w:rFonts w:ascii="Times New Roman" w:hAnsi="Times New Roman" w:cs="Times New Roman"/>
          <w:sz w:val="28"/>
          <w:szCs w:val="28"/>
          <w:lang w:eastAsia="ru-RU"/>
        </w:rPr>
        <w:t xml:space="preserve">3) Организация проведения </w:t>
      </w:r>
      <w:proofErr w:type="spellStart"/>
      <w:r w:rsidRPr="00FE5B9B">
        <w:rPr>
          <w:rFonts w:ascii="Times New Roman" w:hAnsi="Times New Roman" w:cs="Times New Roman"/>
          <w:sz w:val="28"/>
          <w:szCs w:val="28"/>
          <w:lang w:eastAsia="ru-RU"/>
        </w:rPr>
        <w:t>предрейсового</w:t>
      </w:r>
      <w:proofErr w:type="spellEnd"/>
      <w:r w:rsidRPr="00FE5B9B">
        <w:rPr>
          <w:rFonts w:ascii="Times New Roman" w:hAnsi="Times New Roman" w:cs="Times New Roman"/>
          <w:sz w:val="28"/>
          <w:szCs w:val="28"/>
          <w:lang w:eastAsia="ru-RU"/>
        </w:rPr>
        <w:t xml:space="preserve"> технического осмотра транспортного средства:</w:t>
      </w:r>
    </w:p>
    <w:p w:rsidR="00FE5B9B" w:rsidRPr="00FE5B9B" w:rsidRDefault="00FE5B9B" w:rsidP="00FE5B9B">
      <w:pPr>
        <w:suppressAutoHyphens w:val="0"/>
        <w:spacing w:after="0" w:line="240" w:lineRule="auto"/>
        <w:jc w:val="both"/>
        <w:rPr>
          <w:rFonts w:ascii="Times New Roman" w:hAnsi="Times New Roman" w:cs="Times New Roman"/>
          <w:sz w:val="28"/>
          <w:szCs w:val="28"/>
          <w:lang w:eastAsia="ru-RU"/>
        </w:rPr>
      </w:pPr>
      <w:r w:rsidRPr="00FE5B9B">
        <w:rPr>
          <w:rFonts w:ascii="Times New Roman" w:hAnsi="Times New Roman" w:cs="Times New Roman"/>
          <w:sz w:val="28"/>
          <w:szCs w:val="28"/>
          <w:lang w:eastAsia="ru-RU"/>
        </w:rPr>
        <w:t xml:space="preserve">осуществляет                        </w:t>
      </w:r>
      <w:r w:rsidRPr="00FE5B9B">
        <w:rPr>
          <w:rFonts w:ascii="Times New Roman" w:hAnsi="Times New Roman" w:cs="Times New Roman"/>
          <w:i/>
          <w:sz w:val="28"/>
          <w:szCs w:val="28"/>
          <w:u w:val="single"/>
          <w:lang w:eastAsia="ru-RU"/>
        </w:rPr>
        <w:t xml:space="preserve">механик </w:t>
      </w:r>
      <w:proofErr w:type="spellStart"/>
      <w:r w:rsidR="00EB470B">
        <w:rPr>
          <w:rFonts w:ascii="Times New Roman" w:hAnsi="Times New Roman" w:cs="Times New Roman"/>
          <w:i/>
          <w:sz w:val="28"/>
          <w:szCs w:val="28"/>
          <w:u w:val="single"/>
          <w:lang w:eastAsia="ru-RU"/>
        </w:rPr>
        <w:t>Арсланбекова</w:t>
      </w:r>
      <w:proofErr w:type="spellEnd"/>
      <w:r w:rsidR="00EB470B">
        <w:rPr>
          <w:rFonts w:ascii="Times New Roman" w:hAnsi="Times New Roman" w:cs="Times New Roman"/>
          <w:i/>
          <w:sz w:val="28"/>
          <w:szCs w:val="28"/>
          <w:u w:val="single"/>
          <w:lang w:eastAsia="ru-RU"/>
        </w:rPr>
        <w:t xml:space="preserve"> И.О.</w:t>
      </w:r>
      <w:r w:rsidRPr="00FE5B9B">
        <w:rPr>
          <w:rFonts w:ascii="Times New Roman" w:hAnsi="Times New Roman" w:cs="Times New Roman"/>
          <w:i/>
          <w:sz w:val="28"/>
          <w:szCs w:val="28"/>
          <w:u w:val="single"/>
          <w:lang w:eastAsia="ru-RU"/>
        </w:rPr>
        <w:t>.</w:t>
      </w:r>
    </w:p>
    <w:p w:rsidR="00FE5B9B" w:rsidRPr="00FE5B9B" w:rsidRDefault="00FE5B9B" w:rsidP="00FE5B9B">
      <w:pPr>
        <w:suppressAutoHyphens w:val="0"/>
        <w:spacing w:after="0" w:line="240" w:lineRule="auto"/>
        <w:jc w:val="both"/>
        <w:rPr>
          <w:rFonts w:ascii="Times New Roman" w:hAnsi="Times New Roman" w:cs="Times New Roman"/>
          <w:sz w:val="20"/>
          <w:szCs w:val="20"/>
          <w:lang w:eastAsia="ru-RU"/>
        </w:rPr>
      </w:pPr>
      <w:r w:rsidRPr="00FE5B9B">
        <w:rPr>
          <w:rFonts w:ascii="Times New Roman" w:hAnsi="Times New Roman" w:cs="Times New Roman"/>
          <w:sz w:val="20"/>
          <w:szCs w:val="20"/>
          <w:lang w:eastAsia="ru-RU"/>
        </w:rPr>
        <w:t xml:space="preserve"> (Ф.И.О. специалиста)</w:t>
      </w:r>
    </w:p>
    <w:p w:rsidR="00FE5B9B" w:rsidRPr="00FE5B9B" w:rsidRDefault="00FE5B9B" w:rsidP="00FE5B9B">
      <w:pPr>
        <w:suppressAutoHyphens w:val="0"/>
        <w:spacing w:after="0" w:line="240" w:lineRule="auto"/>
        <w:jc w:val="both"/>
        <w:rPr>
          <w:rFonts w:ascii="Times New Roman" w:hAnsi="Times New Roman" w:cs="Times New Roman"/>
          <w:sz w:val="28"/>
          <w:szCs w:val="28"/>
          <w:lang w:eastAsia="ru-RU"/>
        </w:rPr>
      </w:pPr>
      <w:r w:rsidRPr="00FE5B9B">
        <w:rPr>
          <w:rFonts w:ascii="Times New Roman" w:hAnsi="Times New Roman" w:cs="Times New Roman"/>
          <w:sz w:val="28"/>
          <w:szCs w:val="28"/>
          <w:lang w:eastAsia="ru-RU"/>
        </w:rPr>
        <w:t xml:space="preserve">на основании     </w:t>
      </w:r>
      <w:r w:rsidR="00620448">
        <w:rPr>
          <w:rFonts w:ascii="Times New Roman" w:hAnsi="Times New Roman" w:cs="Times New Roman"/>
          <w:sz w:val="28"/>
          <w:szCs w:val="28"/>
          <w:lang w:eastAsia="ru-RU"/>
        </w:rPr>
        <w:t>диплома  ПП № 000052 МАДИ (Махачкалинский филиал)</w:t>
      </w:r>
    </w:p>
    <w:p w:rsidR="00FE5B9B" w:rsidRPr="00FE5B9B" w:rsidRDefault="00FE5B9B" w:rsidP="00FE5B9B">
      <w:pPr>
        <w:suppressAutoHyphens w:val="0"/>
        <w:spacing w:after="0" w:line="240" w:lineRule="auto"/>
        <w:jc w:val="both"/>
        <w:rPr>
          <w:rFonts w:ascii="Times New Roman" w:hAnsi="Times New Roman" w:cs="Times New Roman"/>
          <w:sz w:val="28"/>
          <w:szCs w:val="28"/>
          <w:lang w:eastAsia="ru-RU"/>
        </w:rPr>
      </w:pPr>
    </w:p>
    <w:p w:rsidR="00FE5B9B" w:rsidRPr="00FE5B9B" w:rsidRDefault="00FE5B9B" w:rsidP="00FE5B9B">
      <w:pPr>
        <w:suppressAutoHyphens w:val="0"/>
        <w:spacing w:after="0"/>
        <w:ind w:right="175"/>
        <w:jc w:val="both"/>
        <w:rPr>
          <w:rFonts w:ascii="Times New Roman" w:hAnsi="Times New Roman" w:cs="Times New Roman"/>
          <w:sz w:val="28"/>
          <w:szCs w:val="28"/>
          <w:lang w:eastAsia="ru-RU"/>
        </w:rPr>
      </w:pPr>
      <w:r w:rsidRPr="00FE5B9B">
        <w:rPr>
          <w:rFonts w:ascii="Times New Roman" w:hAnsi="Times New Roman" w:cs="Times New Roman"/>
          <w:sz w:val="28"/>
          <w:szCs w:val="28"/>
          <w:lang w:eastAsia="ru-RU"/>
        </w:rPr>
        <w:t xml:space="preserve">4) Место стоянки автобуса  в нерабочее время </w:t>
      </w:r>
      <w:r w:rsidRPr="00FE5B9B">
        <w:rPr>
          <w:rFonts w:ascii="Times New Roman" w:hAnsi="Times New Roman" w:cs="Times New Roman"/>
          <w:i/>
          <w:sz w:val="28"/>
          <w:szCs w:val="28"/>
          <w:u w:val="single"/>
          <w:lang w:eastAsia="ru-RU"/>
        </w:rPr>
        <w:t xml:space="preserve">во дворе школы </w:t>
      </w:r>
    </w:p>
    <w:p w:rsidR="00FE5B9B" w:rsidRPr="00FE5B9B" w:rsidRDefault="00FE5B9B" w:rsidP="00FE5B9B">
      <w:pPr>
        <w:suppressAutoHyphens w:val="0"/>
        <w:spacing w:after="0"/>
        <w:ind w:right="175"/>
        <w:jc w:val="both"/>
        <w:rPr>
          <w:rFonts w:ascii="Times New Roman" w:hAnsi="Times New Roman" w:cs="Times New Roman"/>
          <w:i/>
          <w:sz w:val="28"/>
          <w:szCs w:val="28"/>
          <w:u w:val="single"/>
          <w:lang w:eastAsia="ru-RU"/>
        </w:rPr>
      </w:pPr>
      <w:r w:rsidRPr="00FE5B9B">
        <w:rPr>
          <w:rFonts w:ascii="Times New Roman" w:hAnsi="Times New Roman" w:cs="Times New Roman"/>
          <w:sz w:val="28"/>
          <w:szCs w:val="28"/>
          <w:lang w:eastAsia="ru-RU"/>
        </w:rPr>
        <w:t xml:space="preserve">меры, исключающие несанкционированное использование: </w:t>
      </w:r>
      <w:r w:rsidRPr="00FE5B9B">
        <w:rPr>
          <w:rFonts w:ascii="Times New Roman" w:hAnsi="Times New Roman" w:cs="Times New Roman"/>
          <w:i/>
          <w:sz w:val="28"/>
          <w:szCs w:val="28"/>
          <w:u w:val="single"/>
          <w:lang w:eastAsia="ru-RU"/>
        </w:rPr>
        <w:t>камеры видеонаблюдения, сторожа</w:t>
      </w:r>
    </w:p>
    <w:p w:rsidR="00FE5B9B" w:rsidRPr="00FE5B9B" w:rsidRDefault="00FE5B9B" w:rsidP="00FE5B9B">
      <w:pPr>
        <w:suppressAutoHyphens w:val="0"/>
        <w:spacing w:after="0"/>
        <w:rPr>
          <w:rFonts w:ascii="Times New Roman" w:hAnsi="Times New Roman" w:cs="Times New Roman"/>
          <w:sz w:val="28"/>
          <w:szCs w:val="28"/>
          <w:lang w:eastAsia="ru-RU"/>
        </w:rPr>
      </w:pPr>
    </w:p>
    <w:p w:rsidR="00D870D0" w:rsidRDefault="00D870D0" w:rsidP="00E3215B">
      <w:pPr>
        <w:spacing w:after="0" w:line="240" w:lineRule="auto"/>
        <w:rPr>
          <w:rFonts w:ascii="Times New Roman" w:hAnsi="Times New Roman" w:cs="Times New Roman"/>
          <w:b/>
          <w:bCs/>
          <w:color w:val="000000"/>
          <w:sz w:val="28"/>
          <w:szCs w:val="28"/>
        </w:rPr>
      </w:pPr>
    </w:p>
    <w:p w:rsidR="00704914" w:rsidRDefault="00704914" w:rsidP="00E3215B">
      <w:pPr>
        <w:spacing w:after="0" w:line="240" w:lineRule="auto"/>
        <w:rPr>
          <w:rFonts w:ascii="Times New Roman" w:hAnsi="Times New Roman" w:cs="Times New Roman"/>
          <w:b/>
          <w:bCs/>
          <w:color w:val="000000"/>
          <w:sz w:val="28"/>
          <w:szCs w:val="28"/>
        </w:rPr>
      </w:pPr>
    </w:p>
    <w:p w:rsidR="00704914" w:rsidRDefault="00704914" w:rsidP="00E3215B">
      <w:pPr>
        <w:spacing w:after="0" w:line="240" w:lineRule="auto"/>
        <w:rPr>
          <w:rFonts w:ascii="Times New Roman" w:hAnsi="Times New Roman" w:cs="Times New Roman"/>
          <w:b/>
          <w:bCs/>
          <w:color w:val="000000"/>
          <w:sz w:val="28"/>
          <w:szCs w:val="28"/>
        </w:rPr>
      </w:pPr>
    </w:p>
    <w:p w:rsidR="00704914" w:rsidRDefault="00704914" w:rsidP="00E3215B">
      <w:pPr>
        <w:spacing w:after="0" w:line="240" w:lineRule="auto"/>
        <w:rPr>
          <w:rFonts w:ascii="Times New Roman" w:hAnsi="Times New Roman" w:cs="Times New Roman"/>
          <w:b/>
          <w:bCs/>
          <w:color w:val="000000"/>
          <w:sz w:val="28"/>
          <w:szCs w:val="28"/>
        </w:rPr>
      </w:pPr>
    </w:p>
    <w:p w:rsidR="00704914" w:rsidRDefault="00704914" w:rsidP="00E3215B">
      <w:pPr>
        <w:spacing w:after="0" w:line="240" w:lineRule="auto"/>
        <w:rPr>
          <w:rFonts w:ascii="Times New Roman" w:hAnsi="Times New Roman" w:cs="Times New Roman"/>
          <w:b/>
          <w:bCs/>
          <w:color w:val="000000"/>
          <w:sz w:val="28"/>
          <w:szCs w:val="28"/>
        </w:rPr>
      </w:pPr>
    </w:p>
    <w:p w:rsidR="00704914" w:rsidRDefault="00704914" w:rsidP="00E3215B">
      <w:pPr>
        <w:spacing w:after="0" w:line="240" w:lineRule="auto"/>
        <w:rPr>
          <w:rFonts w:ascii="Times New Roman" w:hAnsi="Times New Roman" w:cs="Times New Roman"/>
          <w:b/>
          <w:bCs/>
          <w:color w:val="000000"/>
          <w:sz w:val="28"/>
          <w:szCs w:val="28"/>
        </w:rPr>
      </w:pPr>
    </w:p>
    <w:p w:rsidR="00704914" w:rsidRDefault="00704914" w:rsidP="00E3215B">
      <w:pPr>
        <w:spacing w:after="0" w:line="240" w:lineRule="auto"/>
        <w:rPr>
          <w:rFonts w:ascii="Times New Roman" w:hAnsi="Times New Roman" w:cs="Times New Roman"/>
          <w:b/>
          <w:bCs/>
          <w:color w:val="000000"/>
          <w:sz w:val="28"/>
          <w:szCs w:val="28"/>
        </w:rPr>
      </w:pPr>
    </w:p>
    <w:p w:rsidR="00704914" w:rsidRDefault="00704914" w:rsidP="00E3215B">
      <w:pPr>
        <w:spacing w:after="0" w:line="240" w:lineRule="auto"/>
        <w:rPr>
          <w:rFonts w:ascii="Times New Roman" w:hAnsi="Times New Roman" w:cs="Times New Roman"/>
          <w:b/>
          <w:bCs/>
          <w:color w:val="000000"/>
          <w:sz w:val="28"/>
          <w:szCs w:val="28"/>
        </w:rPr>
      </w:pPr>
    </w:p>
    <w:p w:rsidR="00704914" w:rsidRDefault="00704914" w:rsidP="00E3215B">
      <w:pPr>
        <w:spacing w:after="0" w:line="240" w:lineRule="auto"/>
        <w:rPr>
          <w:rFonts w:ascii="Times New Roman" w:hAnsi="Times New Roman" w:cs="Times New Roman"/>
          <w:b/>
          <w:bCs/>
          <w:color w:val="000000"/>
          <w:sz w:val="28"/>
          <w:szCs w:val="28"/>
        </w:rPr>
      </w:pPr>
    </w:p>
    <w:p w:rsidR="00704914" w:rsidRDefault="00704914" w:rsidP="00E3215B">
      <w:pPr>
        <w:spacing w:after="0" w:line="240" w:lineRule="auto"/>
        <w:rPr>
          <w:rFonts w:ascii="Times New Roman" w:hAnsi="Times New Roman" w:cs="Times New Roman"/>
          <w:b/>
          <w:bCs/>
          <w:color w:val="000000"/>
          <w:sz w:val="28"/>
          <w:szCs w:val="28"/>
        </w:rPr>
      </w:pPr>
    </w:p>
    <w:p w:rsidR="00704914" w:rsidRDefault="00704914" w:rsidP="00E3215B">
      <w:pPr>
        <w:spacing w:after="0" w:line="240" w:lineRule="auto"/>
        <w:rPr>
          <w:rFonts w:ascii="Times New Roman" w:hAnsi="Times New Roman" w:cs="Times New Roman"/>
          <w:b/>
          <w:bCs/>
          <w:color w:val="000000"/>
          <w:sz w:val="28"/>
          <w:szCs w:val="28"/>
        </w:rPr>
      </w:pPr>
    </w:p>
    <w:p w:rsidR="00704914" w:rsidRDefault="00704914" w:rsidP="00E3215B">
      <w:pPr>
        <w:spacing w:after="0" w:line="240" w:lineRule="auto"/>
        <w:rPr>
          <w:rFonts w:ascii="Times New Roman" w:hAnsi="Times New Roman" w:cs="Times New Roman"/>
          <w:b/>
          <w:bCs/>
          <w:color w:val="000000"/>
          <w:sz w:val="28"/>
          <w:szCs w:val="28"/>
        </w:rPr>
      </w:pPr>
    </w:p>
    <w:p w:rsidR="00704914" w:rsidRDefault="00704914" w:rsidP="00E3215B">
      <w:pPr>
        <w:spacing w:after="0" w:line="240" w:lineRule="auto"/>
        <w:rPr>
          <w:rFonts w:ascii="Times New Roman" w:hAnsi="Times New Roman" w:cs="Times New Roman"/>
          <w:b/>
          <w:bCs/>
          <w:color w:val="000000"/>
          <w:sz w:val="28"/>
          <w:szCs w:val="28"/>
        </w:rPr>
      </w:pPr>
    </w:p>
    <w:p w:rsidR="00704914" w:rsidRDefault="00704914" w:rsidP="00E3215B">
      <w:pPr>
        <w:spacing w:after="0" w:line="240" w:lineRule="auto"/>
        <w:rPr>
          <w:rFonts w:ascii="Times New Roman" w:hAnsi="Times New Roman" w:cs="Times New Roman"/>
          <w:b/>
          <w:bCs/>
          <w:color w:val="000000"/>
          <w:sz w:val="28"/>
          <w:szCs w:val="28"/>
        </w:rPr>
      </w:pPr>
    </w:p>
    <w:p w:rsidR="00704914" w:rsidRDefault="00704914" w:rsidP="00E3215B">
      <w:pPr>
        <w:spacing w:after="0" w:line="240" w:lineRule="auto"/>
        <w:rPr>
          <w:rFonts w:ascii="Times New Roman" w:hAnsi="Times New Roman" w:cs="Times New Roman"/>
          <w:b/>
          <w:bCs/>
          <w:color w:val="000000"/>
          <w:sz w:val="28"/>
          <w:szCs w:val="28"/>
        </w:rPr>
      </w:pPr>
    </w:p>
    <w:p w:rsidR="00704914" w:rsidRDefault="00704914" w:rsidP="00E3215B">
      <w:pPr>
        <w:spacing w:after="0" w:line="240" w:lineRule="auto"/>
        <w:rPr>
          <w:rFonts w:ascii="Times New Roman" w:hAnsi="Times New Roman" w:cs="Times New Roman"/>
          <w:b/>
          <w:bCs/>
          <w:sz w:val="28"/>
          <w:szCs w:val="28"/>
        </w:rPr>
      </w:pPr>
    </w:p>
    <w:p w:rsidR="00844BA0" w:rsidRPr="000C1725" w:rsidRDefault="00844BA0" w:rsidP="00E3215B">
      <w:pPr>
        <w:spacing w:after="0" w:line="240" w:lineRule="auto"/>
        <w:rPr>
          <w:rFonts w:ascii="Times New Roman" w:hAnsi="Times New Roman" w:cs="Times New Roman"/>
          <w:b/>
          <w:bCs/>
          <w:sz w:val="28"/>
          <w:szCs w:val="28"/>
        </w:rPr>
      </w:pPr>
    </w:p>
    <w:p w:rsidR="00D870D0" w:rsidRDefault="00D870D0" w:rsidP="00F21D10">
      <w:pPr>
        <w:pStyle w:val="af"/>
        <w:suppressAutoHyphens w:val="0"/>
        <w:spacing w:after="0" w:line="240" w:lineRule="auto"/>
        <w:ind w:left="360"/>
        <w:rPr>
          <w:rFonts w:ascii="Times New Roman" w:hAnsi="Times New Roman" w:cs="Times New Roman"/>
          <w:b/>
          <w:bCs/>
          <w:color w:val="000000"/>
          <w:sz w:val="24"/>
          <w:szCs w:val="24"/>
        </w:rPr>
      </w:pPr>
    </w:p>
    <w:p w:rsidR="00D870D0" w:rsidRDefault="00E9033F" w:rsidP="00FE5B9B">
      <w:pPr>
        <w:pStyle w:val="af"/>
        <w:suppressAutoHyphens w:val="0"/>
        <w:spacing w:after="0" w:line="240" w:lineRule="auto"/>
        <w:ind w:left="0"/>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1.</w:t>
      </w:r>
      <w:r w:rsidR="00D870D0" w:rsidRPr="00973087">
        <w:rPr>
          <w:rFonts w:ascii="Times New Roman" w:hAnsi="Times New Roman" w:cs="Times New Roman"/>
          <w:b/>
          <w:bCs/>
          <w:color w:val="000000"/>
          <w:sz w:val="24"/>
          <w:szCs w:val="24"/>
        </w:rPr>
        <w:t xml:space="preserve">Схема организации  дорожного  движения в непосредственной близости от </w:t>
      </w:r>
      <w:r w:rsidR="00D870D0">
        <w:rPr>
          <w:rFonts w:ascii="Times New Roman" w:hAnsi="Times New Roman" w:cs="Times New Roman"/>
          <w:b/>
          <w:bCs/>
          <w:color w:val="000000"/>
          <w:sz w:val="24"/>
          <w:szCs w:val="24"/>
        </w:rPr>
        <w:t xml:space="preserve"> образовательного   учреждения</w:t>
      </w:r>
      <w:r w:rsidR="00D870D0" w:rsidRPr="00973087">
        <w:rPr>
          <w:rFonts w:ascii="Times New Roman" w:hAnsi="Times New Roman" w:cs="Times New Roman"/>
          <w:b/>
          <w:bCs/>
          <w:color w:val="000000"/>
          <w:sz w:val="24"/>
          <w:szCs w:val="24"/>
        </w:rPr>
        <w:t>, маршруты движения детей и расположение парковочных мест</w:t>
      </w:r>
    </w:p>
    <w:p w:rsidR="00D870D0" w:rsidRDefault="003A2AF4" w:rsidP="003A2AF4">
      <w:pPr>
        <w:pStyle w:val="af"/>
        <w:tabs>
          <w:tab w:val="left" w:pos="2592"/>
        </w:tabs>
        <w:suppressAutoHyphens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ab/>
      </w:r>
    </w:p>
    <w:p w:rsidR="00FE5B9B" w:rsidRPr="00704914" w:rsidRDefault="00FE5B9B" w:rsidP="00704914">
      <w:pPr>
        <w:pStyle w:val="af"/>
        <w:tabs>
          <w:tab w:val="left" w:pos="2592"/>
        </w:tabs>
        <w:suppressAutoHyphens w:val="0"/>
        <w:spacing w:after="0" w:line="240" w:lineRule="auto"/>
        <w:rPr>
          <w:rFonts w:ascii="Times New Roman" w:hAnsi="Times New Roman" w:cs="Times New Roman"/>
          <w:b/>
          <w:bCs/>
          <w:color w:val="000000"/>
          <w:sz w:val="24"/>
          <w:szCs w:val="24"/>
        </w:rPr>
      </w:pPr>
    </w:p>
    <w:p w:rsidR="00D870D0" w:rsidRPr="00704914" w:rsidRDefault="00FE5B9B" w:rsidP="00704914">
      <w:pPr>
        <w:ind w:firstLine="708"/>
        <w:rPr>
          <w:rFonts w:ascii="Times New Roman" w:hAnsi="Times New Roman" w:cs="Times New Roman"/>
          <w:b/>
          <w:sz w:val="28"/>
          <w:szCs w:val="28"/>
        </w:rPr>
      </w:pPr>
      <w:r w:rsidRPr="00FE5B9B">
        <w:rPr>
          <w:rFonts w:ascii="Times New Roman" w:hAnsi="Times New Roman" w:cs="Times New Roman"/>
          <w:b/>
          <w:sz w:val="28"/>
          <w:szCs w:val="28"/>
        </w:rPr>
        <w:t>Транспортное средство МКОУ «</w:t>
      </w:r>
      <w:proofErr w:type="gramStart"/>
      <w:r w:rsidR="00620448">
        <w:rPr>
          <w:rFonts w:ascii="Times New Roman" w:hAnsi="Times New Roman" w:cs="Times New Roman"/>
          <w:b/>
          <w:sz w:val="28"/>
          <w:szCs w:val="28"/>
        </w:rPr>
        <w:t>Ново-Дмитриевская</w:t>
      </w:r>
      <w:proofErr w:type="gramEnd"/>
      <w:r w:rsidR="00620448">
        <w:rPr>
          <w:rFonts w:ascii="Times New Roman" w:hAnsi="Times New Roman" w:cs="Times New Roman"/>
          <w:b/>
          <w:sz w:val="28"/>
          <w:szCs w:val="28"/>
        </w:rPr>
        <w:t xml:space="preserve"> </w:t>
      </w:r>
      <w:r w:rsidR="00E3215B">
        <w:rPr>
          <w:rFonts w:ascii="Times New Roman" w:hAnsi="Times New Roman" w:cs="Times New Roman"/>
          <w:b/>
          <w:sz w:val="28"/>
          <w:szCs w:val="28"/>
        </w:rPr>
        <w:t>СОШ»</w:t>
      </w:r>
    </w:p>
    <w:p w:rsidR="00D870D0" w:rsidRDefault="00704914" w:rsidP="00DC1C7F">
      <w:pPr>
        <w:suppressAutoHyphens w:val="0"/>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noProof/>
          <w:color w:val="000000"/>
          <w:sz w:val="28"/>
          <w:szCs w:val="28"/>
          <w:lang w:eastAsia="ru-RU"/>
        </w:rPr>
        <w:drawing>
          <wp:inline distT="0" distB="0" distL="0" distR="0">
            <wp:extent cx="4094479" cy="3070860"/>
            <wp:effectExtent l="19050" t="0" r="1271" b="0"/>
            <wp:docPr id="4" name="Рисунок 1" descr="E:\паспорт БДД  Ново-дмитриевская СОШ\Автобус\IMG-20200131-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паспорт БДД  Ново-дмитриевская СОШ\Автобус\IMG-20200131-WA0028.jpg"/>
                    <pic:cNvPicPr>
                      <a:picLocks noChangeAspect="1" noChangeArrowheads="1"/>
                    </pic:cNvPicPr>
                  </pic:nvPicPr>
                  <pic:blipFill>
                    <a:blip r:embed="rId9"/>
                    <a:srcRect/>
                    <a:stretch>
                      <a:fillRect/>
                    </a:stretch>
                  </pic:blipFill>
                  <pic:spPr bwMode="auto">
                    <a:xfrm>
                      <a:off x="0" y="0"/>
                      <a:ext cx="4093367" cy="3070026"/>
                    </a:xfrm>
                    <a:prstGeom prst="rect">
                      <a:avLst/>
                    </a:prstGeom>
                    <a:noFill/>
                    <a:ln w="9525">
                      <a:noFill/>
                      <a:miter lim="800000"/>
                      <a:headEnd/>
                      <a:tailEnd/>
                    </a:ln>
                  </pic:spPr>
                </pic:pic>
              </a:graphicData>
            </a:graphic>
          </wp:inline>
        </w:drawing>
      </w:r>
    </w:p>
    <w:p w:rsidR="00620448" w:rsidRDefault="00620448" w:rsidP="00FE5B9B">
      <w:pPr>
        <w:suppressAutoHyphens w:val="0"/>
        <w:spacing w:after="0" w:line="240" w:lineRule="auto"/>
        <w:rPr>
          <w:rFonts w:ascii="Times New Roman" w:hAnsi="Times New Roman" w:cs="Times New Roman"/>
          <w:b/>
          <w:bCs/>
          <w:color w:val="000000"/>
          <w:sz w:val="28"/>
          <w:szCs w:val="28"/>
        </w:rPr>
      </w:pPr>
    </w:p>
    <w:p w:rsidR="00423CE3" w:rsidRDefault="00423CE3" w:rsidP="00FE5B9B">
      <w:pPr>
        <w:suppressAutoHyphens w:val="0"/>
        <w:spacing w:after="0" w:line="240" w:lineRule="auto"/>
        <w:rPr>
          <w:rFonts w:ascii="Times New Roman" w:hAnsi="Times New Roman" w:cs="Times New Roman"/>
          <w:b/>
          <w:bCs/>
          <w:color w:val="000000"/>
          <w:sz w:val="28"/>
          <w:szCs w:val="28"/>
        </w:rPr>
      </w:pPr>
    </w:p>
    <w:p w:rsidR="00423CE3" w:rsidRDefault="00704914" w:rsidP="00FE5B9B">
      <w:pPr>
        <w:suppressAutoHyphens w:val="0"/>
        <w:spacing w:after="0" w:line="240" w:lineRule="auto"/>
        <w:rPr>
          <w:rFonts w:ascii="Times New Roman" w:hAnsi="Times New Roman" w:cs="Times New Roman"/>
          <w:b/>
          <w:bCs/>
          <w:color w:val="000000"/>
          <w:sz w:val="28"/>
          <w:szCs w:val="28"/>
        </w:rPr>
      </w:pPr>
      <w:r>
        <w:rPr>
          <w:rFonts w:ascii="Times New Roman" w:hAnsi="Times New Roman" w:cs="Times New Roman"/>
          <w:b/>
          <w:bCs/>
          <w:noProof/>
          <w:color w:val="000000"/>
          <w:sz w:val="28"/>
          <w:szCs w:val="28"/>
          <w:lang w:eastAsia="ru-RU"/>
        </w:rPr>
        <w:drawing>
          <wp:inline distT="0" distB="0" distL="0" distR="0">
            <wp:extent cx="5939790" cy="4454843"/>
            <wp:effectExtent l="19050" t="0" r="3810" b="0"/>
            <wp:docPr id="5" name="Рисунок 2" descr="E:\паспорт БДД  Ново-дмитриевская СОШ\Автобус\IMG-20200131-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паспорт БДД  Ново-дмитриевская СОШ\Автобус\IMG-20200131-WA0029.jpg"/>
                    <pic:cNvPicPr>
                      <a:picLocks noChangeAspect="1" noChangeArrowheads="1"/>
                    </pic:cNvPicPr>
                  </pic:nvPicPr>
                  <pic:blipFill>
                    <a:blip r:embed="rId10"/>
                    <a:srcRect/>
                    <a:stretch>
                      <a:fillRect/>
                    </a:stretch>
                  </pic:blipFill>
                  <pic:spPr bwMode="auto">
                    <a:xfrm>
                      <a:off x="0" y="0"/>
                      <a:ext cx="5939790" cy="4454843"/>
                    </a:xfrm>
                    <a:prstGeom prst="rect">
                      <a:avLst/>
                    </a:prstGeom>
                    <a:noFill/>
                    <a:ln w="9525">
                      <a:noFill/>
                      <a:miter lim="800000"/>
                      <a:headEnd/>
                      <a:tailEnd/>
                    </a:ln>
                  </pic:spPr>
                </pic:pic>
              </a:graphicData>
            </a:graphic>
          </wp:inline>
        </w:drawing>
      </w:r>
    </w:p>
    <w:p w:rsidR="00423CE3" w:rsidRDefault="00423CE3" w:rsidP="00FE5B9B">
      <w:pPr>
        <w:suppressAutoHyphens w:val="0"/>
        <w:spacing w:after="0" w:line="240" w:lineRule="auto"/>
        <w:rPr>
          <w:rFonts w:ascii="Times New Roman" w:hAnsi="Times New Roman" w:cs="Times New Roman"/>
          <w:b/>
          <w:bCs/>
          <w:color w:val="000000"/>
          <w:sz w:val="28"/>
          <w:szCs w:val="28"/>
        </w:rPr>
      </w:pPr>
    </w:p>
    <w:p w:rsidR="00423CE3" w:rsidRDefault="00423CE3" w:rsidP="00FE5B9B">
      <w:pPr>
        <w:suppressAutoHyphens w:val="0"/>
        <w:spacing w:after="0" w:line="240" w:lineRule="auto"/>
        <w:rPr>
          <w:rFonts w:ascii="Times New Roman" w:hAnsi="Times New Roman" w:cs="Times New Roman"/>
          <w:b/>
          <w:bCs/>
          <w:color w:val="000000"/>
          <w:sz w:val="28"/>
          <w:szCs w:val="28"/>
        </w:rPr>
      </w:pPr>
    </w:p>
    <w:p w:rsidR="00D870D0" w:rsidRPr="00A31805" w:rsidRDefault="00D870D0" w:rsidP="00FE5B9B">
      <w:pPr>
        <w:suppressAutoHyphens w:val="0"/>
        <w:spacing w:after="0" w:line="240" w:lineRule="auto"/>
        <w:jc w:val="center"/>
        <w:rPr>
          <w:rStyle w:val="af1"/>
          <w:rFonts w:ascii="Times New Roman" w:hAnsi="Times New Roman"/>
          <w:sz w:val="24"/>
          <w:szCs w:val="24"/>
        </w:rPr>
      </w:pPr>
      <w:r w:rsidRPr="00A31805">
        <w:rPr>
          <w:rFonts w:ascii="Times New Roman" w:hAnsi="Times New Roman" w:cs="Times New Roman"/>
          <w:b/>
          <w:bCs/>
          <w:sz w:val="28"/>
          <w:szCs w:val="28"/>
          <w:lang w:val="en-US"/>
        </w:rPr>
        <w:t>III</w:t>
      </w:r>
      <w:r w:rsidRPr="00A31805">
        <w:rPr>
          <w:rFonts w:ascii="Times New Roman" w:hAnsi="Times New Roman" w:cs="Times New Roman"/>
          <w:b/>
          <w:bCs/>
          <w:sz w:val="28"/>
          <w:szCs w:val="28"/>
        </w:rPr>
        <w:t xml:space="preserve">.   </w:t>
      </w:r>
      <w:r w:rsidRPr="00A31805">
        <w:rPr>
          <w:rStyle w:val="af1"/>
          <w:rFonts w:ascii="Times New Roman" w:hAnsi="Times New Roman"/>
          <w:sz w:val="24"/>
          <w:szCs w:val="24"/>
        </w:rPr>
        <w:t>СИСТЕМА РАБОТЫ ПЕДАГОГИЧЕСКОГО КОЛЛЕКТИВА</w:t>
      </w:r>
    </w:p>
    <w:p w:rsidR="00D870D0" w:rsidRPr="00A31805" w:rsidRDefault="00D870D0" w:rsidP="00FE5B9B">
      <w:pPr>
        <w:suppressAutoHyphens w:val="0"/>
        <w:spacing w:after="0" w:line="240" w:lineRule="auto"/>
        <w:jc w:val="center"/>
        <w:rPr>
          <w:rFonts w:ascii="Times New Roman" w:hAnsi="Times New Roman" w:cs="Times New Roman"/>
          <w:b/>
          <w:bCs/>
          <w:sz w:val="28"/>
          <w:szCs w:val="28"/>
        </w:rPr>
      </w:pPr>
      <w:r w:rsidRPr="00A31805">
        <w:rPr>
          <w:rStyle w:val="af1"/>
          <w:rFonts w:ascii="Times New Roman" w:hAnsi="Times New Roman"/>
          <w:sz w:val="24"/>
          <w:szCs w:val="24"/>
        </w:rPr>
        <w:t>ПО ПРОФИЛАКТИКЕ ДЕТСКОГО ДОРОЖНО-ТРАНСПОРТНОГО ТРАВМАТИЗМА</w:t>
      </w:r>
      <w:r w:rsidRPr="00A31805">
        <w:rPr>
          <w:rStyle w:val="af1"/>
          <w:rFonts w:ascii="Times New Roman" w:hAnsi="Times New Roman"/>
          <w:sz w:val="28"/>
          <w:szCs w:val="28"/>
        </w:rPr>
        <w:t>.</w:t>
      </w:r>
    </w:p>
    <w:p w:rsidR="00D870D0" w:rsidRPr="00A31805" w:rsidRDefault="00D870D0" w:rsidP="009511CD">
      <w:pPr>
        <w:spacing w:after="0" w:line="240" w:lineRule="auto"/>
        <w:jc w:val="center"/>
        <w:rPr>
          <w:rFonts w:ascii="Times New Roman" w:hAnsi="Times New Roman" w:cs="Times New Roman"/>
          <w:b/>
          <w:bCs/>
          <w:sz w:val="28"/>
          <w:szCs w:val="28"/>
        </w:rPr>
      </w:pPr>
      <w:r w:rsidRPr="00A31805">
        <w:rPr>
          <w:rFonts w:ascii="Times New Roman" w:hAnsi="Times New Roman" w:cs="Times New Roman"/>
          <w:b/>
          <w:bCs/>
          <w:sz w:val="28"/>
          <w:szCs w:val="28"/>
        </w:rPr>
        <w:t xml:space="preserve">Система мер </w:t>
      </w:r>
    </w:p>
    <w:p w:rsidR="00D870D0" w:rsidRPr="00A31805" w:rsidRDefault="00D870D0" w:rsidP="009511CD">
      <w:pPr>
        <w:spacing w:after="0" w:line="240" w:lineRule="auto"/>
        <w:jc w:val="center"/>
        <w:rPr>
          <w:rFonts w:ascii="Times New Roman" w:hAnsi="Times New Roman" w:cs="Times New Roman"/>
          <w:b/>
          <w:bCs/>
          <w:sz w:val="28"/>
          <w:szCs w:val="28"/>
        </w:rPr>
      </w:pPr>
      <w:r w:rsidRPr="00A31805">
        <w:rPr>
          <w:rFonts w:ascii="Times New Roman" w:hAnsi="Times New Roman" w:cs="Times New Roman"/>
          <w:b/>
          <w:bCs/>
          <w:sz w:val="28"/>
          <w:szCs w:val="28"/>
        </w:rPr>
        <w:t xml:space="preserve">по профилактике детского дорожно-транспортного травматизма </w:t>
      </w:r>
    </w:p>
    <w:p w:rsidR="00D870D0" w:rsidRPr="00A31805" w:rsidRDefault="00D870D0" w:rsidP="009511CD">
      <w:pPr>
        <w:spacing w:after="0" w:line="240" w:lineRule="auto"/>
        <w:jc w:val="center"/>
        <w:rPr>
          <w:rFonts w:ascii="Times New Roman" w:hAnsi="Times New Roman" w:cs="Times New Roman"/>
          <w:b/>
          <w:bCs/>
          <w:i/>
          <w:iCs/>
          <w:sz w:val="24"/>
          <w:szCs w:val="24"/>
          <w:lang w:eastAsia="ru-RU"/>
        </w:rPr>
      </w:pPr>
      <w:r w:rsidRPr="00A31805">
        <w:rPr>
          <w:rFonts w:ascii="Times New Roman" w:hAnsi="Times New Roman" w:cs="Times New Roman"/>
          <w:i/>
          <w:iCs/>
          <w:sz w:val="24"/>
          <w:szCs w:val="24"/>
          <w:u w:val="single"/>
          <w:lang w:eastAsia="ru-RU"/>
        </w:rPr>
        <w:t>Учеб</w:t>
      </w:r>
      <w:r w:rsidRPr="00A31805">
        <w:rPr>
          <w:rFonts w:ascii="Times New Roman" w:hAnsi="Times New Roman" w:cs="Times New Roman"/>
          <w:i/>
          <w:iCs/>
          <w:sz w:val="24"/>
          <w:szCs w:val="24"/>
          <w:u w:val="single"/>
          <w:lang w:eastAsia="ru-RU"/>
        </w:rPr>
        <w:softHyphen/>
        <w:t>ный про</w:t>
      </w:r>
      <w:r w:rsidRPr="00A31805">
        <w:rPr>
          <w:rFonts w:ascii="Times New Roman" w:hAnsi="Times New Roman" w:cs="Times New Roman"/>
          <w:i/>
          <w:iCs/>
          <w:sz w:val="24"/>
          <w:szCs w:val="24"/>
          <w:u w:val="single"/>
          <w:lang w:eastAsia="ru-RU"/>
        </w:rPr>
        <w:softHyphen/>
        <w:t>цесс</w:t>
      </w:r>
    </w:p>
    <w:p w:rsidR="00D870D0" w:rsidRPr="00A31805" w:rsidRDefault="00D870D0" w:rsidP="00FB455F">
      <w:pPr>
        <w:widowControl w:val="0"/>
        <w:numPr>
          <w:ilvl w:val="0"/>
          <w:numId w:val="6"/>
        </w:numPr>
        <w:suppressAutoHyphens w:val="0"/>
        <w:autoSpaceDE w:val="0"/>
        <w:autoSpaceDN w:val="0"/>
        <w:spacing w:after="0" w:line="240" w:lineRule="auto"/>
        <w:ind w:left="0" w:firstLine="426"/>
        <w:jc w:val="both"/>
        <w:rPr>
          <w:rFonts w:ascii="Times New Roman" w:hAnsi="Times New Roman" w:cs="Times New Roman"/>
          <w:b/>
          <w:bCs/>
          <w:sz w:val="24"/>
          <w:szCs w:val="24"/>
          <w:lang w:eastAsia="ru-RU"/>
        </w:rPr>
      </w:pPr>
      <w:r w:rsidRPr="00A31805">
        <w:rPr>
          <w:rFonts w:ascii="Times New Roman" w:hAnsi="Times New Roman" w:cs="Times New Roman"/>
          <w:sz w:val="24"/>
          <w:szCs w:val="24"/>
          <w:lang w:eastAsia="ru-RU"/>
        </w:rPr>
        <w:t>про</w:t>
      </w:r>
      <w:r w:rsidRPr="00A31805">
        <w:rPr>
          <w:rFonts w:ascii="Times New Roman" w:hAnsi="Times New Roman" w:cs="Times New Roman"/>
          <w:sz w:val="24"/>
          <w:szCs w:val="24"/>
          <w:lang w:eastAsia="ru-RU"/>
        </w:rPr>
        <w:softHyphen/>
        <w:t>ве</w:t>
      </w:r>
      <w:r w:rsidRPr="00A31805">
        <w:rPr>
          <w:rFonts w:ascii="Times New Roman" w:hAnsi="Times New Roman" w:cs="Times New Roman"/>
          <w:sz w:val="24"/>
          <w:szCs w:val="24"/>
          <w:lang w:eastAsia="ru-RU"/>
        </w:rPr>
        <w:softHyphen/>
        <w:t>де</w:t>
      </w:r>
      <w:r w:rsidRPr="00A31805">
        <w:rPr>
          <w:rFonts w:ascii="Times New Roman" w:hAnsi="Times New Roman" w:cs="Times New Roman"/>
          <w:sz w:val="24"/>
          <w:szCs w:val="24"/>
          <w:lang w:eastAsia="ru-RU"/>
        </w:rPr>
        <w:softHyphen/>
        <w:t>ние за</w:t>
      </w:r>
      <w:r w:rsidRPr="00A31805">
        <w:rPr>
          <w:rFonts w:ascii="Times New Roman" w:hAnsi="Times New Roman" w:cs="Times New Roman"/>
          <w:sz w:val="24"/>
          <w:szCs w:val="24"/>
          <w:lang w:eastAsia="ru-RU"/>
        </w:rPr>
        <w:softHyphen/>
        <w:t>ня</w:t>
      </w:r>
      <w:r w:rsidRPr="00A31805">
        <w:rPr>
          <w:rFonts w:ascii="Times New Roman" w:hAnsi="Times New Roman" w:cs="Times New Roman"/>
          <w:sz w:val="24"/>
          <w:szCs w:val="24"/>
          <w:lang w:eastAsia="ru-RU"/>
        </w:rPr>
        <w:softHyphen/>
        <w:t>тий и бе</w:t>
      </w:r>
      <w:r w:rsidRPr="00A31805">
        <w:rPr>
          <w:rFonts w:ascii="Times New Roman" w:hAnsi="Times New Roman" w:cs="Times New Roman"/>
          <w:sz w:val="24"/>
          <w:szCs w:val="24"/>
          <w:lang w:eastAsia="ru-RU"/>
        </w:rPr>
        <w:softHyphen/>
        <w:t>сед с уча</w:t>
      </w:r>
      <w:r w:rsidRPr="00A31805">
        <w:rPr>
          <w:rFonts w:ascii="Times New Roman" w:hAnsi="Times New Roman" w:cs="Times New Roman"/>
          <w:sz w:val="24"/>
          <w:szCs w:val="24"/>
          <w:lang w:eastAsia="ru-RU"/>
        </w:rPr>
        <w:softHyphen/>
        <w:t>щи</w:t>
      </w:r>
      <w:r w:rsidRPr="00A31805">
        <w:rPr>
          <w:rFonts w:ascii="Times New Roman" w:hAnsi="Times New Roman" w:cs="Times New Roman"/>
          <w:sz w:val="24"/>
          <w:szCs w:val="24"/>
          <w:lang w:eastAsia="ru-RU"/>
        </w:rPr>
        <w:softHyphen/>
        <w:t>мися в рам</w:t>
      </w:r>
      <w:r w:rsidRPr="00A31805">
        <w:rPr>
          <w:rFonts w:ascii="Times New Roman" w:hAnsi="Times New Roman" w:cs="Times New Roman"/>
          <w:sz w:val="24"/>
          <w:szCs w:val="24"/>
          <w:lang w:eastAsia="ru-RU"/>
        </w:rPr>
        <w:softHyphen/>
        <w:t>ках про</w:t>
      </w:r>
      <w:r w:rsidRPr="00A31805">
        <w:rPr>
          <w:rFonts w:ascii="Times New Roman" w:hAnsi="Times New Roman" w:cs="Times New Roman"/>
          <w:sz w:val="24"/>
          <w:szCs w:val="24"/>
          <w:lang w:eastAsia="ru-RU"/>
        </w:rPr>
        <w:softHyphen/>
        <w:t>граммы по ОБЖ;</w:t>
      </w:r>
    </w:p>
    <w:p w:rsidR="00D870D0" w:rsidRPr="00A31805" w:rsidRDefault="00D870D0" w:rsidP="00FB455F">
      <w:pPr>
        <w:widowControl w:val="0"/>
        <w:numPr>
          <w:ilvl w:val="0"/>
          <w:numId w:val="6"/>
        </w:numPr>
        <w:suppressAutoHyphens w:val="0"/>
        <w:autoSpaceDE w:val="0"/>
        <w:autoSpaceDN w:val="0"/>
        <w:spacing w:after="0" w:line="240" w:lineRule="auto"/>
        <w:ind w:left="0" w:firstLine="426"/>
        <w:jc w:val="both"/>
        <w:rPr>
          <w:rFonts w:ascii="Times New Roman" w:hAnsi="Times New Roman" w:cs="Times New Roman"/>
          <w:sz w:val="24"/>
          <w:szCs w:val="24"/>
          <w:lang w:eastAsia="ru-RU"/>
        </w:rPr>
      </w:pPr>
      <w:proofErr w:type="gramStart"/>
      <w:r w:rsidRPr="00A31805">
        <w:rPr>
          <w:rFonts w:ascii="Times New Roman" w:hAnsi="Times New Roman" w:cs="Times New Roman"/>
          <w:sz w:val="24"/>
          <w:szCs w:val="24"/>
          <w:lang w:eastAsia="ru-RU"/>
        </w:rPr>
        <w:t>изу</w:t>
      </w:r>
      <w:r w:rsidRPr="00A31805">
        <w:rPr>
          <w:rFonts w:ascii="Times New Roman" w:hAnsi="Times New Roman" w:cs="Times New Roman"/>
          <w:sz w:val="24"/>
          <w:szCs w:val="24"/>
          <w:lang w:eastAsia="ru-RU"/>
        </w:rPr>
        <w:softHyphen/>
        <w:t>че</w:t>
      </w:r>
      <w:r w:rsidRPr="00A31805">
        <w:rPr>
          <w:rFonts w:ascii="Times New Roman" w:hAnsi="Times New Roman" w:cs="Times New Roman"/>
          <w:sz w:val="24"/>
          <w:szCs w:val="24"/>
          <w:lang w:eastAsia="ru-RU"/>
        </w:rPr>
        <w:softHyphen/>
        <w:t>ние ПДД по дру</w:t>
      </w:r>
      <w:r w:rsidRPr="00A31805">
        <w:rPr>
          <w:rFonts w:ascii="Times New Roman" w:hAnsi="Times New Roman" w:cs="Times New Roman"/>
          <w:sz w:val="24"/>
          <w:szCs w:val="24"/>
          <w:lang w:eastAsia="ru-RU"/>
        </w:rPr>
        <w:softHyphen/>
        <w:t>гим про</w:t>
      </w:r>
      <w:r w:rsidRPr="00A31805">
        <w:rPr>
          <w:rFonts w:ascii="Times New Roman" w:hAnsi="Times New Roman" w:cs="Times New Roman"/>
          <w:sz w:val="24"/>
          <w:szCs w:val="24"/>
          <w:lang w:eastAsia="ru-RU"/>
        </w:rPr>
        <w:softHyphen/>
        <w:t>грам</w:t>
      </w:r>
      <w:r w:rsidRPr="00A31805">
        <w:rPr>
          <w:rFonts w:ascii="Times New Roman" w:hAnsi="Times New Roman" w:cs="Times New Roman"/>
          <w:sz w:val="24"/>
          <w:szCs w:val="24"/>
          <w:lang w:eastAsia="ru-RU"/>
        </w:rPr>
        <w:softHyphen/>
        <w:t>мам («Правила безопасного поведения на улицах и дорога», «Дети.</w:t>
      </w:r>
      <w:proofErr w:type="gramEnd"/>
      <w:r w:rsidRPr="00A31805">
        <w:rPr>
          <w:rFonts w:ascii="Times New Roman" w:hAnsi="Times New Roman" w:cs="Times New Roman"/>
          <w:sz w:val="24"/>
          <w:szCs w:val="24"/>
          <w:lang w:eastAsia="ru-RU"/>
        </w:rPr>
        <w:t xml:space="preserve"> Велосипед. </w:t>
      </w:r>
      <w:proofErr w:type="gramStart"/>
      <w:r w:rsidRPr="00A31805">
        <w:rPr>
          <w:rFonts w:ascii="Times New Roman" w:hAnsi="Times New Roman" w:cs="Times New Roman"/>
          <w:sz w:val="24"/>
          <w:szCs w:val="24"/>
          <w:lang w:eastAsia="ru-RU"/>
        </w:rPr>
        <w:t>Дорога.»);</w:t>
      </w:r>
      <w:proofErr w:type="gramEnd"/>
    </w:p>
    <w:p w:rsidR="00D870D0" w:rsidRPr="00A31805" w:rsidRDefault="00D870D0" w:rsidP="00FB455F">
      <w:pPr>
        <w:widowControl w:val="0"/>
        <w:numPr>
          <w:ilvl w:val="0"/>
          <w:numId w:val="6"/>
        </w:numPr>
        <w:suppressAutoHyphens w:val="0"/>
        <w:autoSpaceDE w:val="0"/>
        <w:autoSpaceDN w:val="0"/>
        <w:spacing w:after="0" w:line="240" w:lineRule="auto"/>
        <w:ind w:left="0" w:firstLine="426"/>
        <w:jc w:val="both"/>
        <w:rPr>
          <w:rFonts w:ascii="Times New Roman" w:hAnsi="Times New Roman" w:cs="Times New Roman"/>
          <w:sz w:val="24"/>
          <w:szCs w:val="24"/>
          <w:lang w:eastAsia="ru-RU"/>
        </w:rPr>
      </w:pPr>
      <w:r w:rsidRPr="00A31805">
        <w:rPr>
          <w:rFonts w:ascii="Times New Roman" w:hAnsi="Times New Roman" w:cs="Times New Roman"/>
          <w:sz w:val="24"/>
          <w:szCs w:val="24"/>
          <w:lang w:eastAsia="ru-RU"/>
        </w:rPr>
        <w:t>про</w:t>
      </w:r>
      <w:r w:rsidRPr="00A31805">
        <w:rPr>
          <w:rFonts w:ascii="Times New Roman" w:hAnsi="Times New Roman" w:cs="Times New Roman"/>
          <w:sz w:val="24"/>
          <w:szCs w:val="24"/>
          <w:lang w:eastAsia="ru-RU"/>
        </w:rPr>
        <w:softHyphen/>
        <w:t>ве</w:t>
      </w:r>
      <w:r w:rsidRPr="00A31805">
        <w:rPr>
          <w:rFonts w:ascii="Times New Roman" w:hAnsi="Times New Roman" w:cs="Times New Roman"/>
          <w:sz w:val="24"/>
          <w:szCs w:val="24"/>
          <w:lang w:eastAsia="ru-RU"/>
        </w:rPr>
        <w:softHyphen/>
        <w:t>де</w:t>
      </w:r>
      <w:r w:rsidRPr="00A31805">
        <w:rPr>
          <w:rFonts w:ascii="Times New Roman" w:hAnsi="Times New Roman" w:cs="Times New Roman"/>
          <w:sz w:val="24"/>
          <w:szCs w:val="24"/>
          <w:lang w:eastAsia="ru-RU"/>
        </w:rPr>
        <w:softHyphen/>
        <w:t>ние учеб</w:t>
      </w:r>
      <w:r w:rsidRPr="00A31805">
        <w:rPr>
          <w:rFonts w:ascii="Times New Roman" w:hAnsi="Times New Roman" w:cs="Times New Roman"/>
          <w:sz w:val="24"/>
          <w:szCs w:val="24"/>
          <w:lang w:eastAsia="ru-RU"/>
        </w:rPr>
        <w:softHyphen/>
        <w:t>ных экс</w:t>
      </w:r>
      <w:r w:rsidRPr="00A31805">
        <w:rPr>
          <w:rFonts w:ascii="Times New Roman" w:hAnsi="Times New Roman" w:cs="Times New Roman"/>
          <w:sz w:val="24"/>
          <w:szCs w:val="24"/>
          <w:lang w:eastAsia="ru-RU"/>
        </w:rPr>
        <w:softHyphen/>
        <w:t>кур</w:t>
      </w:r>
      <w:r w:rsidRPr="00A31805">
        <w:rPr>
          <w:rFonts w:ascii="Times New Roman" w:hAnsi="Times New Roman" w:cs="Times New Roman"/>
          <w:sz w:val="24"/>
          <w:szCs w:val="24"/>
          <w:lang w:eastAsia="ru-RU"/>
        </w:rPr>
        <w:softHyphen/>
        <w:t>сий;</w:t>
      </w:r>
    </w:p>
    <w:p w:rsidR="00D870D0" w:rsidRPr="00A31805" w:rsidRDefault="00D870D0" w:rsidP="00FB455F">
      <w:pPr>
        <w:widowControl w:val="0"/>
        <w:numPr>
          <w:ilvl w:val="0"/>
          <w:numId w:val="6"/>
        </w:numPr>
        <w:suppressAutoHyphens w:val="0"/>
        <w:autoSpaceDE w:val="0"/>
        <w:autoSpaceDN w:val="0"/>
        <w:spacing w:after="0" w:line="240" w:lineRule="auto"/>
        <w:ind w:left="0" w:firstLine="426"/>
        <w:jc w:val="both"/>
        <w:rPr>
          <w:rFonts w:ascii="Times New Roman" w:hAnsi="Times New Roman" w:cs="Times New Roman"/>
          <w:sz w:val="24"/>
          <w:szCs w:val="24"/>
          <w:lang w:eastAsia="ru-RU"/>
        </w:rPr>
      </w:pPr>
      <w:r w:rsidRPr="00A31805">
        <w:rPr>
          <w:rFonts w:ascii="Times New Roman" w:hAnsi="Times New Roman" w:cs="Times New Roman"/>
          <w:sz w:val="24"/>
          <w:szCs w:val="24"/>
          <w:lang w:eastAsia="ru-RU"/>
        </w:rPr>
        <w:t>по</w:t>
      </w:r>
      <w:r w:rsidRPr="00A31805">
        <w:rPr>
          <w:rFonts w:ascii="Times New Roman" w:hAnsi="Times New Roman" w:cs="Times New Roman"/>
          <w:sz w:val="24"/>
          <w:szCs w:val="24"/>
          <w:lang w:eastAsia="ru-RU"/>
        </w:rPr>
        <w:softHyphen/>
        <w:t>каз учеб</w:t>
      </w:r>
      <w:r w:rsidRPr="00A31805">
        <w:rPr>
          <w:rFonts w:ascii="Times New Roman" w:hAnsi="Times New Roman" w:cs="Times New Roman"/>
          <w:sz w:val="24"/>
          <w:szCs w:val="24"/>
          <w:lang w:eastAsia="ru-RU"/>
        </w:rPr>
        <w:softHyphen/>
        <w:t>ных ви</w:t>
      </w:r>
      <w:r w:rsidRPr="00A31805">
        <w:rPr>
          <w:rFonts w:ascii="Times New Roman" w:hAnsi="Times New Roman" w:cs="Times New Roman"/>
          <w:sz w:val="24"/>
          <w:szCs w:val="24"/>
          <w:lang w:eastAsia="ru-RU"/>
        </w:rPr>
        <w:softHyphen/>
        <w:t>део</w:t>
      </w:r>
      <w:r w:rsidRPr="00A31805">
        <w:rPr>
          <w:rFonts w:ascii="Times New Roman" w:hAnsi="Times New Roman" w:cs="Times New Roman"/>
          <w:sz w:val="24"/>
          <w:szCs w:val="24"/>
          <w:lang w:eastAsia="ru-RU"/>
        </w:rPr>
        <w:softHyphen/>
        <w:t>филь</w:t>
      </w:r>
      <w:r w:rsidRPr="00A31805">
        <w:rPr>
          <w:rFonts w:ascii="Times New Roman" w:hAnsi="Times New Roman" w:cs="Times New Roman"/>
          <w:sz w:val="24"/>
          <w:szCs w:val="24"/>
          <w:lang w:eastAsia="ru-RU"/>
        </w:rPr>
        <w:softHyphen/>
        <w:t>мов, ки</w:t>
      </w:r>
      <w:r w:rsidRPr="00A31805">
        <w:rPr>
          <w:rFonts w:ascii="Times New Roman" w:hAnsi="Times New Roman" w:cs="Times New Roman"/>
          <w:sz w:val="24"/>
          <w:szCs w:val="24"/>
          <w:lang w:eastAsia="ru-RU"/>
        </w:rPr>
        <w:softHyphen/>
        <w:t>но</w:t>
      </w:r>
      <w:r w:rsidRPr="00A31805">
        <w:rPr>
          <w:rFonts w:ascii="Times New Roman" w:hAnsi="Times New Roman" w:cs="Times New Roman"/>
          <w:sz w:val="24"/>
          <w:szCs w:val="24"/>
          <w:lang w:eastAsia="ru-RU"/>
        </w:rPr>
        <w:softHyphen/>
        <w:t>фраг</w:t>
      </w:r>
      <w:r w:rsidRPr="00A31805">
        <w:rPr>
          <w:rFonts w:ascii="Times New Roman" w:hAnsi="Times New Roman" w:cs="Times New Roman"/>
          <w:sz w:val="24"/>
          <w:szCs w:val="24"/>
          <w:lang w:eastAsia="ru-RU"/>
        </w:rPr>
        <w:softHyphen/>
        <w:t>мен</w:t>
      </w:r>
      <w:r w:rsidRPr="00A31805">
        <w:rPr>
          <w:rFonts w:ascii="Times New Roman" w:hAnsi="Times New Roman" w:cs="Times New Roman"/>
          <w:sz w:val="24"/>
          <w:szCs w:val="24"/>
          <w:lang w:eastAsia="ru-RU"/>
        </w:rPr>
        <w:softHyphen/>
        <w:t>тов, ис</w:t>
      </w:r>
      <w:r w:rsidRPr="00A31805">
        <w:rPr>
          <w:rFonts w:ascii="Times New Roman" w:hAnsi="Times New Roman" w:cs="Times New Roman"/>
          <w:sz w:val="24"/>
          <w:szCs w:val="24"/>
          <w:lang w:eastAsia="ru-RU"/>
        </w:rPr>
        <w:softHyphen/>
        <w:t>поль</w:t>
      </w:r>
      <w:r w:rsidRPr="00A31805">
        <w:rPr>
          <w:rFonts w:ascii="Times New Roman" w:hAnsi="Times New Roman" w:cs="Times New Roman"/>
          <w:sz w:val="24"/>
          <w:szCs w:val="24"/>
          <w:lang w:eastAsia="ru-RU"/>
        </w:rPr>
        <w:softHyphen/>
        <w:t>зо</w:t>
      </w:r>
      <w:r w:rsidRPr="00A31805">
        <w:rPr>
          <w:rFonts w:ascii="Times New Roman" w:hAnsi="Times New Roman" w:cs="Times New Roman"/>
          <w:sz w:val="24"/>
          <w:szCs w:val="24"/>
          <w:lang w:eastAsia="ru-RU"/>
        </w:rPr>
        <w:softHyphen/>
        <w:t>ва</w:t>
      </w:r>
      <w:r w:rsidRPr="00A31805">
        <w:rPr>
          <w:rFonts w:ascii="Times New Roman" w:hAnsi="Times New Roman" w:cs="Times New Roman"/>
          <w:sz w:val="24"/>
          <w:szCs w:val="24"/>
          <w:lang w:eastAsia="ru-RU"/>
        </w:rPr>
        <w:softHyphen/>
        <w:t>ние учеб</w:t>
      </w:r>
      <w:r w:rsidRPr="00A31805">
        <w:rPr>
          <w:rFonts w:ascii="Times New Roman" w:hAnsi="Times New Roman" w:cs="Times New Roman"/>
          <w:sz w:val="24"/>
          <w:szCs w:val="24"/>
          <w:lang w:eastAsia="ru-RU"/>
        </w:rPr>
        <w:softHyphen/>
        <w:t>ных ком</w:t>
      </w:r>
      <w:r w:rsidRPr="00A31805">
        <w:rPr>
          <w:rFonts w:ascii="Times New Roman" w:hAnsi="Times New Roman" w:cs="Times New Roman"/>
          <w:sz w:val="24"/>
          <w:szCs w:val="24"/>
          <w:lang w:eastAsia="ru-RU"/>
        </w:rPr>
        <w:softHyphen/>
        <w:t>пь</w:t>
      </w:r>
      <w:r w:rsidRPr="00A31805">
        <w:rPr>
          <w:rFonts w:ascii="Times New Roman" w:hAnsi="Times New Roman" w:cs="Times New Roman"/>
          <w:sz w:val="24"/>
          <w:szCs w:val="24"/>
          <w:lang w:eastAsia="ru-RU"/>
        </w:rPr>
        <w:softHyphen/>
        <w:t>ю</w:t>
      </w:r>
      <w:r w:rsidRPr="00A31805">
        <w:rPr>
          <w:rFonts w:ascii="Times New Roman" w:hAnsi="Times New Roman" w:cs="Times New Roman"/>
          <w:sz w:val="24"/>
          <w:szCs w:val="24"/>
          <w:lang w:eastAsia="ru-RU"/>
        </w:rPr>
        <w:softHyphen/>
        <w:t>тер</w:t>
      </w:r>
      <w:r w:rsidRPr="00A31805">
        <w:rPr>
          <w:rFonts w:ascii="Times New Roman" w:hAnsi="Times New Roman" w:cs="Times New Roman"/>
          <w:sz w:val="24"/>
          <w:szCs w:val="24"/>
          <w:lang w:eastAsia="ru-RU"/>
        </w:rPr>
        <w:softHyphen/>
        <w:t>ных про</w:t>
      </w:r>
      <w:r w:rsidRPr="00A31805">
        <w:rPr>
          <w:rFonts w:ascii="Times New Roman" w:hAnsi="Times New Roman" w:cs="Times New Roman"/>
          <w:sz w:val="24"/>
          <w:szCs w:val="24"/>
          <w:lang w:eastAsia="ru-RU"/>
        </w:rPr>
        <w:softHyphen/>
        <w:t>грамм;</w:t>
      </w:r>
    </w:p>
    <w:p w:rsidR="00D870D0" w:rsidRPr="00A31805" w:rsidRDefault="00D870D0" w:rsidP="00FB455F">
      <w:pPr>
        <w:widowControl w:val="0"/>
        <w:numPr>
          <w:ilvl w:val="0"/>
          <w:numId w:val="6"/>
        </w:numPr>
        <w:suppressAutoHyphens w:val="0"/>
        <w:autoSpaceDE w:val="0"/>
        <w:autoSpaceDN w:val="0"/>
        <w:spacing w:after="0" w:line="240" w:lineRule="auto"/>
        <w:ind w:left="0" w:firstLine="426"/>
        <w:jc w:val="both"/>
        <w:rPr>
          <w:rFonts w:ascii="Times New Roman" w:hAnsi="Times New Roman" w:cs="Times New Roman"/>
          <w:sz w:val="24"/>
          <w:szCs w:val="24"/>
          <w:lang w:eastAsia="ru-RU"/>
        </w:rPr>
      </w:pPr>
      <w:r w:rsidRPr="00A31805">
        <w:rPr>
          <w:rFonts w:ascii="Times New Roman" w:hAnsi="Times New Roman" w:cs="Times New Roman"/>
          <w:sz w:val="24"/>
          <w:szCs w:val="24"/>
          <w:lang w:eastAsia="ru-RU"/>
        </w:rPr>
        <w:t>вклю</w:t>
      </w:r>
      <w:r w:rsidRPr="00A31805">
        <w:rPr>
          <w:rFonts w:ascii="Times New Roman" w:hAnsi="Times New Roman" w:cs="Times New Roman"/>
          <w:sz w:val="24"/>
          <w:szCs w:val="24"/>
          <w:lang w:eastAsia="ru-RU"/>
        </w:rPr>
        <w:softHyphen/>
        <w:t>че</w:t>
      </w:r>
      <w:r w:rsidRPr="00A31805">
        <w:rPr>
          <w:rFonts w:ascii="Times New Roman" w:hAnsi="Times New Roman" w:cs="Times New Roman"/>
          <w:sz w:val="24"/>
          <w:szCs w:val="24"/>
          <w:lang w:eastAsia="ru-RU"/>
        </w:rPr>
        <w:softHyphen/>
        <w:t>ние темы “До</w:t>
      </w:r>
      <w:r w:rsidRPr="00A31805">
        <w:rPr>
          <w:rFonts w:ascii="Times New Roman" w:hAnsi="Times New Roman" w:cs="Times New Roman"/>
          <w:sz w:val="24"/>
          <w:szCs w:val="24"/>
          <w:lang w:eastAsia="ru-RU"/>
        </w:rPr>
        <w:softHyphen/>
        <w:t>рога и мы” в пла</w:t>
      </w:r>
      <w:r w:rsidRPr="00A31805">
        <w:rPr>
          <w:rFonts w:ascii="Times New Roman" w:hAnsi="Times New Roman" w:cs="Times New Roman"/>
          <w:sz w:val="24"/>
          <w:szCs w:val="24"/>
          <w:lang w:eastAsia="ru-RU"/>
        </w:rPr>
        <w:softHyphen/>
        <w:t>ни</w:t>
      </w:r>
      <w:r w:rsidRPr="00A31805">
        <w:rPr>
          <w:rFonts w:ascii="Times New Roman" w:hAnsi="Times New Roman" w:cs="Times New Roman"/>
          <w:sz w:val="24"/>
          <w:szCs w:val="24"/>
          <w:lang w:eastAsia="ru-RU"/>
        </w:rPr>
        <w:softHyphen/>
        <w:t>ро</w:t>
      </w:r>
      <w:r w:rsidRPr="00A31805">
        <w:rPr>
          <w:rFonts w:ascii="Times New Roman" w:hAnsi="Times New Roman" w:cs="Times New Roman"/>
          <w:sz w:val="24"/>
          <w:szCs w:val="24"/>
          <w:lang w:eastAsia="ru-RU"/>
        </w:rPr>
        <w:softHyphen/>
        <w:t>ва</w:t>
      </w:r>
      <w:r w:rsidRPr="00A31805">
        <w:rPr>
          <w:rFonts w:ascii="Times New Roman" w:hAnsi="Times New Roman" w:cs="Times New Roman"/>
          <w:sz w:val="24"/>
          <w:szCs w:val="24"/>
          <w:lang w:eastAsia="ru-RU"/>
        </w:rPr>
        <w:softHyphen/>
        <w:t>ние уро</w:t>
      </w:r>
      <w:r w:rsidRPr="00A31805">
        <w:rPr>
          <w:rFonts w:ascii="Times New Roman" w:hAnsi="Times New Roman" w:cs="Times New Roman"/>
          <w:sz w:val="24"/>
          <w:szCs w:val="24"/>
          <w:lang w:eastAsia="ru-RU"/>
        </w:rPr>
        <w:softHyphen/>
        <w:t xml:space="preserve">ков </w:t>
      </w:r>
      <w:proofErr w:type="gramStart"/>
      <w:r w:rsidRPr="00A31805">
        <w:rPr>
          <w:rFonts w:ascii="Times New Roman" w:hAnsi="Times New Roman" w:cs="Times New Roman"/>
          <w:sz w:val="24"/>
          <w:szCs w:val="24"/>
          <w:lang w:eastAsia="ru-RU"/>
        </w:rPr>
        <w:t>ИЗО</w:t>
      </w:r>
      <w:proofErr w:type="gramEnd"/>
      <w:r w:rsidRPr="00A31805">
        <w:rPr>
          <w:rFonts w:ascii="Times New Roman" w:hAnsi="Times New Roman" w:cs="Times New Roman"/>
          <w:sz w:val="24"/>
          <w:szCs w:val="24"/>
          <w:lang w:eastAsia="ru-RU"/>
        </w:rPr>
        <w:t>, технологии.</w:t>
      </w:r>
    </w:p>
    <w:p w:rsidR="00D870D0" w:rsidRPr="00A31805" w:rsidRDefault="00D870D0" w:rsidP="00FB455F">
      <w:pPr>
        <w:widowControl w:val="0"/>
        <w:numPr>
          <w:ilvl w:val="0"/>
          <w:numId w:val="5"/>
        </w:numPr>
        <w:suppressAutoHyphens w:val="0"/>
        <w:autoSpaceDE w:val="0"/>
        <w:autoSpaceDN w:val="0"/>
        <w:spacing w:before="120" w:after="0" w:line="240" w:lineRule="auto"/>
        <w:ind w:left="357" w:hanging="357"/>
        <w:jc w:val="both"/>
        <w:rPr>
          <w:rFonts w:ascii="Times New Roman" w:hAnsi="Times New Roman" w:cs="Times New Roman"/>
          <w:b/>
          <w:bCs/>
          <w:i/>
          <w:iCs/>
          <w:sz w:val="24"/>
          <w:szCs w:val="24"/>
          <w:lang w:eastAsia="ru-RU"/>
        </w:rPr>
      </w:pPr>
      <w:r w:rsidRPr="00A31805">
        <w:rPr>
          <w:rFonts w:ascii="Times New Roman" w:hAnsi="Times New Roman" w:cs="Times New Roman"/>
          <w:i/>
          <w:iCs/>
          <w:sz w:val="24"/>
          <w:szCs w:val="24"/>
          <w:u w:val="single"/>
          <w:lang w:eastAsia="ru-RU"/>
        </w:rPr>
        <w:t>Вне</w:t>
      </w:r>
      <w:r w:rsidRPr="00A31805">
        <w:rPr>
          <w:rFonts w:ascii="Times New Roman" w:hAnsi="Times New Roman" w:cs="Times New Roman"/>
          <w:i/>
          <w:iCs/>
          <w:sz w:val="24"/>
          <w:szCs w:val="24"/>
          <w:u w:val="single"/>
          <w:lang w:eastAsia="ru-RU"/>
        </w:rPr>
        <w:softHyphen/>
        <w:t>уроч</w:t>
      </w:r>
      <w:r w:rsidRPr="00A31805">
        <w:rPr>
          <w:rFonts w:ascii="Times New Roman" w:hAnsi="Times New Roman" w:cs="Times New Roman"/>
          <w:i/>
          <w:iCs/>
          <w:sz w:val="24"/>
          <w:szCs w:val="24"/>
          <w:u w:val="single"/>
          <w:lang w:eastAsia="ru-RU"/>
        </w:rPr>
        <w:softHyphen/>
        <w:t>ная дея</w:t>
      </w:r>
      <w:r w:rsidRPr="00A31805">
        <w:rPr>
          <w:rFonts w:ascii="Times New Roman" w:hAnsi="Times New Roman" w:cs="Times New Roman"/>
          <w:i/>
          <w:iCs/>
          <w:sz w:val="24"/>
          <w:szCs w:val="24"/>
          <w:u w:val="single"/>
          <w:lang w:eastAsia="ru-RU"/>
        </w:rPr>
        <w:softHyphen/>
        <w:t>тель</w:t>
      </w:r>
      <w:r w:rsidRPr="00A31805">
        <w:rPr>
          <w:rFonts w:ascii="Times New Roman" w:hAnsi="Times New Roman" w:cs="Times New Roman"/>
          <w:i/>
          <w:iCs/>
          <w:sz w:val="24"/>
          <w:szCs w:val="24"/>
          <w:u w:val="single"/>
          <w:lang w:eastAsia="ru-RU"/>
        </w:rPr>
        <w:softHyphen/>
        <w:t>ность</w:t>
      </w:r>
    </w:p>
    <w:p w:rsidR="00D870D0" w:rsidRPr="00A31805" w:rsidRDefault="00D870D0" w:rsidP="00FB455F">
      <w:pPr>
        <w:widowControl w:val="0"/>
        <w:numPr>
          <w:ilvl w:val="0"/>
          <w:numId w:val="7"/>
        </w:numPr>
        <w:suppressAutoHyphens w:val="0"/>
        <w:autoSpaceDE w:val="0"/>
        <w:autoSpaceDN w:val="0"/>
        <w:spacing w:after="0" w:line="240" w:lineRule="auto"/>
        <w:ind w:left="0" w:firstLine="426"/>
        <w:jc w:val="both"/>
        <w:rPr>
          <w:rFonts w:ascii="Times New Roman" w:hAnsi="Times New Roman" w:cs="Times New Roman"/>
          <w:sz w:val="24"/>
          <w:szCs w:val="24"/>
          <w:lang w:eastAsia="ru-RU"/>
        </w:rPr>
      </w:pPr>
      <w:r w:rsidRPr="00A31805">
        <w:rPr>
          <w:rFonts w:ascii="Times New Roman" w:hAnsi="Times New Roman" w:cs="Times New Roman"/>
          <w:sz w:val="24"/>
          <w:szCs w:val="24"/>
          <w:lang w:eastAsia="ru-RU"/>
        </w:rPr>
        <w:t>про</w:t>
      </w:r>
      <w:r w:rsidRPr="00A31805">
        <w:rPr>
          <w:rFonts w:ascii="Times New Roman" w:hAnsi="Times New Roman" w:cs="Times New Roman"/>
          <w:sz w:val="24"/>
          <w:szCs w:val="24"/>
          <w:lang w:eastAsia="ru-RU"/>
        </w:rPr>
        <w:softHyphen/>
        <w:t>ве</w:t>
      </w:r>
      <w:r w:rsidRPr="00A31805">
        <w:rPr>
          <w:rFonts w:ascii="Times New Roman" w:hAnsi="Times New Roman" w:cs="Times New Roman"/>
          <w:sz w:val="24"/>
          <w:szCs w:val="24"/>
          <w:lang w:eastAsia="ru-RU"/>
        </w:rPr>
        <w:softHyphen/>
        <w:t>де</w:t>
      </w:r>
      <w:r w:rsidRPr="00A31805">
        <w:rPr>
          <w:rFonts w:ascii="Times New Roman" w:hAnsi="Times New Roman" w:cs="Times New Roman"/>
          <w:sz w:val="24"/>
          <w:szCs w:val="24"/>
          <w:lang w:eastAsia="ru-RU"/>
        </w:rPr>
        <w:softHyphen/>
        <w:t>ние те</w:t>
      </w:r>
      <w:r w:rsidRPr="00A31805">
        <w:rPr>
          <w:rFonts w:ascii="Times New Roman" w:hAnsi="Times New Roman" w:cs="Times New Roman"/>
          <w:sz w:val="24"/>
          <w:szCs w:val="24"/>
          <w:lang w:eastAsia="ru-RU"/>
        </w:rPr>
        <w:softHyphen/>
        <w:t>ма</w:t>
      </w:r>
      <w:r w:rsidRPr="00A31805">
        <w:rPr>
          <w:rFonts w:ascii="Times New Roman" w:hAnsi="Times New Roman" w:cs="Times New Roman"/>
          <w:sz w:val="24"/>
          <w:szCs w:val="24"/>
          <w:lang w:eastAsia="ru-RU"/>
        </w:rPr>
        <w:softHyphen/>
        <w:t>ти</w:t>
      </w:r>
      <w:r w:rsidRPr="00A31805">
        <w:rPr>
          <w:rFonts w:ascii="Times New Roman" w:hAnsi="Times New Roman" w:cs="Times New Roman"/>
          <w:sz w:val="24"/>
          <w:szCs w:val="24"/>
          <w:lang w:eastAsia="ru-RU"/>
        </w:rPr>
        <w:softHyphen/>
        <w:t>че</w:t>
      </w:r>
      <w:r w:rsidRPr="00A31805">
        <w:rPr>
          <w:rFonts w:ascii="Times New Roman" w:hAnsi="Times New Roman" w:cs="Times New Roman"/>
          <w:sz w:val="24"/>
          <w:szCs w:val="24"/>
          <w:lang w:eastAsia="ru-RU"/>
        </w:rPr>
        <w:softHyphen/>
        <w:t>ских класс</w:t>
      </w:r>
      <w:r w:rsidRPr="00A31805">
        <w:rPr>
          <w:rFonts w:ascii="Times New Roman" w:hAnsi="Times New Roman" w:cs="Times New Roman"/>
          <w:sz w:val="24"/>
          <w:szCs w:val="24"/>
          <w:lang w:eastAsia="ru-RU"/>
        </w:rPr>
        <w:softHyphen/>
        <w:t>ных ча</w:t>
      </w:r>
      <w:r w:rsidRPr="00A31805">
        <w:rPr>
          <w:rFonts w:ascii="Times New Roman" w:hAnsi="Times New Roman" w:cs="Times New Roman"/>
          <w:sz w:val="24"/>
          <w:szCs w:val="24"/>
          <w:lang w:eastAsia="ru-RU"/>
        </w:rPr>
        <w:softHyphen/>
        <w:t>сов;</w:t>
      </w:r>
    </w:p>
    <w:p w:rsidR="00D870D0" w:rsidRPr="00A31805" w:rsidRDefault="00D870D0" w:rsidP="00FB455F">
      <w:pPr>
        <w:widowControl w:val="0"/>
        <w:numPr>
          <w:ilvl w:val="0"/>
          <w:numId w:val="7"/>
        </w:numPr>
        <w:suppressAutoHyphens w:val="0"/>
        <w:autoSpaceDE w:val="0"/>
        <w:autoSpaceDN w:val="0"/>
        <w:spacing w:after="0" w:line="240" w:lineRule="auto"/>
        <w:ind w:left="0" w:firstLine="426"/>
        <w:jc w:val="both"/>
        <w:rPr>
          <w:rFonts w:ascii="Times New Roman" w:hAnsi="Times New Roman" w:cs="Times New Roman"/>
          <w:sz w:val="24"/>
          <w:szCs w:val="24"/>
          <w:lang w:eastAsia="ru-RU"/>
        </w:rPr>
      </w:pPr>
      <w:r w:rsidRPr="00A31805">
        <w:rPr>
          <w:rFonts w:ascii="Times New Roman" w:hAnsi="Times New Roman" w:cs="Times New Roman"/>
          <w:sz w:val="24"/>
          <w:szCs w:val="24"/>
          <w:lang w:eastAsia="ru-RU"/>
        </w:rPr>
        <w:t>про</w:t>
      </w:r>
      <w:r w:rsidRPr="00A31805">
        <w:rPr>
          <w:rFonts w:ascii="Times New Roman" w:hAnsi="Times New Roman" w:cs="Times New Roman"/>
          <w:sz w:val="24"/>
          <w:szCs w:val="24"/>
          <w:lang w:eastAsia="ru-RU"/>
        </w:rPr>
        <w:softHyphen/>
        <w:t>ве</w:t>
      </w:r>
      <w:r w:rsidRPr="00A31805">
        <w:rPr>
          <w:rFonts w:ascii="Times New Roman" w:hAnsi="Times New Roman" w:cs="Times New Roman"/>
          <w:sz w:val="24"/>
          <w:szCs w:val="24"/>
          <w:lang w:eastAsia="ru-RU"/>
        </w:rPr>
        <w:softHyphen/>
        <w:t>де</w:t>
      </w:r>
      <w:r w:rsidRPr="00A31805">
        <w:rPr>
          <w:rFonts w:ascii="Times New Roman" w:hAnsi="Times New Roman" w:cs="Times New Roman"/>
          <w:sz w:val="24"/>
          <w:szCs w:val="24"/>
          <w:lang w:eastAsia="ru-RU"/>
        </w:rPr>
        <w:softHyphen/>
        <w:t>ние “ми</w:t>
      </w:r>
      <w:r w:rsidRPr="00A31805">
        <w:rPr>
          <w:rFonts w:ascii="Times New Roman" w:hAnsi="Times New Roman" w:cs="Times New Roman"/>
          <w:sz w:val="24"/>
          <w:szCs w:val="24"/>
          <w:lang w:eastAsia="ru-RU"/>
        </w:rPr>
        <w:softHyphen/>
        <w:t>ну</w:t>
      </w:r>
      <w:r w:rsidRPr="00A31805">
        <w:rPr>
          <w:rFonts w:ascii="Times New Roman" w:hAnsi="Times New Roman" w:cs="Times New Roman"/>
          <w:sz w:val="24"/>
          <w:szCs w:val="24"/>
          <w:lang w:eastAsia="ru-RU"/>
        </w:rPr>
        <w:softHyphen/>
        <w:t>ток” по БДД;</w:t>
      </w:r>
    </w:p>
    <w:p w:rsidR="00D870D0" w:rsidRPr="00A31805" w:rsidRDefault="00D870D0" w:rsidP="00FB455F">
      <w:pPr>
        <w:widowControl w:val="0"/>
        <w:numPr>
          <w:ilvl w:val="0"/>
          <w:numId w:val="7"/>
        </w:numPr>
        <w:suppressAutoHyphens w:val="0"/>
        <w:autoSpaceDE w:val="0"/>
        <w:autoSpaceDN w:val="0"/>
        <w:spacing w:after="0" w:line="240" w:lineRule="auto"/>
        <w:ind w:left="0" w:firstLine="426"/>
        <w:jc w:val="both"/>
        <w:rPr>
          <w:rFonts w:ascii="Times New Roman" w:hAnsi="Times New Roman" w:cs="Times New Roman"/>
          <w:sz w:val="24"/>
          <w:szCs w:val="24"/>
          <w:lang w:eastAsia="ru-RU"/>
        </w:rPr>
      </w:pPr>
      <w:r w:rsidRPr="00A31805">
        <w:rPr>
          <w:rFonts w:ascii="Times New Roman" w:hAnsi="Times New Roman" w:cs="Times New Roman"/>
          <w:sz w:val="24"/>
          <w:szCs w:val="24"/>
          <w:lang w:eastAsia="ru-RU"/>
        </w:rPr>
        <w:t>ор</w:t>
      </w:r>
      <w:r w:rsidRPr="00A31805">
        <w:rPr>
          <w:rFonts w:ascii="Times New Roman" w:hAnsi="Times New Roman" w:cs="Times New Roman"/>
          <w:sz w:val="24"/>
          <w:szCs w:val="24"/>
          <w:lang w:eastAsia="ru-RU"/>
        </w:rPr>
        <w:softHyphen/>
        <w:t>га</w:t>
      </w:r>
      <w:r w:rsidRPr="00A31805">
        <w:rPr>
          <w:rFonts w:ascii="Times New Roman" w:hAnsi="Times New Roman" w:cs="Times New Roman"/>
          <w:sz w:val="24"/>
          <w:szCs w:val="24"/>
          <w:lang w:eastAsia="ru-RU"/>
        </w:rPr>
        <w:softHyphen/>
        <w:t>ни</w:t>
      </w:r>
      <w:r w:rsidRPr="00A31805">
        <w:rPr>
          <w:rFonts w:ascii="Times New Roman" w:hAnsi="Times New Roman" w:cs="Times New Roman"/>
          <w:sz w:val="24"/>
          <w:szCs w:val="24"/>
          <w:lang w:eastAsia="ru-RU"/>
        </w:rPr>
        <w:softHyphen/>
        <w:t>за</w:t>
      </w:r>
      <w:r w:rsidRPr="00A31805">
        <w:rPr>
          <w:rFonts w:ascii="Times New Roman" w:hAnsi="Times New Roman" w:cs="Times New Roman"/>
          <w:sz w:val="24"/>
          <w:szCs w:val="24"/>
          <w:lang w:eastAsia="ru-RU"/>
        </w:rPr>
        <w:softHyphen/>
        <w:t>ция игр, со</w:t>
      </w:r>
      <w:r w:rsidRPr="00A31805">
        <w:rPr>
          <w:rFonts w:ascii="Times New Roman" w:hAnsi="Times New Roman" w:cs="Times New Roman"/>
          <w:sz w:val="24"/>
          <w:szCs w:val="24"/>
          <w:lang w:eastAsia="ru-RU"/>
        </w:rPr>
        <w:softHyphen/>
        <w:t>рев</w:t>
      </w:r>
      <w:r w:rsidRPr="00A31805">
        <w:rPr>
          <w:rFonts w:ascii="Times New Roman" w:hAnsi="Times New Roman" w:cs="Times New Roman"/>
          <w:sz w:val="24"/>
          <w:szCs w:val="24"/>
          <w:lang w:eastAsia="ru-RU"/>
        </w:rPr>
        <w:softHyphen/>
        <w:t>но</w:t>
      </w:r>
      <w:r w:rsidRPr="00A31805">
        <w:rPr>
          <w:rFonts w:ascii="Times New Roman" w:hAnsi="Times New Roman" w:cs="Times New Roman"/>
          <w:sz w:val="24"/>
          <w:szCs w:val="24"/>
          <w:lang w:eastAsia="ru-RU"/>
        </w:rPr>
        <w:softHyphen/>
        <w:t>ва</w:t>
      </w:r>
      <w:r w:rsidRPr="00A31805">
        <w:rPr>
          <w:rFonts w:ascii="Times New Roman" w:hAnsi="Times New Roman" w:cs="Times New Roman"/>
          <w:sz w:val="24"/>
          <w:szCs w:val="24"/>
          <w:lang w:eastAsia="ru-RU"/>
        </w:rPr>
        <w:softHyphen/>
        <w:t>ний в школе;</w:t>
      </w:r>
    </w:p>
    <w:p w:rsidR="00D870D0" w:rsidRPr="00A31805" w:rsidRDefault="00D870D0" w:rsidP="00FB455F">
      <w:pPr>
        <w:widowControl w:val="0"/>
        <w:numPr>
          <w:ilvl w:val="0"/>
          <w:numId w:val="6"/>
        </w:numPr>
        <w:suppressAutoHyphens w:val="0"/>
        <w:autoSpaceDE w:val="0"/>
        <w:autoSpaceDN w:val="0"/>
        <w:spacing w:after="0" w:line="240" w:lineRule="auto"/>
        <w:ind w:left="0" w:firstLine="426"/>
        <w:jc w:val="both"/>
        <w:rPr>
          <w:rFonts w:ascii="Times New Roman" w:hAnsi="Times New Roman" w:cs="Times New Roman"/>
          <w:sz w:val="24"/>
          <w:szCs w:val="24"/>
          <w:lang w:eastAsia="ru-RU"/>
        </w:rPr>
      </w:pPr>
      <w:r w:rsidRPr="00A31805">
        <w:rPr>
          <w:rFonts w:ascii="Times New Roman" w:hAnsi="Times New Roman" w:cs="Times New Roman"/>
          <w:sz w:val="24"/>
          <w:szCs w:val="24"/>
          <w:lang w:eastAsia="ru-RU"/>
        </w:rPr>
        <w:t>бе</w:t>
      </w:r>
      <w:r w:rsidRPr="00A31805">
        <w:rPr>
          <w:rFonts w:ascii="Times New Roman" w:hAnsi="Times New Roman" w:cs="Times New Roman"/>
          <w:sz w:val="24"/>
          <w:szCs w:val="24"/>
          <w:lang w:eastAsia="ru-RU"/>
        </w:rPr>
        <w:softHyphen/>
        <w:t>седы ин</w:t>
      </w:r>
      <w:r w:rsidRPr="00A31805">
        <w:rPr>
          <w:rFonts w:ascii="Times New Roman" w:hAnsi="Times New Roman" w:cs="Times New Roman"/>
          <w:sz w:val="24"/>
          <w:szCs w:val="24"/>
          <w:lang w:eastAsia="ru-RU"/>
        </w:rPr>
        <w:softHyphen/>
        <w:t>спек</w:t>
      </w:r>
      <w:r w:rsidRPr="00A31805">
        <w:rPr>
          <w:rFonts w:ascii="Times New Roman" w:hAnsi="Times New Roman" w:cs="Times New Roman"/>
          <w:sz w:val="24"/>
          <w:szCs w:val="24"/>
          <w:lang w:eastAsia="ru-RU"/>
        </w:rPr>
        <w:softHyphen/>
        <w:t>то</w:t>
      </w:r>
      <w:r w:rsidRPr="00A31805">
        <w:rPr>
          <w:rFonts w:ascii="Times New Roman" w:hAnsi="Times New Roman" w:cs="Times New Roman"/>
          <w:sz w:val="24"/>
          <w:szCs w:val="24"/>
          <w:lang w:eastAsia="ru-RU"/>
        </w:rPr>
        <w:softHyphen/>
        <w:t>ров ГИБДД с уча</w:t>
      </w:r>
      <w:r w:rsidRPr="00A31805">
        <w:rPr>
          <w:rFonts w:ascii="Times New Roman" w:hAnsi="Times New Roman" w:cs="Times New Roman"/>
          <w:sz w:val="24"/>
          <w:szCs w:val="24"/>
          <w:lang w:eastAsia="ru-RU"/>
        </w:rPr>
        <w:softHyphen/>
        <w:t>щи</w:t>
      </w:r>
      <w:r w:rsidRPr="00A31805">
        <w:rPr>
          <w:rFonts w:ascii="Times New Roman" w:hAnsi="Times New Roman" w:cs="Times New Roman"/>
          <w:sz w:val="24"/>
          <w:szCs w:val="24"/>
          <w:lang w:eastAsia="ru-RU"/>
        </w:rPr>
        <w:softHyphen/>
        <w:t>мися, в т.ч. в рам</w:t>
      </w:r>
      <w:r w:rsidRPr="00A31805">
        <w:rPr>
          <w:rFonts w:ascii="Times New Roman" w:hAnsi="Times New Roman" w:cs="Times New Roman"/>
          <w:sz w:val="24"/>
          <w:szCs w:val="24"/>
          <w:lang w:eastAsia="ru-RU"/>
        </w:rPr>
        <w:softHyphen/>
        <w:t>ках про</w:t>
      </w:r>
      <w:r w:rsidRPr="00A31805">
        <w:rPr>
          <w:rFonts w:ascii="Times New Roman" w:hAnsi="Times New Roman" w:cs="Times New Roman"/>
          <w:sz w:val="24"/>
          <w:szCs w:val="24"/>
          <w:lang w:eastAsia="ru-RU"/>
        </w:rPr>
        <w:softHyphen/>
        <w:t>ве</w:t>
      </w:r>
      <w:r w:rsidRPr="00A31805">
        <w:rPr>
          <w:rFonts w:ascii="Times New Roman" w:hAnsi="Times New Roman" w:cs="Times New Roman"/>
          <w:sz w:val="24"/>
          <w:szCs w:val="24"/>
          <w:lang w:eastAsia="ru-RU"/>
        </w:rPr>
        <w:softHyphen/>
        <w:t>де</w:t>
      </w:r>
      <w:r w:rsidRPr="00A31805">
        <w:rPr>
          <w:rFonts w:ascii="Times New Roman" w:hAnsi="Times New Roman" w:cs="Times New Roman"/>
          <w:sz w:val="24"/>
          <w:szCs w:val="24"/>
          <w:lang w:eastAsia="ru-RU"/>
        </w:rPr>
        <w:softHyphen/>
        <w:t>ния Дня пра</w:t>
      </w:r>
      <w:r w:rsidRPr="00A31805">
        <w:rPr>
          <w:rFonts w:ascii="Times New Roman" w:hAnsi="Times New Roman" w:cs="Times New Roman"/>
          <w:sz w:val="24"/>
          <w:szCs w:val="24"/>
          <w:lang w:eastAsia="ru-RU"/>
        </w:rPr>
        <w:softHyphen/>
        <w:t>во</w:t>
      </w:r>
      <w:r w:rsidRPr="00A31805">
        <w:rPr>
          <w:rFonts w:ascii="Times New Roman" w:hAnsi="Times New Roman" w:cs="Times New Roman"/>
          <w:sz w:val="24"/>
          <w:szCs w:val="24"/>
          <w:lang w:eastAsia="ru-RU"/>
        </w:rPr>
        <w:softHyphen/>
        <w:t>вых зна</w:t>
      </w:r>
      <w:r w:rsidRPr="00A31805">
        <w:rPr>
          <w:rFonts w:ascii="Times New Roman" w:hAnsi="Times New Roman" w:cs="Times New Roman"/>
          <w:sz w:val="24"/>
          <w:szCs w:val="24"/>
          <w:lang w:eastAsia="ru-RU"/>
        </w:rPr>
        <w:softHyphen/>
        <w:t>ний;</w:t>
      </w:r>
    </w:p>
    <w:p w:rsidR="00D870D0" w:rsidRPr="00A31805" w:rsidRDefault="00D870D0" w:rsidP="00FB455F">
      <w:pPr>
        <w:widowControl w:val="0"/>
        <w:numPr>
          <w:ilvl w:val="0"/>
          <w:numId w:val="7"/>
        </w:numPr>
        <w:suppressAutoHyphens w:val="0"/>
        <w:autoSpaceDE w:val="0"/>
        <w:autoSpaceDN w:val="0"/>
        <w:spacing w:after="0" w:line="240" w:lineRule="auto"/>
        <w:ind w:left="0" w:firstLine="426"/>
        <w:jc w:val="both"/>
        <w:rPr>
          <w:rFonts w:ascii="Times New Roman" w:hAnsi="Times New Roman" w:cs="Times New Roman"/>
          <w:sz w:val="24"/>
          <w:szCs w:val="24"/>
          <w:lang w:eastAsia="ru-RU"/>
        </w:rPr>
      </w:pPr>
      <w:r w:rsidRPr="00A31805">
        <w:rPr>
          <w:rFonts w:ascii="Times New Roman" w:hAnsi="Times New Roman" w:cs="Times New Roman"/>
          <w:sz w:val="24"/>
          <w:szCs w:val="24"/>
          <w:lang w:eastAsia="ru-RU"/>
        </w:rPr>
        <w:t>ор</w:t>
      </w:r>
      <w:r w:rsidRPr="00A31805">
        <w:rPr>
          <w:rFonts w:ascii="Times New Roman" w:hAnsi="Times New Roman" w:cs="Times New Roman"/>
          <w:sz w:val="24"/>
          <w:szCs w:val="24"/>
          <w:lang w:eastAsia="ru-RU"/>
        </w:rPr>
        <w:softHyphen/>
        <w:t>га</w:t>
      </w:r>
      <w:r w:rsidRPr="00A31805">
        <w:rPr>
          <w:rFonts w:ascii="Times New Roman" w:hAnsi="Times New Roman" w:cs="Times New Roman"/>
          <w:sz w:val="24"/>
          <w:szCs w:val="24"/>
          <w:lang w:eastAsia="ru-RU"/>
        </w:rPr>
        <w:softHyphen/>
        <w:t>ни</w:t>
      </w:r>
      <w:r w:rsidRPr="00A31805">
        <w:rPr>
          <w:rFonts w:ascii="Times New Roman" w:hAnsi="Times New Roman" w:cs="Times New Roman"/>
          <w:sz w:val="24"/>
          <w:szCs w:val="24"/>
          <w:lang w:eastAsia="ru-RU"/>
        </w:rPr>
        <w:softHyphen/>
        <w:t>за</w:t>
      </w:r>
      <w:r w:rsidRPr="00A31805">
        <w:rPr>
          <w:rFonts w:ascii="Times New Roman" w:hAnsi="Times New Roman" w:cs="Times New Roman"/>
          <w:sz w:val="24"/>
          <w:szCs w:val="24"/>
          <w:lang w:eastAsia="ru-RU"/>
        </w:rPr>
        <w:softHyphen/>
        <w:t>ция празд</w:t>
      </w:r>
      <w:r w:rsidRPr="00A31805">
        <w:rPr>
          <w:rFonts w:ascii="Times New Roman" w:hAnsi="Times New Roman" w:cs="Times New Roman"/>
          <w:sz w:val="24"/>
          <w:szCs w:val="24"/>
          <w:lang w:eastAsia="ru-RU"/>
        </w:rPr>
        <w:softHyphen/>
        <w:t>ни</w:t>
      </w:r>
      <w:r w:rsidRPr="00A31805">
        <w:rPr>
          <w:rFonts w:ascii="Times New Roman" w:hAnsi="Times New Roman" w:cs="Times New Roman"/>
          <w:sz w:val="24"/>
          <w:szCs w:val="24"/>
          <w:lang w:eastAsia="ru-RU"/>
        </w:rPr>
        <w:softHyphen/>
        <w:t>ков по ПДД;</w:t>
      </w:r>
    </w:p>
    <w:p w:rsidR="00D870D0" w:rsidRPr="00A31805" w:rsidRDefault="00D870D0" w:rsidP="00FB455F">
      <w:pPr>
        <w:widowControl w:val="0"/>
        <w:numPr>
          <w:ilvl w:val="0"/>
          <w:numId w:val="7"/>
        </w:numPr>
        <w:suppressAutoHyphens w:val="0"/>
        <w:autoSpaceDE w:val="0"/>
        <w:autoSpaceDN w:val="0"/>
        <w:spacing w:after="0" w:line="240" w:lineRule="auto"/>
        <w:ind w:left="0" w:firstLine="426"/>
        <w:jc w:val="both"/>
        <w:rPr>
          <w:rFonts w:ascii="Times New Roman" w:hAnsi="Times New Roman" w:cs="Times New Roman"/>
          <w:sz w:val="24"/>
          <w:szCs w:val="24"/>
          <w:lang w:eastAsia="ru-RU"/>
        </w:rPr>
      </w:pPr>
      <w:r w:rsidRPr="00A31805">
        <w:rPr>
          <w:rFonts w:ascii="Times New Roman" w:hAnsi="Times New Roman" w:cs="Times New Roman"/>
          <w:sz w:val="24"/>
          <w:szCs w:val="24"/>
          <w:lang w:eastAsia="ru-RU"/>
        </w:rPr>
        <w:t>уча</w:t>
      </w:r>
      <w:r w:rsidRPr="00A31805">
        <w:rPr>
          <w:rFonts w:ascii="Times New Roman" w:hAnsi="Times New Roman" w:cs="Times New Roman"/>
          <w:sz w:val="24"/>
          <w:szCs w:val="24"/>
          <w:lang w:eastAsia="ru-RU"/>
        </w:rPr>
        <w:softHyphen/>
        <w:t>стие в про</w:t>
      </w:r>
      <w:r w:rsidRPr="00A31805">
        <w:rPr>
          <w:rFonts w:ascii="Times New Roman" w:hAnsi="Times New Roman" w:cs="Times New Roman"/>
          <w:sz w:val="24"/>
          <w:szCs w:val="24"/>
          <w:lang w:eastAsia="ru-RU"/>
        </w:rPr>
        <w:softHyphen/>
        <w:t>ве</w:t>
      </w:r>
      <w:r w:rsidRPr="00A31805">
        <w:rPr>
          <w:rFonts w:ascii="Times New Roman" w:hAnsi="Times New Roman" w:cs="Times New Roman"/>
          <w:sz w:val="24"/>
          <w:szCs w:val="24"/>
          <w:lang w:eastAsia="ru-RU"/>
        </w:rPr>
        <w:softHyphen/>
        <w:t>де</w:t>
      </w:r>
      <w:r w:rsidRPr="00A31805">
        <w:rPr>
          <w:rFonts w:ascii="Times New Roman" w:hAnsi="Times New Roman" w:cs="Times New Roman"/>
          <w:sz w:val="24"/>
          <w:szCs w:val="24"/>
          <w:lang w:eastAsia="ru-RU"/>
        </w:rPr>
        <w:softHyphen/>
        <w:t>нии “Не</w:t>
      </w:r>
      <w:r w:rsidRPr="00A31805">
        <w:rPr>
          <w:rFonts w:ascii="Times New Roman" w:hAnsi="Times New Roman" w:cs="Times New Roman"/>
          <w:sz w:val="24"/>
          <w:szCs w:val="24"/>
          <w:lang w:eastAsia="ru-RU"/>
        </w:rPr>
        <w:softHyphen/>
        <w:t>дели безо</w:t>
      </w:r>
      <w:r w:rsidRPr="00A31805">
        <w:rPr>
          <w:rFonts w:ascii="Times New Roman" w:hAnsi="Times New Roman" w:cs="Times New Roman"/>
          <w:sz w:val="24"/>
          <w:szCs w:val="24"/>
          <w:lang w:eastAsia="ru-RU"/>
        </w:rPr>
        <w:softHyphen/>
        <w:t>пас</w:t>
      </w:r>
      <w:r w:rsidRPr="00A31805">
        <w:rPr>
          <w:rFonts w:ascii="Times New Roman" w:hAnsi="Times New Roman" w:cs="Times New Roman"/>
          <w:sz w:val="24"/>
          <w:szCs w:val="24"/>
          <w:lang w:eastAsia="ru-RU"/>
        </w:rPr>
        <w:softHyphen/>
        <w:t>но</w:t>
      </w:r>
      <w:r w:rsidRPr="00A31805">
        <w:rPr>
          <w:rFonts w:ascii="Times New Roman" w:hAnsi="Times New Roman" w:cs="Times New Roman"/>
          <w:sz w:val="24"/>
          <w:szCs w:val="24"/>
          <w:lang w:eastAsia="ru-RU"/>
        </w:rPr>
        <w:softHyphen/>
        <w:t>сти”;</w:t>
      </w:r>
    </w:p>
    <w:p w:rsidR="00D870D0" w:rsidRPr="00A31805" w:rsidRDefault="00D870D0" w:rsidP="00FB455F">
      <w:pPr>
        <w:widowControl w:val="0"/>
        <w:numPr>
          <w:ilvl w:val="0"/>
          <w:numId w:val="7"/>
        </w:numPr>
        <w:suppressAutoHyphens w:val="0"/>
        <w:autoSpaceDE w:val="0"/>
        <w:autoSpaceDN w:val="0"/>
        <w:spacing w:after="0" w:line="240" w:lineRule="auto"/>
        <w:ind w:left="0" w:firstLine="426"/>
        <w:jc w:val="both"/>
        <w:rPr>
          <w:rFonts w:ascii="Times New Roman" w:hAnsi="Times New Roman" w:cs="Times New Roman"/>
          <w:sz w:val="24"/>
          <w:szCs w:val="24"/>
          <w:lang w:eastAsia="ru-RU"/>
        </w:rPr>
      </w:pPr>
      <w:r w:rsidRPr="00A31805">
        <w:rPr>
          <w:rFonts w:ascii="Times New Roman" w:hAnsi="Times New Roman" w:cs="Times New Roman"/>
          <w:sz w:val="24"/>
          <w:szCs w:val="24"/>
          <w:lang w:eastAsia="ru-RU"/>
        </w:rPr>
        <w:t>уча</w:t>
      </w:r>
      <w:r w:rsidRPr="00A31805">
        <w:rPr>
          <w:rFonts w:ascii="Times New Roman" w:hAnsi="Times New Roman" w:cs="Times New Roman"/>
          <w:sz w:val="24"/>
          <w:szCs w:val="24"/>
          <w:lang w:eastAsia="ru-RU"/>
        </w:rPr>
        <w:softHyphen/>
        <w:t>стие в про</w:t>
      </w:r>
      <w:r w:rsidRPr="00A31805">
        <w:rPr>
          <w:rFonts w:ascii="Times New Roman" w:hAnsi="Times New Roman" w:cs="Times New Roman"/>
          <w:sz w:val="24"/>
          <w:szCs w:val="24"/>
          <w:lang w:eastAsia="ru-RU"/>
        </w:rPr>
        <w:softHyphen/>
        <w:t>ве</w:t>
      </w:r>
      <w:r w:rsidRPr="00A31805">
        <w:rPr>
          <w:rFonts w:ascii="Times New Roman" w:hAnsi="Times New Roman" w:cs="Times New Roman"/>
          <w:sz w:val="24"/>
          <w:szCs w:val="24"/>
          <w:lang w:eastAsia="ru-RU"/>
        </w:rPr>
        <w:softHyphen/>
        <w:t>де</w:t>
      </w:r>
      <w:r w:rsidRPr="00A31805">
        <w:rPr>
          <w:rFonts w:ascii="Times New Roman" w:hAnsi="Times New Roman" w:cs="Times New Roman"/>
          <w:sz w:val="24"/>
          <w:szCs w:val="24"/>
          <w:lang w:eastAsia="ru-RU"/>
        </w:rPr>
        <w:softHyphen/>
        <w:t>нии про</w:t>
      </w:r>
      <w:r w:rsidRPr="00A31805">
        <w:rPr>
          <w:rFonts w:ascii="Times New Roman" w:hAnsi="Times New Roman" w:cs="Times New Roman"/>
          <w:sz w:val="24"/>
          <w:szCs w:val="24"/>
          <w:lang w:eastAsia="ru-RU"/>
        </w:rPr>
        <w:softHyphen/>
        <w:t>фи</w:t>
      </w:r>
      <w:r w:rsidRPr="00A31805">
        <w:rPr>
          <w:rFonts w:ascii="Times New Roman" w:hAnsi="Times New Roman" w:cs="Times New Roman"/>
          <w:sz w:val="24"/>
          <w:szCs w:val="24"/>
          <w:lang w:eastAsia="ru-RU"/>
        </w:rPr>
        <w:softHyphen/>
        <w:t>лак</w:t>
      </w:r>
      <w:r w:rsidRPr="00A31805">
        <w:rPr>
          <w:rFonts w:ascii="Times New Roman" w:hAnsi="Times New Roman" w:cs="Times New Roman"/>
          <w:sz w:val="24"/>
          <w:szCs w:val="24"/>
          <w:lang w:eastAsia="ru-RU"/>
        </w:rPr>
        <w:softHyphen/>
        <w:t>ти</w:t>
      </w:r>
      <w:r w:rsidRPr="00A31805">
        <w:rPr>
          <w:rFonts w:ascii="Times New Roman" w:hAnsi="Times New Roman" w:cs="Times New Roman"/>
          <w:sz w:val="24"/>
          <w:szCs w:val="24"/>
          <w:lang w:eastAsia="ru-RU"/>
        </w:rPr>
        <w:softHyphen/>
        <w:t>че</w:t>
      </w:r>
      <w:r w:rsidRPr="00A31805">
        <w:rPr>
          <w:rFonts w:ascii="Times New Roman" w:hAnsi="Times New Roman" w:cs="Times New Roman"/>
          <w:sz w:val="24"/>
          <w:szCs w:val="24"/>
          <w:lang w:eastAsia="ru-RU"/>
        </w:rPr>
        <w:softHyphen/>
        <w:t>ских опе</w:t>
      </w:r>
      <w:r w:rsidRPr="00A31805">
        <w:rPr>
          <w:rFonts w:ascii="Times New Roman" w:hAnsi="Times New Roman" w:cs="Times New Roman"/>
          <w:sz w:val="24"/>
          <w:szCs w:val="24"/>
          <w:lang w:eastAsia="ru-RU"/>
        </w:rPr>
        <w:softHyphen/>
        <w:t>ра</w:t>
      </w:r>
      <w:r w:rsidRPr="00A31805">
        <w:rPr>
          <w:rFonts w:ascii="Times New Roman" w:hAnsi="Times New Roman" w:cs="Times New Roman"/>
          <w:sz w:val="24"/>
          <w:szCs w:val="24"/>
          <w:lang w:eastAsia="ru-RU"/>
        </w:rPr>
        <w:softHyphen/>
        <w:t>ций “Вни</w:t>
      </w:r>
      <w:r w:rsidRPr="00A31805">
        <w:rPr>
          <w:rFonts w:ascii="Times New Roman" w:hAnsi="Times New Roman" w:cs="Times New Roman"/>
          <w:sz w:val="24"/>
          <w:szCs w:val="24"/>
          <w:lang w:eastAsia="ru-RU"/>
        </w:rPr>
        <w:softHyphen/>
        <w:t>ма</w:t>
      </w:r>
      <w:r w:rsidRPr="00A31805">
        <w:rPr>
          <w:rFonts w:ascii="Times New Roman" w:hAnsi="Times New Roman" w:cs="Times New Roman"/>
          <w:sz w:val="24"/>
          <w:szCs w:val="24"/>
          <w:lang w:eastAsia="ru-RU"/>
        </w:rPr>
        <w:softHyphen/>
        <w:t>ние – дети!”;</w:t>
      </w:r>
    </w:p>
    <w:p w:rsidR="00D870D0" w:rsidRPr="00A31805" w:rsidRDefault="00D870D0" w:rsidP="00FB455F">
      <w:pPr>
        <w:widowControl w:val="0"/>
        <w:numPr>
          <w:ilvl w:val="0"/>
          <w:numId w:val="7"/>
        </w:numPr>
        <w:suppressAutoHyphens w:val="0"/>
        <w:autoSpaceDE w:val="0"/>
        <w:autoSpaceDN w:val="0"/>
        <w:spacing w:after="0" w:line="240" w:lineRule="auto"/>
        <w:ind w:left="0" w:firstLine="426"/>
        <w:jc w:val="both"/>
        <w:rPr>
          <w:rFonts w:ascii="Times New Roman" w:hAnsi="Times New Roman" w:cs="Times New Roman"/>
          <w:sz w:val="24"/>
          <w:szCs w:val="24"/>
          <w:lang w:eastAsia="ru-RU"/>
        </w:rPr>
      </w:pPr>
      <w:r w:rsidRPr="00A31805">
        <w:rPr>
          <w:rFonts w:ascii="Times New Roman" w:hAnsi="Times New Roman" w:cs="Times New Roman"/>
          <w:sz w:val="24"/>
          <w:szCs w:val="24"/>
          <w:lang w:eastAsia="ru-RU"/>
        </w:rPr>
        <w:t>оз</w:t>
      </w:r>
      <w:r w:rsidRPr="00A31805">
        <w:rPr>
          <w:rFonts w:ascii="Times New Roman" w:hAnsi="Times New Roman" w:cs="Times New Roman"/>
          <w:sz w:val="24"/>
          <w:szCs w:val="24"/>
          <w:lang w:eastAsia="ru-RU"/>
        </w:rPr>
        <w:softHyphen/>
        <w:t>на</w:t>
      </w:r>
      <w:r w:rsidRPr="00A31805">
        <w:rPr>
          <w:rFonts w:ascii="Times New Roman" w:hAnsi="Times New Roman" w:cs="Times New Roman"/>
          <w:sz w:val="24"/>
          <w:szCs w:val="24"/>
          <w:lang w:eastAsia="ru-RU"/>
        </w:rPr>
        <w:softHyphen/>
        <w:t>ком</w:t>
      </w:r>
      <w:r w:rsidRPr="00A31805">
        <w:rPr>
          <w:rFonts w:ascii="Times New Roman" w:hAnsi="Times New Roman" w:cs="Times New Roman"/>
          <w:sz w:val="24"/>
          <w:szCs w:val="24"/>
          <w:lang w:eastAsia="ru-RU"/>
        </w:rPr>
        <w:softHyphen/>
        <w:t>ле</w:t>
      </w:r>
      <w:r w:rsidRPr="00A31805">
        <w:rPr>
          <w:rFonts w:ascii="Times New Roman" w:hAnsi="Times New Roman" w:cs="Times New Roman"/>
          <w:sz w:val="24"/>
          <w:szCs w:val="24"/>
          <w:lang w:eastAsia="ru-RU"/>
        </w:rPr>
        <w:softHyphen/>
        <w:t>ние уча</w:t>
      </w:r>
      <w:r w:rsidRPr="00A31805">
        <w:rPr>
          <w:rFonts w:ascii="Times New Roman" w:hAnsi="Times New Roman" w:cs="Times New Roman"/>
          <w:sz w:val="24"/>
          <w:szCs w:val="24"/>
          <w:lang w:eastAsia="ru-RU"/>
        </w:rPr>
        <w:softHyphen/>
        <w:t>щихся с ана</w:t>
      </w:r>
      <w:r w:rsidRPr="00A31805">
        <w:rPr>
          <w:rFonts w:ascii="Times New Roman" w:hAnsi="Times New Roman" w:cs="Times New Roman"/>
          <w:sz w:val="24"/>
          <w:szCs w:val="24"/>
          <w:lang w:eastAsia="ru-RU"/>
        </w:rPr>
        <w:softHyphen/>
        <w:t>ли</w:t>
      </w:r>
      <w:r w:rsidRPr="00A31805">
        <w:rPr>
          <w:rFonts w:ascii="Times New Roman" w:hAnsi="Times New Roman" w:cs="Times New Roman"/>
          <w:sz w:val="24"/>
          <w:szCs w:val="24"/>
          <w:lang w:eastAsia="ru-RU"/>
        </w:rPr>
        <w:softHyphen/>
        <w:t>ти</w:t>
      </w:r>
      <w:r w:rsidRPr="00A31805">
        <w:rPr>
          <w:rFonts w:ascii="Times New Roman" w:hAnsi="Times New Roman" w:cs="Times New Roman"/>
          <w:sz w:val="24"/>
          <w:szCs w:val="24"/>
          <w:lang w:eastAsia="ru-RU"/>
        </w:rPr>
        <w:softHyphen/>
        <w:t>че</w:t>
      </w:r>
      <w:r w:rsidRPr="00A31805">
        <w:rPr>
          <w:rFonts w:ascii="Times New Roman" w:hAnsi="Times New Roman" w:cs="Times New Roman"/>
          <w:sz w:val="24"/>
          <w:szCs w:val="24"/>
          <w:lang w:eastAsia="ru-RU"/>
        </w:rPr>
        <w:softHyphen/>
        <w:t>скими дан</w:t>
      </w:r>
      <w:r w:rsidRPr="00A31805">
        <w:rPr>
          <w:rFonts w:ascii="Times New Roman" w:hAnsi="Times New Roman" w:cs="Times New Roman"/>
          <w:sz w:val="24"/>
          <w:szCs w:val="24"/>
          <w:lang w:eastAsia="ru-RU"/>
        </w:rPr>
        <w:softHyphen/>
        <w:t>ными о ДТП;</w:t>
      </w:r>
    </w:p>
    <w:p w:rsidR="00D870D0" w:rsidRPr="00A31805" w:rsidRDefault="00D870D0" w:rsidP="00FB455F">
      <w:pPr>
        <w:widowControl w:val="0"/>
        <w:numPr>
          <w:ilvl w:val="0"/>
          <w:numId w:val="7"/>
        </w:numPr>
        <w:suppressAutoHyphens w:val="0"/>
        <w:autoSpaceDE w:val="0"/>
        <w:autoSpaceDN w:val="0"/>
        <w:spacing w:after="0" w:line="240" w:lineRule="auto"/>
        <w:ind w:left="0" w:firstLine="426"/>
        <w:jc w:val="both"/>
        <w:rPr>
          <w:rFonts w:ascii="Times New Roman" w:hAnsi="Times New Roman" w:cs="Times New Roman"/>
          <w:sz w:val="24"/>
          <w:szCs w:val="24"/>
          <w:lang w:eastAsia="ru-RU"/>
        </w:rPr>
      </w:pPr>
      <w:r w:rsidRPr="00A31805">
        <w:rPr>
          <w:rFonts w:ascii="Times New Roman" w:hAnsi="Times New Roman" w:cs="Times New Roman"/>
          <w:sz w:val="24"/>
          <w:szCs w:val="24"/>
          <w:lang w:eastAsia="ru-RU"/>
        </w:rPr>
        <w:t>про</w:t>
      </w:r>
      <w:r w:rsidRPr="00A31805">
        <w:rPr>
          <w:rFonts w:ascii="Times New Roman" w:hAnsi="Times New Roman" w:cs="Times New Roman"/>
          <w:sz w:val="24"/>
          <w:szCs w:val="24"/>
          <w:lang w:eastAsia="ru-RU"/>
        </w:rPr>
        <w:softHyphen/>
        <w:t>ве</w:t>
      </w:r>
      <w:r w:rsidRPr="00A31805">
        <w:rPr>
          <w:rFonts w:ascii="Times New Roman" w:hAnsi="Times New Roman" w:cs="Times New Roman"/>
          <w:sz w:val="24"/>
          <w:szCs w:val="24"/>
          <w:lang w:eastAsia="ru-RU"/>
        </w:rPr>
        <w:softHyphen/>
        <w:t>де</w:t>
      </w:r>
      <w:r w:rsidRPr="00A31805">
        <w:rPr>
          <w:rFonts w:ascii="Times New Roman" w:hAnsi="Times New Roman" w:cs="Times New Roman"/>
          <w:sz w:val="24"/>
          <w:szCs w:val="24"/>
          <w:lang w:eastAsia="ru-RU"/>
        </w:rPr>
        <w:softHyphen/>
        <w:t>ние бе</w:t>
      </w:r>
      <w:r w:rsidRPr="00A31805">
        <w:rPr>
          <w:rFonts w:ascii="Times New Roman" w:hAnsi="Times New Roman" w:cs="Times New Roman"/>
          <w:sz w:val="24"/>
          <w:szCs w:val="24"/>
          <w:lang w:eastAsia="ru-RU"/>
        </w:rPr>
        <w:softHyphen/>
        <w:t>сед с уча</w:t>
      </w:r>
      <w:r w:rsidRPr="00A31805">
        <w:rPr>
          <w:rFonts w:ascii="Times New Roman" w:hAnsi="Times New Roman" w:cs="Times New Roman"/>
          <w:sz w:val="24"/>
          <w:szCs w:val="24"/>
          <w:lang w:eastAsia="ru-RU"/>
        </w:rPr>
        <w:softHyphen/>
        <w:t>щи</w:t>
      </w:r>
      <w:r w:rsidRPr="00A31805">
        <w:rPr>
          <w:rFonts w:ascii="Times New Roman" w:hAnsi="Times New Roman" w:cs="Times New Roman"/>
          <w:sz w:val="24"/>
          <w:szCs w:val="24"/>
          <w:lang w:eastAsia="ru-RU"/>
        </w:rPr>
        <w:softHyphen/>
        <w:t>мися-на</w:t>
      </w:r>
      <w:r w:rsidRPr="00A31805">
        <w:rPr>
          <w:rFonts w:ascii="Times New Roman" w:hAnsi="Times New Roman" w:cs="Times New Roman"/>
          <w:sz w:val="24"/>
          <w:szCs w:val="24"/>
          <w:lang w:eastAsia="ru-RU"/>
        </w:rPr>
        <w:softHyphen/>
        <w:t>ру</w:t>
      </w:r>
      <w:r w:rsidRPr="00A31805">
        <w:rPr>
          <w:rFonts w:ascii="Times New Roman" w:hAnsi="Times New Roman" w:cs="Times New Roman"/>
          <w:sz w:val="24"/>
          <w:szCs w:val="24"/>
          <w:lang w:eastAsia="ru-RU"/>
        </w:rPr>
        <w:softHyphen/>
        <w:t>ши</w:t>
      </w:r>
      <w:r w:rsidRPr="00A31805">
        <w:rPr>
          <w:rFonts w:ascii="Times New Roman" w:hAnsi="Times New Roman" w:cs="Times New Roman"/>
          <w:sz w:val="24"/>
          <w:szCs w:val="24"/>
          <w:lang w:eastAsia="ru-RU"/>
        </w:rPr>
        <w:softHyphen/>
        <w:t>те</w:t>
      </w:r>
      <w:r w:rsidRPr="00A31805">
        <w:rPr>
          <w:rFonts w:ascii="Times New Roman" w:hAnsi="Times New Roman" w:cs="Times New Roman"/>
          <w:sz w:val="24"/>
          <w:szCs w:val="24"/>
          <w:lang w:eastAsia="ru-RU"/>
        </w:rPr>
        <w:softHyphen/>
        <w:t>лями;</w:t>
      </w:r>
    </w:p>
    <w:p w:rsidR="00D870D0" w:rsidRPr="00A31805" w:rsidRDefault="00D870D0" w:rsidP="00FB455F">
      <w:pPr>
        <w:widowControl w:val="0"/>
        <w:numPr>
          <w:ilvl w:val="0"/>
          <w:numId w:val="7"/>
        </w:numPr>
        <w:suppressAutoHyphens w:val="0"/>
        <w:autoSpaceDE w:val="0"/>
        <w:autoSpaceDN w:val="0"/>
        <w:spacing w:after="0" w:line="240" w:lineRule="auto"/>
        <w:ind w:left="0" w:firstLine="426"/>
        <w:jc w:val="both"/>
        <w:rPr>
          <w:rFonts w:ascii="Times New Roman" w:hAnsi="Times New Roman" w:cs="Times New Roman"/>
          <w:sz w:val="24"/>
          <w:szCs w:val="24"/>
          <w:lang w:eastAsia="ru-RU"/>
        </w:rPr>
      </w:pPr>
      <w:r w:rsidRPr="00A31805">
        <w:rPr>
          <w:rFonts w:ascii="Times New Roman" w:hAnsi="Times New Roman" w:cs="Times New Roman"/>
          <w:sz w:val="24"/>
          <w:szCs w:val="24"/>
          <w:lang w:eastAsia="ru-RU"/>
        </w:rPr>
        <w:t>ве</w:t>
      </w:r>
      <w:r w:rsidRPr="00A31805">
        <w:rPr>
          <w:rFonts w:ascii="Times New Roman" w:hAnsi="Times New Roman" w:cs="Times New Roman"/>
          <w:sz w:val="24"/>
          <w:szCs w:val="24"/>
          <w:lang w:eastAsia="ru-RU"/>
        </w:rPr>
        <w:softHyphen/>
        <w:t>де</w:t>
      </w:r>
      <w:r w:rsidRPr="00A31805">
        <w:rPr>
          <w:rFonts w:ascii="Times New Roman" w:hAnsi="Times New Roman" w:cs="Times New Roman"/>
          <w:sz w:val="24"/>
          <w:szCs w:val="24"/>
          <w:lang w:eastAsia="ru-RU"/>
        </w:rPr>
        <w:softHyphen/>
        <w:t>ние жур</w:t>
      </w:r>
      <w:r w:rsidRPr="00A31805">
        <w:rPr>
          <w:rFonts w:ascii="Times New Roman" w:hAnsi="Times New Roman" w:cs="Times New Roman"/>
          <w:sz w:val="24"/>
          <w:szCs w:val="24"/>
          <w:lang w:eastAsia="ru-RU"/>
        </w:rPr>
        <w:softHyphen/>
        <w:t>нала про</w:t>
      </w:r>
      <w:r w:rsidRPr="00A31805">
        <w:rPr>
          <w:rFonts w:ascii="Times New Roman" w:hAnsi="Times New Roman" w:cs="Times New Roman"/>
          <w:sz w:val="24"/>
          <w:szCs w:val="24"/>
          <w:lang w:eastAsia="ru-RU"/>
        </w:rPr>
        <w:softHyphen/>
        <w:t>ве</w:t>
      </w:r>
      <w:r w:rsidRPr="00A31805">
        <w:rPr>
          <w:rFonts w:ascii="Times New Roman" w:hAnsi="Times New Roman" w:cs="Times New Roman"/>
          <w:sz w:val="24"/>
          <w:szCs w:val="24"/>
          <w:lang w:eastAsia="ru-RU"/>
        </w:rPr>
        <w:softHyphen/>
        <w:t>де</w:t>
      </w:r>
      <w:r w:rsidRPr="00A31805">
        <w:rPr>
          <w:rFonts w:ascii="Times New Roman" w:hAnsi="Times New Roman" w:cs="Times New Roman"/>
          <w:sz w:val="24"/>
          <w:szCs w:val="24"/>
          <w:lang w:eastAsia="ru-RU"/>
        </w:rPr>
        <w:softHyphen/>
        <w:t>ния ин</w:t>
      </w:r>
      <w:r w:rsidRPr="00A31805">
        <w:rPr>
          <w:rFonts w:ascii="Times New Roman" w:hAnsi="Times New Roman" w:cs="Times New Roman"/>
          <w:sz w:val="24"/>
          <w:szCs w:val="24"/>
          <w:lang w:eastAsia="ru-RU"/>
        </w:rPr>
        <w:softHyphen/>
        <w:t>ст</w:t>
      </w:r>
      <w:r w:rsidRPr="00A31805">
        <w:rPr>
          <w:rFonts w:ascii="Times New Roman" w:hAnsi="Times New Roman" w:cs="Times New Roman"/>
          <w:sz w:val="24"/>
          <w:szCs w:val="24"/>
          <w:lang w:eastAsia="ru-RU"/>
        </w:rPr>
        <w:softHyphen/>
        <w:t>рук</w:t>
      </w:r>
      <w:r w:rsidRPr="00A31805">
        <w:rPr>
          <w:rFonts w:ascii="Times New Roman" w:hAnsi="Times New Roman" w:cs="Times New Roman"/>
          <w:sz w:val="24"/>
          <w:szCs w:val="24"/>
          <w:lang w:eastAsia="ru-RU"/>
        </w:rPr>
        <w:softHyphen/>
        <w:t>та</w:t>
      </w:r>
      <w:r w:rsidRPr="00A31805">
        <w:rPr>
          <w:rFonts w:ascii="Times New Roman" w:hAnsi="Times New Roman" w:cs="Times New Roman"/>
          <w:sz w:val="24"/>
          <w:szCs w:val="24"/>
          <w:lang w:eastAsia="ru-RU"/>
        </w:rPr>
        <w:softHyphen/>
        <w:t>жей пе</w:t>
      </w:r>
      <w:r w:rsidRPr="00A31805">
        <w:rPr>
          <w:rFonts w:ascii="Times New Roman" w:hAnsi="Times New Roman" w:cs="Times New Roman"/>
          <w:sz w:val="24"/>
          <w:szCs w:val="24"/>
          <w:lang w:eastAsia="ru-RU"/>
        </w:rPr>
        <w:softHyphen/>
        <w:t>ред вы</w:t>
      </w:r>
      <w:r w:rsidRPr="00A31805">
        <w:rPr>
          <w:rFonts w:ascii="Times New Roman" w:hAnsi="Times New Roman" w:cs="Times New Roman"/>
          <w:sz w:val="24"/>
          <w:szCs w:val="24"/>
          <w:lang w:eastAsia="ru-RU"/>
        </w:rPr>
        <w:softHyphen/>
        <w:t>хо</w:t>
      </w:r>
      <w:r w:rsidRPr="00A31805">
        <w:rPr>
          <w:rFonts w:ascii="Times New Roman" w:hAnsi="Times New Roman" w:cs="Times New Roman"/>
          <w:sz w:val="24"/>
          <w:szCs w:val="24"/>
          <w:lang w:eastAsia="ru-RU"/>
        </w:rPr>
        <w:softHyphen/>
        <w:t>дами на мероприятия;</w:t>
      </w:r>
    </w:p>
    <w:p w:rsidR="00D870D0" w:rsidRPr="00A31805" w:rsidRDefault="00D870D0" w:rsidP="00FB455F">
      <w:pPr>
        <w:widowControl w:val="0"/>
        <w:numPr>
          <w:ilvl w:val="0"/>
          <w:numId w:val="7"/>
        </w:numPr>
        <w:suppressAutoHyphens w:val="0"/>
        <w:autoSpaceDE w:val="0"/>
        <w:autoSpaceDN w:val="0"/>
        <w:spacing w:after="0" w:line="240" w:lineRule="auto"/>
        <w:ind w:left="0" w:firstLine="426"/>
        <w:jc w:val="both"/>
        <w:rPr>
          <w:rFonts w:ascii="Times New Roman" w:hAnsi="Times New Roman" w:cs="Times New Roman"/>
          <w:sz w:val="24"/>
          <w:szCs w:val="24"/>
          <w:lang w:eastAsia="ru-RU"/>
        </w:rPr>
      </w:pPr>
      <w:r w:rsidRPr="00A31805">
        <w:rPr>
          <w:rFonts w:ascii="Times New Roman" w:hAnsi="Times New Roman" w:cs="Times New Roman"/>
          <w:sz w:val="24"/>
          <w:szCs w:val="24"/>
          <w:lang w:eastAsia="ru-RU"/>
        </w:rPr>
        <w:t>соз</w:t>
      </w:r>
      <w:r w:rsidRPr="00A31805">
        <w:rPr>
          <w:rFonts w:ascii="Times New Roman" w:hAnsi="Times New Roman" w:cs="Times New Roman"/>
          <w:sz w:val="24"/>
          <w:szCs w:val="24"/>
          <w:lang w:eastAsia="ru-RU"/>
        </w:rPr>
        <w:softHyphen/>
        <w:t>да</w:t>
      </w:r>
      <w:r w:rsidRPr="00A31805">
        <w:rPr>
          <w:rFonts w:ascii="Times New Roman" w:hAnsi="Times New Roman" w:cs="Times New Roman"/>
          <w:sz w:val="24"/>
          <w:szCs w:val="24"/>
          <w:lang w:eastAsia="ru-RU"/>
        </w:rPr>
        <w:softHyphen/>
        <w:t>ние от</w:t>
      </w:r>
      <w:r w:rsidRPr="00A31805">
        <w:rPr>
          <w:rFonts w:ascii="Times New Roman" w:hAnsi="Times New Roman" w:cs="Times New Roman"/>
          <w:sz w:val="24"/>
          <w:szCs w:val="24"/>
          <w:lang w:eastAsia="ru-RU"/>
        </w:rPr>
        <w:softHyphen/>
        <w:t>ряда юных ин</w:t>
      </w:r>
      <w:r w:rsidRPr="00A31805">
        <w:rPr>
          <w:rFonts w:ascii="Times New Roman" w:hAnsi="Times New Roman" w:cs="Times New Roman"/>
          <w:sz w:val="24"/>
          <w:szCs w:val="24"/>
          <w:lang w:eastAsia="ru-RU"/>
        </w:rPr>
        <w:softHyphen/>
        <w:t>спек</w:t>
      </w:r>
      <w:r w:rsidRPr="00A31805">
        <w:rPr>
          <w:rFonts w:ascii="Times New Roman" w:hAnsi="Times New Roman" w:cs="Times New Roman"/>
          <w:sz w:val="24"/>
          <w:szCs w:val="24"/>
          <w:lang w:eastAsia="ru-RU"/>
        </w:rPr>
        <w:softHyphen/>
        <w:t>то</w:t>
      </w:r>
      <w:r w:rsidRPr="00A31805">
        <w:rPr>
          <w:rFonts w:ascii="Times New Roman" w:hAnsi="Times New Roman" w:cs="Times New Roman"/>
          <w:sz w:val="24"/>
          <w:szCs w:val="24"/>
          <w:lang w:eastAsia="ru-RU"/>
        </w:rPr>
        <w:softHyphen/>
        <w:t>ров дви</w:t>
      </w:r>
      <w:r w:rsidRPr="00A31805">
        <w:rPr>
          <w:rFonts w:ascii="Times New Roman" w:hAnsi="Times New Roman" w:cs="Times New Roman"/>
          <w:sz w:val="24"/>
          <w:szCs w:val="24"/>
          <w:lang w:eastAsia="ru-RU"/>
        </w:rPr>
        <w:softHyphen/>
        <w:t>же</w:t>
      </w:r>
      <w:r w:rsidRPr="00A31805">
        <w:rPr>
          <w:rFonts w:ascii="Times New Roman" w:hAnsi="Times New Roman" w:cs="Times New Roman"/>
          <w:sz w:val="24"/>
          <w:szCs w:val="24"/>
          <w:lang w:eastAsia="ru-RU"/>
        </w:rPr>
        <w:softHyphen/>
        <w:t>ния.</w:t>
      </w:r>
    </w:p>
    <w:p w:rsidR="00D870D0" w:rsidRPr="00A31805" w:rsidRDefault="00D870D0" w:rsidP="00FB455F">
      <w:pPr>
        <w:widowControl w:val="0"/>
        <w:numPr>
          <w:ilvl w:val="0"/>
          <w:numId w:val="5"/>
        </w:numPr>
        <w:suppressAutoHyphens w:val="0"/>
        <w:autoSpaceDE w:val="0"/>
        <w:autoSpaceDN w:val="0"/>
        <w:spacing w:before="120" w:after="0" w:line="240" w:lineRule="auto"/>
        <w:ind w:left="357" w:hanging="357"/>
        <w:jc w:val="both"/>
        <w:rPr>
          <w:rFonts w:ascii="Times New Roman" w:hAnsi="Times New Roman" w:cs="Times New Roman"/>
          <w:b/>
          <w:bCs/>
          <w:i/>
          <w:iCs/>
          <w:sz w:val="24"/>
          <w:szCs w:val="24"/>
          <w:lang w:eastAsia="ru-RU"/>
        </w:rPr>
      </w:pPr>
      <w:r w:rsidRPr="00A31805">
        <w:rPr>
          <w:rFonts w:ascii="Times New Roman" w:hAnsi="Times New Roman" w:cs="Times New Roman"/>
          <w:i/>
          <w:iCs/>
          <w:sz w:val="24"/>
          <w:szCs w:val="24"/>
          <w:u w:val="single"/>
          <w:lang w:eastAsia="ru-RU"/>
        </w:rPr>
        <w:t>Ин</w:t>
      </w:r>
      <w:r w:rsidRPr="00A31805">
        <w:rPr>
          <w:rFonts w:ascii="Times New Roman" w:hAnsi="Times New Roman" w:cs="Times New Roman"/>
          <w:i/>
          <w:iCs/>
          <w:sz w:val="24"/>
          <w:szCs w:val="24"/>
          <w:u w:val="single"/>
          <w:lang w:eastAsia="ru-RU"/>
        </w:rPr>
        <w:softHyphen/>
        <w:t>фор</w:t>
      </w:r>
      <w:r w:rsidRPr="00A31805">
        <w:rPr>
          <w:rFonts w:ascii="Times New Roman" w:hAnsi="Times New Roman" w:cs="Times New Roman"/>
          <w:i/>
          <w:iCs/>
          <w:sz w:val="24"/>
          <w:szCs w:val="24"/>
          <w:u w:val="single"/>
          <w:lang w:eastAsia="ru-RU"/>
        </w:rPr>
        <w:softHyphen/>
        <w:t>ма</w:t>
      </w:r>
      <w:r w:rsidRPr="00A31805">
        <w:rPr>
          <w:rFonts w:ascii="Times New Roman" w:hAnsi="Times New Roman" w:cs="Times New Roman"/>
          <w:i/>
          <w:iCs/>
          <w:sz w:val="24"/>
          <w:szCs w:val="24"/>
          <w:u w:val="single"/>
          <w:lang w:eastAsia="ru-RU"/>
        </w:rPr>
        <w:softHyphen/>
        <w:t>ци</w:t>
      </w:r>
      <w:r w:rsidRPr="00A31805">
        <w:rPr>
          <w:rFonts w:ascii="Times New Roman" w:hAnsi="Times New Roman" w:cs="Times New Roman"/>
          <w:i/>
          <w:iCs/>
          <w:sz w:val="24"/>
          <w:szCs w:val="24"/>
          <w:u w:val="single"/>
          <w:lang w:eastAsia="ru-RU"/>
        </w:rPr>
        <w:softHyphen/>
        <w:t>он</w:t>
      </w:r>
      <w:r w:rsidRPr="00A31805">
        <w:rPr>
          <w:rFonts w:ascii="Times New Roman" w:hAnsi="Times New Roman" w:cs="Times New Roman"/>
          <w:i/>
          <w:iCs/>
          <w:sz w:val="24"/>
          <w:szCs w:val="24"/>
          <w:u w:val="single"/>
          <w:lang w:eastAsia="ru-RU"/>
        </w:rPr>
        <w:softHyphen/>
        <w:t>ное и ма</w:t>
      </w:r>
      <w:r w:rsidRPr="00A31805">
        <w:rPr>
          <w:rFonts w:ascii="Times New Roman" w:hAnsi="Times New Roman" w:cs="Times New Roman"/>
          <w:i/>
          <w:iCs/>
          <w:sz w:val="24"/>
          <w:szCs w:val="24"/>
          <w:u w:val="single"/>
          <w:lang w:eastAsia="ru-RU"/>
        </w:rPr>
        <w:softHyphen/>
        <w:t>те</w:t>
      </w:r>
      <w:r w:rsidRPr="00A31805">
        <w:rPr>
          <w:rFonts w:ascii="Times New Roman" w:hAnsi="Times New Roman" w:cs="Times New Roman"/>
          <w:i/>
          <w:iCs/>
          <w:sz w:val="24"/>
          <w:szCs w:val="24"/>
          <w:u w:val="single"/>
          <w:lang w:eastAsia="ru-RU"/>
        </w:rPr>
        <w:softHyphen/>
        <w:t>ри</w:t>
      </w:r>
      <w:r w:rsidRPr="00A31805">
        <w:rPr>
          <w:rFonts w:ascii="Times New Roman" w:hAnsi="Times New Roman" w:cs="Times New Roman"/>
          <w:i/>
          <w:iCs/>
          <w:sz w:val="24"/>
          <w:szCs w:val="24"/>
          <w:u w:val="single"/>
          <w:lang w:eastAsia="ru-RU"/>
        </w:rPr>
        <w:softHyphen/>
        <w:t>ально-тех</w:t>
      </w:r>
      <w:r w:rsidRPr="00A31805">
        <w:rPr>
          <w:rFonts w:ascii="Times New Roman" w:hAnsi="Times New Roman" w:cs="Times New Roman"/>
          <w:i/>
          <w:iCs/>
          <w:sz w:val="24"/>
          <w:szCs w:val="24"/>
          <w:u w:val="single"/>
          <w:lang w:eastAsia="ru-RU"/>
        </w:rPr>
        <w:softHyphen/>
        <w:t>ни</w:t>
      </w:r>
      <w:r w:rsidRPr="00A31805">
        <w:rPr>
          <w:rFonts w:ascii="Times New Roman" w:hAnsi="Times New Roman" w:cs="Times New Roman"/>
          <w:i/>
          <w:iCs/>
          <w:sz w:val="24"/>
          <w:szCs w:val="24"/>
          <w:u w:val="single"/>
          <w:lang w:eastAsia="ru-RU"/>
        </w:rPr>
        <w:softHyphen/>
        <w:t>че</w:t>
      </w:r>
      <w:r w:rsidRPr="00A31805">
        <w:rPr>
          <w:rFonts w:ascii="Times New Roman" w:hAnsi="Times New Roman" w:cs="Times New Roman"/>
          <w:i/>
          <w:iCs/>
          <w:sz w:val="24"/>
          <w:szCs w:val="24"/>
          <w:u w:val="single"/>
          <w:lang w:eastAsia="ru-RU"/>
        </w:rPr>
        <w:softHyphen/>
        <w:t>ское обес</w:t>
      </w:r>
      <w:r w:rsidRPr="00A31805">
        <w:rPr>
          <w:rFonts w:ascii="Times New Roman" w:hAnsi="Times New Roman" w:cs="Times New Roman"/>
          <w:i/>
          <w:iCs/>
          <w:sz w:val="24"/>
          <w:szCs w:val="24"/>
          <w:u w:val="single"/>
          <w:lang w:eastAsia="ru-RU"/>
        </w:rPr>
        <w:softHyphen/>
        <w:t>пе</w:t>
      </w:r>
      <w:r w:rsidRPr="00A31805">
        <w:rPr>
          <w:rFonts w:ascii="Times New Roman" w:hAnsi="Times New Roman" w:cs="Times New Roman"/>
          <w:i/>
          <w:iCs/>
          <w:sz w:val="24"/>
          <w:szCs w:val="24"/>
          <w:u w:val="single"/>
          <w:lang w:eastAsia="ru-RU"/>
        </w:rPr>
        <w:softHyphen/>
        <w:t>че</w:t>
      </w:r>
      <w:r w:rsidRPr="00A31805">
        <w:rPr>
          <w:rFonts w:ascii="Times New Roman" w:hAnsi="Times New Roman" w:cs="Times New Roman"/>
          <w:i/>
          <w:iCs/>
          <w:sz w:val="24"/>
          <w:szCs w:val="24"/>
          <w:u w:val="single"/>
          <w:lang w:eastAsia="ru-RU"/>
        </w:rPr>
        <w:softHyphen/>
        <w:t>ние</w:t>
      </w:r>
    </w:p>
    <w:p w:rsidR="00D870D0" w:rsidRPr="00A31805" w:rsidRDefault="00D870D0" w:rsidP="00FB455F">
      <w:pPr>
        <w:widowControl w:val="0"/>
        <w:numPr>
          <w:ilvl w:val="0"/>
          <w:numId w:val="8"/>
        </w:numPr>
        <w:tabs>
          <w:tab w:val="left" w:pos="-1843"/>
        </w:tabs>
        <w:suppressAutoHyphens w:val="0"/>
        <w:autoSpaceDE w:val="0"/>
        <w:autoSpaceDN w:val="0"/>
        <w:spacing w:after="0" w:line="240" w:lineRule="auto"/>
        <w:ind w:left="0" w:firstLine="426"/>
        <w:jc w:val="both"/>
        <w:rPr>
          <w:rFonts w:ascii="Times New Roman" w:hAnsi="Times New Roman" w:cs="Times New Roman"/>
          <w:sz w:val="24"/>
          <w:szCs w:val="24"/>
          <w:lang w:eastAsia="ru-RU"/>
        </w:rPr>
      </w:pPr>
      <w:r w:rsidRPr="00A31805">
        <w:rPr>
          <w:rFonts w:ascii="Times New Roman" w:hAnsi="Times New Roman" w:cs="Times New Roman"/>
          <w:sz w:val="24"/>
          <w:szCs w:val="24"/>
          <w:lang w:eastAsia="ru-RU"/>
        </w:rPr>
        <w:t>про</w:t>
      </w:r>
      <w:r w:rsidRPr="00A31805">
        <w:rPr>
          <w:rFonts w:ascii="Times New Roman" w:hAnsi="Times New Roman" w:cs="Times New Roman"/>
          <w:sz w:val="24"/>
          <w:szCs w:val="24"/>
          <w:lang w:eastAsia="ru-RU"/>
        </w:rPr>
        <w:softHyphen/>
        <w:t>граммы, спра</w:t>
      </w:r>
      <w:r w:rsidRPr="00A31805">
        <w:rPr>
          <w:rFonts w:ascii="Times New Roman" w:hAnsi="Times New Roman" w:cs="Times New Roman"/>
          <w:sz w:val="24"/>
          <w:szCs w:val="24"/>
          <w:lang w:eastAsia="ru-RU"/>
        </w:rPr>
        <w:softHyphen/>
        <w:t>воч</w:t>
      </w:r>
      <w:r w:rsidRPr="00A31805">
        <w:rPr>
          <w:rFonts w:ascii="Times New Roman" w:hAnsi="Times New Roman" w:cs="Times New Roman"/>
          <w:sz w:val="24"/>
          <w:szCs w:val="24"/>
          <w:lang w:eastAsia="ru-RU"/>
        </w:rPr>
        <w:softHyphen/>
        <w:t>ная и ме</w:t>
      </w:r>
      <w:r w:rsidRPr="00A31805">
        <w:rPr>
          <w:rFonts w:ascii="Times New Roman" w:hAnsi="Times New Roman" w:cs="Times New Roman"/>
          <w:sz w:val="24"/>
          <w:szCs w:val="24"/>
          <w:lang w:eastAsia="ru-RU"/>
        </w:rPr>
        <w:softHyphen/>
        <w:t>то</w:t>
      </w:r>
      <w:r w:rsidRPr="00A31805">
        <w:rPr>
          <w:rFonts w:ascii="Times New Roman" w:hAnsi="Times New Roman" w:cs="Times New Roman"/>
          <w:sz w:val="24"/>
          <w:szCs w:val="24"/>
          <w:lang w:eastAsia="ru-RU"/>
        </w:rPr>
        <w:softHyphen/>
        <w:t>ди</w:t>
      </w:r>
      <w:r w:rsidRPr="00A31805">
        <w:rPr>
          <w:rFonts w:ascii="Times New Roman" w:hAnsi="Times New Roman" w:cs="Times New Roman"/>
          <w:sz w:val="24"/>
          <w:szCs w:val="24"/>
          <w:lang w:eastAsia="ru-RU"/>
        </w:rPr>
        <w:softHyphen/>
        <w:t>че</w:t>
      </w:r>
      <w:r w:rsidRPr="00A31805">
        <w:rPr>
          <w:rFonts w:ascii="Times New Roman" w:hAnsi="Times New Roman" w:cs="Times New Roman"/>
          <w:sz w:val="24"/>
          <w:szCs w:val="24"/>
          <w:lang w:eastAsia="ru-RU"/>
        </w:rPr>
        <w:softHyphen/>
        <w:t>ская ли</w:t>
      </w:r>
      <w:r w:rsidRPr="00A31805">
        <w:rPr>
          <w:rFonts w:ascii="Times New Roman" w:hAnsi="Times New Roman" w:cs="Times New Roman"/>
          <w:sz w:val="24"/>
          <w:szCs w:val="24"/>
          <w:lang w:eastAsia="ru-RU"/>
        </w:rPr>
        <w:softHyphen/>
        <w:t>те</w:t>
      </w:r>
      <w:r w:rsidRPr="00A31805">
        <w:rPr>
          <w:rFonts w:ascii="Times New Roman" w:hAnsi="Times New Roman" w:cs="Times New Roman"/>
          <w:sz w:val="24"/>
          <w:szCs w:val="24"/>
          <w:lang w:eastAsia="ru-RU"/>
        </w:rPr>
        <w:softHyphen/>
        <w:t>ра</w:t>
      </w:r>
      <w:r w:rsidRPr="00A31805">
        <w:rPr>
          <w:rFonts w:ascii="Times New Roman" w:hAnsi="Times New Roman" w:cs="Times New Roman"/>
          <w:sz w:val="24"/>
          <w:szCs w:val="24"/>
          <w:lang w:eastAsia="ru-RU"/>
        </w:rPr>
        <w:softHyphen/>
        <w:t>тура: биб</w:t>
      </w:r>
      <w:r w:rsidRPr="00A31805">
        <w:rPr>
          <w:rFonts w:ascii="Times New Roman" w:hAnsi="Times New Roman" w:cs="Times New Roman"/>
          <w:sz w:val="24"/>
          <w:szCs w:val="24"/>
          <w:lang w:eastAsia="ru-RU"/>
        </w:rPr>
        <w:softHyphen/>
        <w:t>лио</w:t>
      </w:r>
      <w:r w:rsidRPr="00A31805">
        <w:rPr>
          <w:rFonts w:ascii="Times New Roman" w:hAnsi="Times New Roman" w:cs="Times New Roman"/>
          <w:sz w:val="24"/>
          <w:szCs w:val="24"/>
          <w:lang w:eastAsia="ru-RU"/>
        </w:rPr>
        <w:softHyphen/>
        <w:t>тека у ка</w:t>
      </w:r>
      <w:r w:rsidRPr="00A31805">
        <w:rPr>
          <w:rFonts w:ascii="Times New Roman" w:hAnsi="Times New Roman" w:cs="Times New Roman"/>
          <w:sz w:val="24"/>
          <w:szCs w:val="24"/>
          <w:lang w:eastAsia="ru-RU"/>
        </w:rPr>
        <w:softHyphen/>
        <w:t>ж</w:t>
      </w:r>
      <w:r w:rsidRPr="00A31805">
        <w:rPr>
          <w:rFonts w:ascii="Times New Roman" w:hAnsi="Times New Roman" w:cs="Times New Roman"/>
          <w:sz w:val="24"/>
          <w:szCs w:val="24"/>
          <w:lang w:eastAsia="ru-RU"/>
        </w:rPr>
        <w:softHyphen/>
        <w:t>дого учи</w:t>
      </w:r>
      <w:r w:rsidRPr="00A31805">
        <w:rPr>
          <w:rFonts w:ascii="Times New Roman" w:hAnsi="Times New Roman" w:cs="Times New Roman"/>
          <w:sz w:val="24"/>
          <w:szCs w:val="24"/>
          <w:lang w:eastAsia="ru-RU"/>
        </w:rPr>
        <w:softHyphen/>
        <w:t>теля, пре</w:t>
      </w:r>
      <w:r w:rsidRPr="00A31805">
        <w:rPr>
          <w:rFonts w:ascii="Times New Roman" w:hAnsi="Times New Roman" w:cs="Times New Roman"/>
          <w:sz w:val="24"/>
          <w:szCs w:val="24"/>
          <w:lang w:eastAsia="ru-RU"/>
        </w:rPr>
        <w:softHyphen/>
        <w:t>по</w:t>
      </w:r>
      <w:r w:rsidRPr="00A31805">
        <w:rPr>
          <w:rFonts w:ascii="Times New Roman" w:hAnsi="Times New Roman" w:cs="Times New Roman"/>
          <w:sz w:val="24"/>
          <w:szCs w:val="24"/>
          <w:lang w:eastAsia="ru-RU"/>
        </w:rPr>
        <w:softHyphen/>
        <w:t>да</w:t>
      </w:r>
      <w:r w:rsidRPr="00A31805">
        <w:rPr>
          <w:rFonts w:ascii="Times New Roman" w:hAnsi="Times New Roman" w:cs="Times New Roman"/>
          <w:sz w:val="24"/>
          <w:szCs w:val="24"/>
          <w:lang w:eastAsia="ru-RU"/>
        </w:rPr>
        <w:softHyphen/>
        <w:t>ва</w:t>
      </w:r>
      <w:r w:rsidRPr="00A31805">
        <w:rPr>
          <w:rFonts w:ascii="Times New Roman" w:hAnsi="Times New Roman" w:cs="Times New Roman"/>
          <w:sz w:val="24"/>
          <w:szCs w:val="24"/>
          <w:lang w:eastAsia="ru-RU"/>
        </w:rPr>
        <w:softHyphen/>
        <w:t>теля ОБЖ;</w:t>
      </w:r>
    </w:p>
    <w:p w:rsidR="00D870D0" w:rsidRPr="00A31805" w:rsidRDefault="00D870D0" w:rsidP="00FB455F">
      <w:pPr>
        <w:widowControl w:val="0"/>
        <w:numPr>
          <w:ilvl w:val="0"/>
          <w:numId w:val="8"/>
        </w:numPr>
        <w:suppressAutoHyphens w:val="0"/>
        <w:autoSpaceDE w:val="0"/>
        <w:autoSpaceDN w:val="0"/>
        <w:spacing w:after="0" w:line="240" w:lineRule="auto"/>
        <w:ind w:left="0" w:firstLine="426"/>
        <w:jc w:val="both"/>
        <w:rPr>
          <w:rFonts w:ascii="Times New Roman" w:hAnsi="Times New Roman" w:cs="Times New Roman"/>
          <w:sz w:val="24"/>
          <w:szCs w:val="24"/>
          <w:lang w:eastAsia="ru-RU"/>
        </w:rPr>
      </w:pPr>
      <w:r w:rsidRPr="00A31805">
        <w:rPr>
          <w:rFonts w:ascii="Times New Roman" w:hAnsi="Times New Roman" w:cs="Times New Roman"/>
          <w:sz w:val="24"/>
          <w:szCs w:val="24"/>
          <w:lang w:eastAsia="ru-RU"/>
        </w:rPr>
        <w:t>раз</w:t>
      </w:r>
      <w:r w:rsidRPr="00A31805">
        <w:rPr>
          <w:rFonts w:ascii="Times New Roman" w:hAnsi="Times New Roman" w:cs="Times New Roman"/>
          <w:sz w:val="24"/>
          <w:szCs w:val="24"/>
          <w:lang w:eastAsia="ru-RU"/>
        </w:rPr>
        <w:softHyphen/>
        <w:t>ме</w:t>
      </w:r>
      <w:r w:rsidRPr="00A31805">
        <w:rPr>
          <w:rFonts w:ascii="Times New Roman" w:hAnsi="Times New Roman" w:cs="Times New Roman"/>
          <w:sz w:val="24"/>
          <w:szCs w:val="24"/>
          <w:lang w:eastAsia="ru-RU"/>
        </w:rPr>
        <w:softHyphen/>
        <w:t>ще</w:t>
      </w:r>
      <w:r w:rsidRPr="00A31805">
        <w:rPr>
          <w:rFonts w:ascii="Times New Roman" w:hAnsi="Times New Roman" w:cs="Times New Roman"/>
          <w:sz w:val="24"/>
          <w:szCs w:val="24"/>
          <w:lang w:eastAsia="ru-RU"/>
        </w:rPr>
        <w:softHyphen/>
        <w:t>ние стенда по БДД, схемы безо</w:t>
      </w:r>
      <w:r w:rsidRPr="00A31805">
        <w:rPr>
          <w:rFonts w:ascii="Times New Roman" w:hAnsi="Times New Roman" w:cs="Times New Roman"/>
          <w:sz w:val="24"/>
          <w:szCs w:val="24"/>
          <w:lang w:eastAsia="ru-RU"/>
        </w:rPr>
        <w:softHyphen/>
        <w:t>пас</w:t>
      </w:r>
      <w:r w:rsidRPr="00A31805">
        <w:rPr>
          <w:rFonts w:ascii="Times New Roman" w:hAnsi="Times New Roman" w:cs="Times New Roman"/>
          <w:sz w:val="24"/>
          <w:szCs w:val="24"/>
          <w:lang w:eastAsia="ru-RU"/>
        </w:rPr>
        <w:softHyphen/>
        <w:t>ного под</w:t>
      </w:r>
      <w:r w:rsidRPr="00A31805">
        <w:rPr>
          <w:rFonts w:ascii="Times New Roman" w:hAnsi="Times New Roman" w:cs="Times New Roman"/>
          <w:sz w:val="24"/>
          <w:szCs w:val="24"/>
          <w:lang w:eastAsia="ru-RU"/>
        </w:rPr>
        <w:softHyphen/>
        <w:t>хода к школе, угол</w:t>
      </w:r>
      <w:r w:rsidRPr="00A31805">
        <w:rPr>
          <w:rFonts w:ascii="Times New Roman" w:hAnsi="Times New Roman" w:cs="Times New Roman"/>
          <w:sz w:val="24"/>
          <w:szCs w:val="24"/>
          <w:lang w:eastAsia="ru-RU"/>
        </w:rPr>
        <w:softHyphen/>
        <w:t>ков по БДД в на</w:t>
      </w:r>
      <w:r w:rsidRPr="00A31805">
        <w:rPr>
          <w:rFonts w:ascii="Times New Roman" w:hAnsi="Times New Roman" w:cs="Times New Roman"/>
          <w:sz w:val="24"/>
          <w:szCs w:val="24"/>
          <w:lang w:eastAsia="ru-RU"/>
        </w:rPr>
        <w:softHyphen/>
        <w:t>чаль</w:t>
      </w:r>
      <w:r w:rsidRPr="00A31805">
        <w:rPr>
          <w:rFonts w:ascii="Times New Roman" w:hAnsi="Times New Roman" w:cs="Times New Roman"/>
          <w:sz w:val="24"/>
          <w:szCs w:val="24"/>
          <w:lang w:eastAsia="ru-RU"/>
        </w:rPr>
        <w:softHyphen/>
        <w:t>ной школе;</w:t>
      </w:r>
    </w:p>
    <w:p w:rsidR="00D870D0" w:rsidRPr="00A31805" w:rsidRDefault="00D870D0" w:rsidP="00FB455F">
      <w:pPr>
        <w:widowControl w:val="0"/>
        <w:numPr>
          <w:ilvl w:val="0"/>
          <w:numId w:val="8"/>
        </w:numPr>
        <w:suppressAutoHyphens w:val="0"/>
        <w:autoSpaceDE w:val="0"/>
        <w:autoSpaceDN w:val="0"/>
        <w:spacing w:after="0" w:line="240" w:lineRule="auto"/>
        <w:ind w:left="0" w:firstLine="426"/>
        <w:jc w:val="both"/>
        <w:rPr>
          <w:rFonts w:ascii="Times New Roman" w:hAnsi="Times New Roman" w:cs="Times New Roman"/>
          <w:sz w:val="24"/>
          <w:szCs w:val="24"/>
          <w:lang w:eastAsia="ru-RU"/>
        </w:rPr>
      </w:pPr>
      <w:r w:rsidRPr="00A31805">
        <w:rPr>
          <w:rFonts w:ascii="Times New Roman" w:hAnsi="Times New Roman" w:cs="Times New Roman"/>
          <w:sz w:val="24"/>
          <w:szCs w:val="24"/>
          <w:lang w:eastAsia="ru-RU"/>
        </w:rPr>
        <w:t>ин</w:t>
      </w:r>
      <w:r w:rsidRPr="00A31805">
        <w:rPr>
          <w:rFonts w:ascii="Times New Roman" w:hAnsi="Times New Roman" w:cs="Times New Roman"/>
          <w:sz w:val="24"/>
          <w:szCs w:val="24"/>
          <w:lang w:eastAsia="ru-RU"/>
        </w:rPr>
        <w:softHyphen/>
        <w:t>ст</w:t>
      </w:r>
      <w:r w:rsidRPr="00A31805">
        <w:rPr>
          <w:rFonts w:ascii="Times New Roman" w:hAnsi="Times New Roman" w:cs="Times New Roman"/>
          <w:sz w:val="24"/>
          <w:szCs w:val="24"/>
          <w:lang w:eastAsia="ru-RU"/>
        </w:rPr>
        <w:softHyphen/>
        <w:t>рук</w:t>
      </w:r>
      <w:r w:rsidRPr="00A31805">
        <w:rPr>
          <w:rFonts w:ascii="Times New Roman" w:hAnsi="Times New Roman" w:cs="Times New Roman"/>
          <w:sz w:val="24"/>
          <w:szCs w:val="24"/>
          <w:lang w:eastAsia="ru-RU"/>
        </w:rPr>
        <w:softHyphen/>
        <w:t>таж пе</w:t>
      </w:r>
      <w:r w:rsidRPr="00A31805">
        <w:rPr>
          <w:rFonts w:ascii="Times New Roman" w:hAnsi="Times New Roman" w:cs="Times New Roman"/>
          <w:sz w:val="24"/>
          <w:szCs w:val="24"/>
          <w:lang w:eastAsia="ru-RU"/>
        </w:rPr>
        <w:softHyphen/>
        <w:t>да</w:t>
      </w:r>
      <w:r w:rsidRPr="00A31805">
        <w:rPr>
          <w:rFonts w:ascii="Times New Roman" w:hAnsi="Times New Roman" w:cs="Times New Roman"/>
          <w:sz w:val="24"/>
          <w:szCs w:val="24"/>
          <w:lang w:eastAsia="ru-RU"/>
        </w:rPr>
        <w:softHyphen/>
        <w:t>го</w:t>
      </w:r>
      <w:r w:rsidRPr="00A31805">
        <w:rPr>
          <w:rFonts w:ascii="Times New Roman" w:hAnsi="Times New Roman" w:cs="Times New Roman"/>
          <w:sz w:val="24"/>
          <w:szCs w:val="24"/>
          <w:lang w:eastAsia="ru-RU"/>
        </w:rPr>
        <w:softHyphen/>
        <w:t>гов, класс</w:t>
      </w:r>
      <w:r w:rsidRPr="00A31805">
        <w:rPr>
          <w:rFonts w:ascii="Times New Roman" w:hAnsi="Times New Roman" w:cs="Times New Roman"/>
          <w:sz w:val="24"/>
          <w:szCs w:val="24"/>
          <w:lang w:eastAsia="ru-RU"/>
        </w:rPr>
        <w:softHyphen/>
        <w:t>ных ру</w:t>
      </w:r>
      <w:r w:rsidRPr="00A31805">
        <w:rPr>
          <w:rFonts w:ascii="Times New Roman" w:hAnsi="Times New Roman" w:cs="Times New Roman"/>
          <w:sz w:val="24"/>
          <w:szCs w:val="24"/>
          <w:lang w:eastAsia="ru-RU"/>
        </w:rPr>
        <w:softHyphen/>
        <w:t>ко</w:t>
      </w:r>
      <w:r w:rsidRPr="00A31805">
        <w:rPr>
          <w:rFonts w:ascii="Times New Roman" w:hAnsi="Times New Roman" w:cs="Times New Roman"/>
          <w:sz w:val="24"/>
          <w:szCs w:val="24"/>
          <w:lang w:eastAsia="ru-RU"/>
        </w:rPr>
        <w:softHyphen/>
        <w:t>во</w:t>
      </w:r>
      <w:r w:rsidRPr="00A31805">
        <w:rPr>
          <w:rFonts w:ascii="Times New Roman" w:hAnsi="Times New Roman" w:cs="Times New Roman"/>
          <w:sz w:val="24"/>
          <w:szCs w:val="24"/>
          <w:lang w:eastAsia="ru-RU"/>
        </w:rPr>
        <w:softHyphen/>
        <w:t>ди</w:t>
      </w:r>
      <w:r w:rsidRPr="00A31805">
        <w:rPr>
          <w:rFonts w:ascii="Times New Roman" w:hAnsi="Times New Roman" w:cs="Times New Roman"/>
          <w:sz w:val="24"/>
          <w:szCs w:val="24"/>
          <w:lang w:eastAsia="ru-RU"/>
        </w:rPr>
        <w:softHyphen/>
        <w:t>те</w:t>
      </w:r>
      <w:r w:rsidRPr="00A31805">
        <w:rPr>
          <w:rFonts w:ascii="Times New Roman" w:hAnsi="Times New Roman" w:cs="Times New Roman"/>
          <w:sz w:val="24"/>
          <w:szCs w:val="24"/>
          <w:lang w:eastAsia="ru-RU"/>
        </w:rPr>
        <w:softHyphen/>
        <w:t>лей на МО, со</w:t>
      </w:r>
      <w:r w:rsidRPr="00A31805">
        <w:rPr>
          <w:rFonts w:ascii="Times New Roman" w:hAnsi="Times New Roman" w:cs="Times New Roman"/>
          <w:sz w:val="24"/>
          <w:szCs w:val="24"/>
          <w:lang w:eastAsia="ru-RU"/>
        </w:rPr>
        <w:softHyphen/>
        <w:t>ве</w:t>
      </w:r>
      <w:r w:rsidRPr="00A31805">
        <w:rPr>
          <w:rFonts w:ascii="Times New Roman" w:hAnsi="Times New Roman" w:cs="Times New Roman"/>
          <w:sz w:val="24"/>
          <w:szCs w:val="24"/>
          <w:lang w:eastAsia="ru-RU"/>
        </w:rPr>
        <w:softHyphen/>
        <w:t>ща</w:t>
      </w:r>
      <w:r w:rsidRPr="00A31805">
        <w:rPr>
          <w:rFonts w:ascii="Times New Roman" w:hAnsi="Times New Roman" w:cs="Times New Roman"/>
          <w:sz w:val="24"/>
          <w:szCs w:val="24"/>
          <w:lang w:eastAsia="ru-RU"/>
        </w:rPr>
        <w:softHyphen/>
        <w:t>ниях класс</w:t>
      </w:r>
      <w:r w:rsidRPr="00A31805">
        <w:rPr>
          <w:rFonts w:ascii="Times New Roman" w:hAnsi="Times New Roman" w:cs="Times New Roman"/>
          <w:sz w:val="24"/>
          <w:szCs w:val="24"/>
          <w:lang w:eastAsia="ru-RU"/>
        </w:rPr>
        <w:softHyphen/>
        <w:t>ных ру</w:t>
      </w:r>
      <w:r w:rsidRPr="00A31805">
        <w:rPr>
          <w:rFonts w:ascii="Times New Roman" w:hAnsi="Times New Roman" w:cs="Times New Roman"/>
          <w:sz w:val="24"/>
          <w:szCs w:val="24"/>
          <w:lang w:eastAsia="ru-RU"/>
        </w:rPr>
        <w:softHyphen/>
        <w:t>ко</w:t>
      </w:r>
      <w:r w:rsidRPr="00A31805">
        <w:rPr>
          <w:rFonts w:ascii="Times New Roman" w:hAnsi="Times New Roman" w:cs="Times New Roman"/>
          <w:sz w:val="24"/>
          <w:szCs w:val="24"/>
          <w:lang w:eastAsia="ru-RU"/>
        </w:rPr>
        <w:softHyphen/>
        <w:t>во</w:t>
      </w:r>
      <w:r w:rsidRPr="00A31805">
        <w:rPr>
          <w:rFonts w:ascii="Times New Roman" w:hAnsi="Times New Roman" w:cs="Times New Roman"/>
          <w:sz w:val="24"/>
          <w:szCs w:val="24"/>
          <w:lang w:eastAsia="ru-RU"/>
        </w:rPr>
        <w:softHyphen/>
        <w:t>ди</w:t>
      </w:r>
      <w:r w:rsidRPr="00A31805">
        <w:rPr>
          <w:rFonts w:ascii="Times New Roman" w:hAnsi="Times New Roman" w:cs="Times New Roman"/>
          <w:sz w:val="24"/>
          <w:szCs w:val="24"/>
          <w:lang w:eastAsia="ru-RU"/>
        </w:rPr>
        <w:softHyphen/>
        <w:t>те</w:t>
      </w:r>
      <w:r w:rsidRPr="00A31805">
        <w:rPr>
          <w:rFonts w:ascii="Times New Roman" w:hAnsi="Times New Roman" w:cs="Times New Roman"/>
          <w:sz w:val="24"/>
          <w:szCs w:val="24"/>
          <w:lang w:eastAsia="ru-RU"/>
        </w:rPr>
        <w:softHyphen/>
        <w:t>лей, пе</w:t>
      </w:r>
      <w:r w:rsidRPr="00A31805">
        <w:rPr>
          <w:rFonts w:ascii="Times New Roman" w:hAnsi="Times New Roman" w:cs="Times New Roman"/>
          <w:sz w:val="24"/>
          <w:szCs w:val="24"/>
          <w:lang w:eastAsia="ru-RU"/>
        </w:rPr>
        <w:softHyphen/>
        <w:t>да</w:t>
      </w:r>
      <w:r w:rsidRPr="00A31805">
        <w:rPr>
          <w:rFonts w:ascii="Times New Roman" w:hAnsi="Times New Roman" w:cs="Times New Roman"/>
          <w:sz w:val="24"/>
          <w:szCs w:val="24"/>
          <w:lang w:eastAsia="ru-RU"/>
        </w:rPr>
        <w:softHyphen/>
        <w:t>го</w:t>
      </w:r>
      <w:r w:rsidRPr="00A31805">
        <w:rPr>
          <w:rFonts w:ascii="Times New Roman" w:hAnsi="Times New Roman" w:cs="Times New Roman"/>
          <w:sz w:val="24"/>
          <w:szCs w:val="24"/>
          <w:lang w:eastAsia="ru-RU"/>
        </w:rPr>
        <w:softHyphen/>
        <w:t>ги</w:t>
      </w:r>
      <w:r w:rsidRPr="00A31805">
        <w:rPr>
          <w:rFonts w:ascii="Times New Roman" w:hAnsi="Times New Roman" w:cs="Times New Roman"/>
          <w:sz w:val="24"/>
          <w:szCs w:val="24"/>
          <w:lang w:eastAsia="ru-RU"/>
        </w:rPr>
        <w:softHyphen/>
        <w:t>че</w:t>
      </w:r>
      <w:r w:rsidRPr="00A31805">
        <w:rPr>
          <w:rFonts w:ascii="Times New Roman" w:hAnsi="Times New Roman" w:cs="Times New Roman"/>
          <w:sz w:val="24"/>
          <w:szCs w:val="24"/>
          <w:lang w:eastAsia="ru-RU"/>
        </w:rPr>
        <w:softHyphen/>
        <w:t>ских со</w:t>
      </w:r>
      <w:r w:rsidRPr="00A31805">
        <w:rPr>
          <w:rFonts w:ascii="Times New Roman" w:hAnsi="Times New Roman" w:cs="Times New Roman"/>
          <w:sz w:val="24"/>
          <w:szCs w:val="24"/>
          <w:lang w:eastAsia="ru-RU"/>
        </w:rPr>
        <w:softHyphen/>
        <w:t>ве</w:t>
      </w:r>
      <w:r w:rsidRPr="00A31805">
        <w:rPr>
          <w:rFonts w:ascii="Times New Roman" w:hAnsi="Times New Roman" w:cs="Times New Roman"/>
          <w:sz w:val="24"/>
          <w:szCs w:val="24"/>
          <w:lang w:eastAsia="ru-RU"/>
        </w:rPr>
        <w:softHyphen/>
        <w:t>тах;</w:t>
      </w:r>
    </w:p>
    <w:p w:rsidR="00D870D0" w:rsidRPr="00A31805" w:rsidRDefault="00D870D0" w:rsidP="00FB455F">
      <w:pPr>
        <w:widowControl w:val="0"/>
        <w:numPr>
          <w:ilvl w:val="0"/>
          <w:numId w:val="8"/>
        </w:numPr>
        <w:suppressAutoHyphens w:val="0"/>
        <w:autoSpaceDE w:val="0"/>
        <w:autoSpaceDN w:val="0"/>
        <w:spacing w:after="0" w:line="240" w:lineRule="auto"/>
        <w:ind w:left="0" w:firstLine="426"/>
        <w:jc w:val="both"/>
        <w:rPr>
          <w:rFonts w:ascii="Times New Roman" w:hAnsi="Times New Roman" w:cs="Times New Roman"/>
          <w:sz w:val="24"/>
          <w:szCs w:val="24"/>
          <w:lang w:eastAsia="ru-RU"/>
        </w:rPr>
      </w:pPr>
      <w:r w:rsidRPr="00A31805">
        <w:rPr>
          <w:rFonts w:ascii="Times New Roman" w:hAnsi="Times New Roman" w:cs="Times New Roman"/>
          <w:sz w:val="24"/>
          <w:szCs w:val="24"/>
          <w:lang w:eastAsia="ru-RU"/>
        </w:rPr>
        <w:t>соз</w:t>
      </w:r>
      <w:r w:rsidRPr="00A31805">
        <w:rPr>
          <w:rFonts w:ascii="Times New Roman" w:hAnsi="Times New Roman" w:cs="Times New Roman"/>
          <w:sz w:val="24"/>
          <w:szCs w:val="24"/>
          <w:lang w:eastAsia="ru-RU"/>
        </w:rPr>
        <w:softHyphen/>
        <w:t>да</w:t>
      </w:r>
      <w:r w:rsidRPr="00A31805">
        <w:rPr>
          <w:rFonts w:ascii="Times New Roman" w:hAnsi="Times New Roman" w:cs="Times New Roman"/>
          <w:sz w:val="24"/>
          <w:szCs w:val="24"/>
          <w:lang w:eastAsia="ru-RU"/>
        </w:rPr>
        <w:softHyphen/>
        <w:t>ние фонда ви</w:t>
      </w:r>
      <w:r w:rsidRPr="00A31805">
        <w:rPr>
          <w:rFonts w:ascii="Times New Roman" w:hAnsi="Times New Roman" w:cs="Times New Roman"/>
          <w:sz w:val="24"/>
          <w:szCs w:val="24"/>
          <w:lang w:eastAsia="ru-RU"/>
        </w:rPr>
        <w:softHyphen/>
        <w:t>део- и  ки</w:t>
      </w:r>
      <w:r w:rsidRPr="00A31805">
        <w:rPr>
          <w:rFonts w:ascii="Times New Roman" w:hAnsi="Times New Roman" w:cs="Times New Roman"/>
          <w:sz w:val="24"/>
          <w:szCs w:val="24"/>
          <w:lang w:eastAsia="ru-RU"/>
        </w:rPr>
        <w:softHyphen/>
        <w:t>но</w:t>
      </w:r>
      <w:r w:rsidRPr="00A31805">
        <w:rPr>
          <w:rFonts w:ascii="Times New Roman" w:hAnsi="Times New Roman" w:cs="Times New Roman"/>
          <w:sz w:val="24"/>
          <w:szCs w:val="24"/>
          <w:lang w:eastAsia="ru-RU"/>
        </w:rPr>
        <w:softHyphen/>
        <w:t>ма</w:t>
      </w:r>
      <w:r w:rsidRPr="00A31805">
        <w:rPr>
          <w:rFonts w:ascii="Times New Roman" w:hAnsi="Times New Roman" w:cs="Times New Roman"/>
          <w:sz w:val="24"/>
          <w:szCs w:val="24"/>
          <w:lang w:eastAsia="ru-RU"/>
        </w:rPr>
        <w:softHyphen/>
        <w:t>те</w:t>
      </w:r>
      <w:r w:rsidRPr="00A31805">
        <w:rPr>
          <w:rFonts w:ascii="Times New Roman" w:hAnsi="Times New Roman" w:cs="Times New Roman"/>
          <w:sz w:val="24"/>
          <w:szCs w:val="24"/>
          <w:lang w:eastAsia="ru-RU"/>
        </w:rPr>
        <w:softHyphen/>
        <w:t>риа</w:t>
      </w:r>
      <w:r w:rsidRPr="00A31805">
        <w:rPr>
          <w:rFonts w:ascii="Times New Roman" w:hAnsi="Times New Roman" w:cs="Times New Roman"/>
          <w:sz w:val="24"/>
          <w:szCs w:val="24"/>
          <w:lang w:eastAsia="ru-RU"/>
        </w:rPr>
        <w:softHyphen/>
        <w:t>лов, ком</w:t>
      </w:r>
      <w:r w:rsidRPr="00A31805">
        <w:rPr>
          <w:rFonts w:ascii="Times New Roman" w:hAnsi="Times New Roman" w:cs="Times New Roman"/>
          <w:sz w:val="24"/>
          <w:szCs w:val="24"/>
          <w:lang w:eastAsia="ru-RU"/>
        </w:rPr>
        <w:softHyphen/>
        <w:t>пь</w:t>
      </w:r>
      <w:r w:rsidRPr="00A31805">
        <w:rPr>
          <w:rFonts w:ascii="Times New Roman" w:hAnsi="Times New Roman" w:cs="Times New Roman"/>
          <w:sz w:val="24"/>
          <w:szCs w:val="24"/>
          <w:lang w:eastAsia="ru-RU"/>
        </w:rPr>
        <w:softHyphen/>
        <w:t>ю</w:t>
      </w:r>
      <w:r w:rsidRPr="00A31805">
        <w:rPr>
          <w:rFonts w:ascii="Times New Roman" w:hAnsi="Times New Roman" w:cs="Times New Roman"/>
          <w:sz w:val="24"/>
          <w:szCs w:val="24"/>
          <w:lang w:eastAsia="ru-RU"/>
        </w:rPr>
        <w:softHyphen/>
        <w:t>тер</w:t>
      </w:r>
      <w:r w:rsidRPr="00A31805">
        <w:rPr>
          <w:rFonts w:ascii="Times New Roman" w:hAnsi="Times New Roman" w:cs="Times New Roman"/>
          <w:sz w:val="24"/>
          <w:szCs w:val="24"/>
          <w:lang w:eastAsia="ru-RU"/>
        </w:rPr>
        <w:softHyphen/>
        <w:t>ных раз</w:t>
      </w:r>
      <w:r w:rsidRPr="00A31805">
        <w:rPr>
          <w:rFonts w:ascii="Times New Roman" w:hAnsi="Times New Roman" w:cs="Times New Roman"/>
          <w:sz w:val="24"/>
          <w:szCs w:val="24"/>
          <w:lang w:eastAsia="ru-RU"/>
        </w:rPr>
        <w:softHyphen/>
        <w:t>ра</w:t>
      </w:r>
      <w:r w:rsidRPr="00A31805">
        <w:rPr>
          <w:rFonts w:ascii="Times New Roman" w:hAnsi="Times New Roman" w:cs="Times New Roman"/>
          <w:sz w:val="24"/>
          <w:szCs w:val="24"/>
          <w:lang w:eastAsia="ru-RU"/>
        </w:rPr>
        <w:softHyphen/>
        <w:t>бо</w:t>
      </w:r>
      <w:r w:rsidRPr="00A31805">
        <w:rPr>
          <w:rFonts w:ascii="Times New Roman" w:hAnsi="Times New Roman" w:cs="Times New Roman"/>
          <w:sz w:val="24"/>
          <w:szCs w:val="24"/>
          <w:lang w:eastAsia="ru-RU"/>
        </w:rPr>
        <w:softHyphen/>
        <w:t>ток;</w:t>
      </w:r>
    </w:p>
    <w:p w:rsidR="00D870D0" w:rsidRPr="00A31805" w:rsidRDefault="00D870D0" w:rsidP="00FB455F">
      <w:pPr>
        <w:widowControl w:val="0"/>
        <w:numPr>
          <w:ilvl w:val="0"/>
          <w:numId w:val="8"/>
        </w:numPr>
        <w:suppressAutoHyphens w:val="0"/>
        <w:autoSpaceDE w:val="0"/>
        <w:autoSpaceDN w:val="0"/>
        <w:spacing w:after="0" w:line="240" w:lineRule="auto"/>
        <w:ind w:left="0" w:firstLine="426"/>
        <w:jc w:val="both"/>
        <w:rPr>
          <w:rFonts w:ascii="Times New Roman" w:hAnsi="Times New Roman" w:cs="Times New Roman"/>
          <w:sz w:val="24"/>
          <w:szCs w:val="24"/>
          <w:lang w:eastAsia="ru-RU"/>
        </w:rPr>
      </w:pPr>
      <w:r w:rsidRPr="00A31805">
        <w:rPr>
          <w:rFonts w:ascii="Times New Roman" w:hAnsi="Times New Roman" w:cs="Times New Roman"/>
          <w:sz w:val="24"/>
          <w:szCs w:val="24"/>
          <w:lang w:eastAsia="ru-RU"/>
        </w:rPr>
        <w:t>соз</w:t>
      </w:r>
      <w:r w:rsidRPr="00A31805">
        <w:rPr>
          <w:rFonts w:ascii="Times New Roman" w:hAnsi="Times New Roman" w:cs="Times New Roman"/>
          <w:sz w:val="24"/>
          <w:szCs w:val="24"/>
          <w:lang w:eastAsia="ru-RU"/>
        </w:rPr>
        <w:softHyphen/>
        <w:t>да</w:t>
      </w:r>
      <w:r w:rsidRPr="00A31805">
        <w:rPr>
          <w:rFonts w:ascii="Times New Roman" w:hAnsi="Times New Roman" w:cs="Times New Roman"/>
          <w:sz w:val="24"/>
          <w:szCs w:val="24"/>
          <w:lang w:eastAsia="ru-RU"/>
        </w:rPr>
        <w:softHyphen/>
        <w:t>ние ка</w:t>
      </w:r>
      <w:r w:rsidRPr="00A31805">
        <w:rPr>
          <w:rFonts w:ascii="Times New Roman" w:hAnsi="Times New Roman" w:cs="Times New Roman"/>
          <w:sz w:val="24"/>
          <w:szCs w:val="24"/>
          <w:lang w:eastAsia="ru-RU"/>
        </w:rPr>
        <w:softHyphen/>
        <w:t>би</w:t>
      </w:r>
      <w:r w:rsidRPr="00A31805">
        <w:rPr>
          <w:rFonts w:ascii="Times New Roman" w:hAnsi="Times New Roman" w:cs="Times New Roman"/>
          <w:sz w:val="24"/>
          <w:szCs w:val="24"/>
          <w:lang w:eastAsia="ru-RU"/>
        </w:rPr>
        <w:softHyphen/>
        <w:t>нета по БДД, обо</w:t>
      </w:r>
      <w:r w:rsidRPr="00A31805">
        <w:rPr>
          <w:rFonts w:ascii="Times New Roman" w:hAnsi="Times New Roman" w:cs="Times New Roman"/>
          <w:sz w:val="24"/>
          <w:szCs w:val="24"/>
          <w:lang w:eastAsia="ru-RU"/>
        </w:rPr>
        <w:softHyphen/>
        <w:t>ру</w:t>
      </w:r>
      <w:r w:rsidRPr="00A31805">
        <w:rPr>
          <w:rFonts w:ascii="Times New Roman" w:hAnsi="Times New Roman" w:cs="Times New Roman"/>
          <w:sz w:val="24"/>
          <w:szCs w:val="24"/>
          <w:lang w:eastAsia="ru-RU"/>
        </w:rPr>
        <w:softHyphen/>
        <w:t>до</w:t>
      </w:r>
      <w:r w:rsidRPr="00A31805">
        <w:rPr>
          <w:rFonts w:ascii="Times New Roman" w:hAnsi="Times New Roman" w:cs="Times New Roman"/>
          <w:sz w:val="24"/>
          <w:szCs w:val="24"/>
          <w:lang w:eastAsia="ru-RU"/>
        </w:rPr>
        <w:softHyphen/>
        <w:t>ван</w:t>
      </w:r>
      <w:r w:rsidRPr="00A31805">
        <w:rPr>
          <w:rFonts w:ascii="Times New Roman" w:hAnsi="Times New Roman" w:cs="Times New Roman"/>
          <w:sz w:val="24"/>
          <w:szCs w:val="24"/>
          <w:lang w:eastAsia="ru-RU"/>
        </w:rPr>
        <w:softHyphen/>
        <w:t>ного в со</w:t>
      </w:r>
      <w:r w:rsidRPr="00A31805">
        <w:rPr>
          <w:rFonts w:ascii="Times New Roman" w:hAnsi="Times New Roman" w:cs="Times New Roman"/>
          <w:sz w:val="24"/>
          <w:szCs w:val="24"/>
          <w:lang w:eastAsia="ru-RU"/>
        </w:rPr>
        <w:softHyphen/>
        <w:t>от</w:t>
      </w:r>
      <w:r w:rsidRPr="00A31805">
        <w:rPr>
          <w:rFonts w:ascii="Times New Roman" w:hAnsi="Times New Roman" w:cs="Times New Roman"/>
          <w:sz w:val="24"/>
          <w:szCs w:val="24"/>
          <w:lang w:eastAsia="ru-RU"/>
        </w:rPr>
        <w:softHyphen/>
        <w:t>вет</w:t>
      </w:r>
      <w:r w:rsidRPr="00A31805">
        <w:rPr>
          <w:rFonts w:ascii="Times New Roman" w:hAnsi="Times New Roman" w:cs="Times New Roman"/>
          <w:sz w:val="24"/>
          <w:szCs w:val="24"/>
          <w:lang w:eastAsia="ru-RU"/>
        </w:rPr>
        <w:softHyphen/>
        <w:t>ст</w:t>
      </w:r>
      <w:r w:rsidRPr="00A31805">
        <w:rPr>
          <w:rFonts w:ascii="Times New Roman" w:hAnsi="Times New Roman" w:cs="Times New Roman"/>
          <w:sz w:val="24"/>
          <w:szCs w:val="24"/>
          <w:lang w:eastAsia="ru-RU"/>
        </w:rPr>
        <w:softHyphen/>
        <w:t>вии с тре</w:t>
      </w:r>
      <w:r w:rsidRPr="00A31805">
        <w:rPr>
          <w:rFonts w:ascii="Times New Roman" w:hAnsi="Times New Roman" w:cs="Times New Roman"/>
          <w:sz w:val="24"/>
          <w:szCs w:val="24"/>
          <w:lang w:eastAsia="ru-RU"/>
        </w:rPr>
        <w:softHyphen/>
        <w:t>бо</w:t>
      </w:r>
      <w:r w:rsidRPr="00A31805">
        <w:rPr>
          <w:rFonts w:ascii="Times New Roman" w:hAnsi="Times New Roman" w:cs="Times New Roman"/>
          <w:sz w:val="24"/>
          <w:szCs w:val="24"/>
          <w:lang w:eastAsia="ru-RU"/>
        </w:rPr>
        <w:softHyphen/>
        <w:t>ва</w:t>
      </w:r>
      <w:r w:rsidRPr="00A31805">
        <w:rPr>
          <w:rFonts w:ascii="Times New Roman" w:hAnsi="Times New Roman" w:cs="Times New Roman"/>
          <w:sz w:val="24"/>
          <w:szCs w:val="24"/>
          <w:lang w:eastAsia="ru-RU"/>
        </w:rPr>
        <w:softHyphen/>
        <w:t>ниями, предъ</w:t>
      </w:r>
      <w:r w:rsidRPr="00A31805">
        <w:rPr>
          <w:rFonts w:ascii="Times New Roman" w:hAnsi="Times New Roman" w:cs="Times New Roman"/>
          <w:sz w:val="24"/>
          <w:szCs w:val="24"/>
          <w:lang w:eastAsia="ru-RU"/>
        </w:rPr>
        <w:softHyphen/>
        <w:t>яв</w:t>
      </w:r>
      <w:r w:rsidRPr="00A31805">
        <w:rPr>
          <w:rFonts w:ascii="Times New Roman" w:hAnsi="Times New Roman" w:cs="Times New Roman"/>
          <w:sz w:val="24"/>
          <w:szCs w:val="24"/>
          <w:lang w:eastAsia="ru-RU"/>
        </w:rPr>
        <w:softHyphen/>
        <w:t>ляе</w:t>
      </w:r>
      <w:r w:rsidRPr="00A31805">
        <w:rPr>
          <w:rFonts w:ascii="Times New Roman" w:hAnsi="Times New Roman" w:cs="Times New Roman"/>
          <w:sz w:val="24"/>
          <w:szCs w:val="24"/>
          <w:lang w:eastAsia="ru-RU"/>
        </w:rPr>
        <w:softHyphen/>
        <w:t>мыми к их ос</w:t>
      </w:r>
      <w:r w:rsidRPr="00A31805">
        <w:rPr>
          <w:rFonts w:ascii="Times New Roman" w:hAnsi="Times New Roman" w:cs="Times New Roman"/>
          <w:sz w:val="24"/>
          <w:szCs w:val="24"/>
          <w:lang w:eastAsia="ru-RU"/>
        </w:rPr>
        <w:softHyphen/>
        <w:t>на</w:t>
      </w:r>
      <w:r w:rsidRPr="00A31805">
        <w:rPr>
          <w:rFonts w:ascii="Times New Roman" w:hAnsi="Times New Roman" w:cs="Times New Roman"/>
          <w:sz w:val="24"/>
          <w:szCs w:val="24"/>
          <w:lang w:eastAsia="ru-RU"/>
        </w:rPr>
        <w:softHyphen/>
        <w:t>ще</w:t>
      </w:r>
      <w:r w:rsidRPr="00A31805">
        <w:rPr>
          <w:rFonts w:ascii="Times New Roman" w:hAnsi="Times New Roman" w:cs="Times New Roman"/>
          <w:sz w:val="24"/>
          <w:szCs w:val="24"/>
          <w:lang w:eastAsia="ru-RU"/>
        </w:rPr>
        <w:softHyphen/>
        <w:t>нию.</w:t>
      </w:r>
    </w:p>
    <w:p w:rsidR="00D870D0" w:rsidRPr="00A31805" w:rsidRDefault="00D870D0" w:rsidP="00FB455F">
      <w:pPr>
        <w:widowControl w:val="0"/>
        <w:numPr>
          <w:ilvl w:val="0"/>
          <w:numId w:val="5"/>
        </w:numPr>
        <w:suppressAutoHyphens w:val="0"/>
        <w:autoSpaceDE w:val="0"/>
        <w:autoSpaceDN w:val="0"/>
        <w:spacing w:before="120" w:after="0" w:line="240" w:lineRule="auto"/>
        <w:ind w:left="357" w:hanging="357"/>
        <w:jc w:val="both"/>
        <w:rPr>
          <w:rFonts w:ascii="Times New Roman" w:hAnsi="Times New Roman" w:cs="Times New Roman"/>
          <w:b/>
          <w:bCs/>
          <w:i/>
          <w:iCs/>
          <w:sz w:val="24"/>
          <w:szCs w:val="24"/>
          <w:lang w:eastAsia="ru-RU"/>
        </w:rPr>
      </w:pPr>
      <w:r w:rsidRPr="00A31805">
        <w:rPr>
          <w:rFonts w:ascii="Times New Roman" w:hAnsi="Times New Roman" w:cs="Times New Roman"/>
          <w:i/>
          <w:iCs/>
          <w:sz w:val="24"/>
          <w:szCs w:val="24"/>
          <w:u w:val="single"/>
          <w:lang w:eastAsia="ru-RU"/>
        </w:rPr>
        <w:t>Ра</w:t>
      </w:r>
      <w:r w:rsidRPr="00A31805">
        <w:rPr>
          <w:rFonts w:ascii="Times New Roman" w:hAnsi="Times New Roman" w:cs="Times New Roman"/>
          <w:i/>
          <w:iCs/>
          <w:sz w:val="24"/>
          <w:szCs w:val="24"/>
          <w:u w:val="single"/>
          <w:lang w:eastAsia="ru-RU"/>
        </w:rPr>
        <w:softHyphen/>
        <w:t>бота с ро</w:t>
      </w:r>
      <w:r w:rsidRPr="00A31805">
        <w:rPr>
          <w:rFonts w:ascii="Times New Roman" w:hAnsi="Times New Roman" w:cs="Times New Roman"/>
          <w:i/>
          <w:iCs/>
          <w:sz w:val="24"/>
          <w:szCs w:val="24"/>
          <w:u w:val="single"/>
          <w:lang w:eastAsia="ru-RU"/>
        </w:rPr>
        <w:softHyphen/>
        <w:t>ди</w:t>
      </w:r>
      <w:r w:rsidRPr="00A31805">
        <w:rPr>
          <w:rFonts w:ascii="Times New Roman" w:hAnsi="Times New Roman" w:cs="Times New Roman"/>
          <w:i/>
          <w:iCs/>
          <w:sz w:val="24"/>
          <w:szCs w:val="24"/>
          <w:u w:val="single"/>
          <w:lang w:eastAsia="ru-RU"/>
        </w:rPr>
        <w:softHyphen/>
        <w:t>те</w:t>
      </w:r>
      <w:r w:rsidRPr="00A31805">
        <w:rPr>
          <w:rFonts w:ascii="Times New Roman" w:hAnsi="Times New Roman" w:cs="Times New Roman"/>
          <w:i/>
          <w:iCs/>
          <w:sz w:val="24"/>
          <w:szCs w:val="24"/>
          <w:u w:val="single"/>
          <w:lang w:eastAsia="ru-RU"/>
        </w:rPr>
        <w:softHyphen/>
        <w:t>лями</w:t>
      </w:r>
    </w:p>
    <w:p w:rsidR="00D870D0" w:rsidRPr="00A31805" w:rsidRDefault="00D870D0" w:rsidP="00FB455F">
      <w:pPr>
        <w:widowControl w:val="0"/>
        <w:numPr>
          <w:ilvl w:val="0"/>
          <w:numId w:val="9"/>
        </w:numPr>
        <w:tabs>
          <w:tab w:val="num" w:pos="-1276"/>
        </w:tabs>
        <w:suppressAutoHyphens w:val="0"/>
        <w:autoSpaceDE w:val="0"/>
        <w:autoSpaceDN w:val="0"/>
        <w:spacing w:after="0" w:line="240" w:lineRule="auto"/>
        <w:ind w:left="0" w:firstLine="426"/>
        <w:jc w:val="both"/>
        <w:rPr>
          <w:rFonts w:ascii="Times New Roman" w:hAnsi="Times New Roman" w:cs="Times New Roman"/>
          <w:sz w:val="24"/>
          <w:szCs w:val="24"/>
          <w:lang w:eastAsia="ru-RU"/>
        </w:rPr>
      </w:pPr>
      <w:r w:rsidRPr="00A31805">
        <w:rPr>
          <w:rFonts w:ascii="Times New Roman" w:hAnsi="Times New Roman" w:cs="Times New Roman"/>
          <w:sz w:val="24"/>
          <w:szCs w:val="24"/>
          <w:lang w:eastAsia="ru-RU"/>
        </w:rPr>
        <w:t>об</w:t>
      </w:r>
      <w:r w:rsidRPr="00A31805">
        <w:rPr>
          <w:rFonts w:ascii="Times New Roman" w:hAnsi="Times New Roman" w:cs="Times New Roman"/>
          <w:sz w:val="24"/>
          <w:szCs w:val="24"/>
          <w:lang w:eastAsia="ru-RU"/>
        </w:rPr>
        <w:softHyphen/>
        <w:t>су</w:t>
      </w:r>
      <w:r w:rsidRPr="00A31805">
        <w:rPr>
          <w:rFonts w:ascii="Times New Roman" w:hAnsi="Times New Roman" w:cs="Times New Roman"/>
          <w:sz w:val="24"/>
          <w:szCs w:val="24"/>
          <w:lang w:eastAsia="ru-RU"/>
        </w:rPr>
        <w:softHyphen/>
        <w:t>ж</w:t>
      </w:r>
      <w:r w:rsidRPr="00A31805">
        <w:rPr>
          <w:rFonts w:ascii="Times New Roman" w:hAnsi="Times New Roman" w:cs="Times New Roman"/>
          <w:sz w:val="24"/>
          <w:szCs w:val="24"/>
          <w:lang w:eastAsia="ru-RU"/>
        </w:rPr>
        <w:softHyphen/>
        <w:t>де</w:t>
      </w:r>
      <w:r w:rsidRPr="00A31805">
        <w:rPr>
          <w:rFonts w:ascii="Times New Roman" w:hAnsi="Times New Roman" w:cs="Times New Roman"/>
          <w:sz w:val="24"/>
          <w:szCs w:val="24"/>
          <w:lang w:eastAsia="ru-RU"/>
        </w:rPr>
        <w:softHyphen/>
        <w:t>ние во</w:t>
      </w:r>
      <w:r w:rsidRPr="00A31805">
        <w:rPr>
          <w:rFonts w:ascii="Times New Roman" w:hAnsi="Times New Roman" w:cs="Times New Roman"/>
          <w:sz w:val="24"/>
          <w:szCs w:val="24"/>
          <w:lang w:eastAsia="ru-RU"/>
        </w:rPr>
        <w:softHyphen/>
        <w:t>про</w:t>
      </w:r>
      <w:r w:rsidRPr="00A31805">
        <w:rPr>
          <w:rFonts w:ascii="Times New Roman" w:hAnsi="Times New Roman" w:cs="Times New Roman"/>
          <w:sz w:val="24"/>
          <w:szCs w:val="24"/>
          <w:lang w:eastAsia="ru-RU"/>
        </w:rPr>
        <w:softHyphen/>
        <w:t>сов БДД на ро</w:t>
      </w:r>
      <w:r w:rsidRPr="00A31805">
        <w:rPr>
          <w:rFonts w:ascii="Times New Roman" w:hAnsi="Times New Roman" w:cs="Times New Roman"/>
          <w:sz w:val="24"/>
          <w:szCs w:val="24"/>
          <w:lang w:eastAsia="ru-RU"/>
        </w:rPr>
        <w:softHyphen/>
        <w:t>ди</w:t>
      </w:r>
      <w:r w:rsidRPr="00A31805">
        <w:rPr>
          <w:rFonts w:ascii="Times New Roman" w:hAnsi="Times New Roman" w:cs="Times New Roman"/>
          <w:sz w:val="24"/>
          <w:szCs w:val="24"/>
          <w:lang w:eastAsia="ru-RU"/>
        </w:rPr>
        <w:softHyphen/>
        <w:t>тель</w:t>
      </w:r>
      <w:r w:rsidRPr="00A31805">
        <w:rPr>
          <w:rFonts w:ascii="Times New Roman" w:hAnsi="Times New Roman" w:cs="Times New Roman"/>
          <w:sz w:val="24"/>
          <w:szCs w:val="24"/>
          <w:lang w:eastAsia="ru-RU"/>
        </w:rPr>
        <w:softHyphen/>
        <w:t>ских со</w:t>
      </w:r>
      <w:r w:rsidRPr="00A31805">
        <w:rPr>
          <w:rFonts w:ascii="Times New Roman" w:hAnsi="Times New Roman" w:cs="Times New Roman"/>
          <w:sz w:val="24"/>
          <w:szCs w:val="24"/>
          <w:lang w:eastAsia="ru-RU"/>
        </w:rPr>
        <w:softHyphen/>
        <w:t>б</w:t>
      </w:r>
      <w:r w:rsidRPr="00A31805">
        <w:rPr>
          <w:rFonts w:ascii="Times New Roman" w:hAnsi="Times New Roman" w:cs="Times New Roman"/>
          <w:sz w:val="24"/>
          <w:szCs w:val="24"/>
          <w:lang w:eastAsia="ru-RU"/>
        </w:rPr>
        <w:softHyphen/>
        <w:t>ра</w:t>
      </w:r>
      <w:r w:rsidRPr="00A31805">
        <w:rPr>
          <w:rFonts w:ascii="Times New Roman" w:hAnsi="Times New Roman" w:cs="Times New Roman"/>
          <w:sz w:val="24"/>
          <w:szCs w:val="24"/>
          <w:lang w:eastAsia="ru-RU"/>
        </w:rPr>
        <w:softHyphen/>
        <w:t>ниях;</w:t>
      </w:r>
    </w:p>
    <w:p w:rsidR="00D870D0" w:rsidRPr="00A31805" w:rsidRDefault="00D870D0" w:rsidP="00FB455F">
      <w:pPr>
        <w:widowControl w:val="0"/>
        <w:numPr>
          <w:ilvl w:val="0"/>
          <w:numId w:val="9"/>
        </w:numPr>
        <w:tabs>
          <w:tab w:val="num" w:pos="-1276"/>
        </w:tabs>
        <w:suppressAutoHyphens w:val="0"/>
        <w:autoSpaceDE w:val="0"/>
        <w:autoSpaceDN w:val="0"/>
        <w:spacing w:after="0" w:line="240" w:lineRule="auto"/>
        <w:ind w:left="0" w:firstLine="426"/>
        <w:jc w:val="both"/>
        <w:rPr>
          <w:rFonts w:ascii="Times New Roman" w:hAnsi="Times New Roman" w:cs="Times New Roman"/>
          <w:sz w:val="24"/>
          <w:szCs w:val="24"/>
          <w:lang w:eastAsia="ru-RU"/>
        </w:rPr>
      </w:pPr>
      <w:r w:rsidRPr="00A31805">
        <w:rPr>
          <w:rFonts w:ascii="Times New Roman" w:hAnsi="Times New Roman" w:cs="Times New Roman"/>
          <w:sz w:val="24"/>
          <w:szCs w:val="24"/>
          <w:lang w:eastAsia="ru-RU"/>
        </w:rPr>
        <w:t>об</w:t>
      </w:r>
      <w:r w:rsidRPr="00A31805">
        <w:rPr>
          <w:rFonts w:ascii="Times New Roman" w:hAnsi="Times New Roman" w:cs="Times New Roman"/>
          <w:sz w:val="24"/>
          <w:szCs w:val="24"/>
          <w:lang w:eastAsia="ru-RU"/>
        </w:rPr>
        <w:softHyphen/>
        <w:t>су</w:t>
      </w:r>
      <w:r w:rsidRPr="00A31805">
        <w:rPr>
          <w:rFonts w:ascii="Times New Roman" w:hAnsi="Times New Roman" w:cs="Times New Roman"/>
          <w:sz w:val="24"/>
          <w:szCs w:val="24"/>
          <w:lang w:eastAsia="ru-RU"/>
        </w:rPr>
        <w:softHyphen/>
        <w:t>ж</w:t>
      </w:r>
      <w:r w:rsidRPr="00A31805">
        <w:rPr>
          <w:rFonts w:ascii="Times New Roman" w:hAnsi="Times New Roman" w:cs="Times New Roman"/>
          <w:sz w:val="24"/>
          <w:szCs w:val="24"/>
          <w:lang w:eastAsia="ru-RU"/>
        </w:rPr>
        <w:softHyphen/>
        <w:t>де</w:t>
      </w:r>
      <w:r w:rsidRPr="00A31805">
        <w:rPr>
          <w:rFonts w:ascii="Times New Roman" w:hAnsi="Times New Roman" w:cs="Times New Roman"/>
          <w:sz w:val="24"/>
          <w:szCs w:val="24"/>
          <w:lang w:eastAsia="ru-RU"/>
        </w:rPr>
        <w:softHyphen/>
        <w:t>ние во</w:t>
      </w:r>
      <w:r w:rsidRPr="00A31805">
        <w:rPr>
          <w:rFonts w:ascii="Times New Roman" w:hAnsi="Times New Roman" w:cs="Times New Roman"/>
          <w:sz w:val="24"/>
          <w:szCs w:val="24"/>
          <w:lang w:eastAsia="ru-RU"/>
        </w:rPr>
        <w:softHyphen/>
        <w:t>про</w:t>
      </w:r>
      <w:r w:rsidRPr="00A31805">
        <w:rPr>
          <w:rFonts w:ascii="Times New Roman" w:hAnsi="Times New Roman" w:cs="Times New Roman"/>
          <w:sz w:val="24"/>
          <w:szCs w:val="24"/>
          <w:lang w:eastAsia="ru-RU"/>
        </w:rPr>
        <w:softHyphen/>
        <w:t>сов по про</w:t>
      </w:r>
      <w:r w:rsidRPr="00A31805">
        <w:rPr>
          <w:rFonts w:ascii="Times New Roman" w:hAnsi="Times New Roman" w:cs="Times New Roman"/>
          <w:sz w:val="24"/>
          <w:szCs w:val="24"/>
          <w:lang w:eastAsia="ru-RU"/>
        </w:rPr>
        <w:softHyphen/>
        <w:t>фи</w:t>
      </w:r>
      <w:r w:rsidRPr="00A31805">
        <w:rPr>
          <w:rFonts w:ascii="Times New Roman" w:hAnsi="Times New Roman" w:cs="Times New Roman"/>
          <w:sz w:val="24"/>
          <w:szCs w:val="24"/>
          <w:lang w:eastAsia="ru-RU"/>
        </w:rPr>
        <w:softHyphen/>
        <w:t>лак</w:t>
      </w:r>
      <w:r w:rsidRPr="00A31805">
        <w:rPr>
          <w:rFonts w:ascii="Times New Roman" w:hAnsi="Times New Roman" w:cs="Times New Roman"/>
          <w:sz w:val="24"/>
          <w:szCs w:val="24"/>
          <w:lang w:eastAsia="ru-RU"/>
        </w:rPr>
        <w:softHyphen/>
        <w:t>тике и пре</w:t>
      </w:r>
      <w:r w:rsidRPr="00A31805">
        <w:rPr>
          <w:rFonts w:ascii="Times New Roman" w:hAnsi="Times New Roman" w:cs="Times New Roman"/>
          <w:sz w:val="24"/>
          <w:szCs w:val="24"/>
          <w:lang w:eastAsia="ru-RU"/>
        </w:rPr>
        <w:softHyphen/>
        <w:t>ду</w:t>
      </w:r>
      <w:r w:rsidRPr="00A31805">
        <w:rPr>
          <w:rFonts w:ascii="Times New Roman" w:hAnsi="Times New Roman" w:cs="Times New Roman"/>
          <w:sz w:val="24"/>
          <w:szCs w:val="24"/>
          <w:lang w:eastAsia="ru-RU"/>
        </w:rPr>
        <w:softHyphen/>
        <w:t>пре</w:t>
      </w:r>
      <w:r w:rsidRPr="00A31805">
        <w:rPr>
          <w:rFonts w:ascii="Times New Roman" w:hAnsi="Times New Roman" w:cs="Times New Roman"/>
          <w:sz w:val="24"/>
          <w:szCs w:val="24"/>
          <w:lang w:eastAsia="ru-RU"/>
        </w:rPr>
        <w:softHyphen/>
        <w:t>ж</w:t>
      </w:r>
      <w:r w:rsidRPr="00A31805">
        <w:rPr>
          <w:rFonts w:ascii="Times New Roman" w:hAnsi="Times New Roman" w:cs="Times New Roman"/>
          <w:sz w:val="24"/>
          <w:szCs w:val="24"/>
          <w:lang w:eastAsia="ru-RU"/>
        </w:rPr>
        <w:softHyphen/>
        <w:t>де</w:t>
      </w:r>
      <w:r w:rsidRPr="00A31805">
        <w:rPr>
          <w:rFonts w:ascii="Times New Roman" w:hAnsi="Times New Roman" w:cs="Times New Roman"/>
          <w:sz w:val="24"/>
          <w:szCs w:val="24"/>
          <w:lang w:eastAsia="ru-RU"/>
        </w:rPr>
        <w:softHyphen/>
        <w:t>нию ДДТТ на за</w:t>
      </w:r>
      <w:r w:rsidRPr="00A31805">
        <w:rPr>
          <w:rFonts w:ascii="Times New Roman" w:hAnsi="Times New Roman" w:cs="Times New Roman"/>
          <w:sz w:val="24"/>
          <w:szCs w:val="24"/>
          <w:lang w:eastAsia="ru-RU"/>
        </w:rPr>
        <w:softHyphen/>
        <w:t>се</w:t>
      </w:r>
      <w:r w:rsidRPr="00A31805">
        <w:rPr>
          <w:rFonts w:ascii="Times New Roman" w:hAnsi="Times New Roman" w:cs="Times New Roman"/>
          <w:sz w:val="24"/>
          <w:szCs w:val="24"/>
          <w:lang w:eastAsia="ru-RU"/>
        </w:rPr>
        <w:softHyphen/>
        <w:t>да</w:t>
      </w:r>
      <w:r w:rsidRPr="00A31805">
        <w:rPr>
          <w:rFonts w:ascii="Times New Roman" w:hAnsi="Times New Roman" w:cs="Times New Roman"/>
          <w:sz w:val="24"/>
          <w:szCs w:val="24"/>
          <w:lang w:eastAsia="ru-RU"/>
        </w:rPr>
        <w:softHyphen/>
        <w:t>ниях ро</w:t>
      </w:r>
      <w:r w:rsidRPr="00A31805">
        <w:rPr>
          <w:rFonts w:ascii="Times New Roman" w:hAnsi="Times New Roman" w:cs="Times New Roman"/>
          <w:sz w:val="24"/>
          <w:szCs w:val="24"/>
          <w:lang w:eastAsia="ru-RU"/>
        </w:rPr>
        <w:softHyphen/>
        <w:t>ди</w:t>
      </w:r>
      <w:r w:rsidRPr="00A31805">
        <w:rPr>
          <w:rFonts w:ascii="Times New Roman" w:hAnsi="Times New Roman" w:cs="Times New Roman"/>
          <w:sz w:val="24"/>
          <w:szCs w:val="24"/>
          <w:lang w:eastAsia="ru-RU"/>
        </w:rPr>
        <w:softHyphen/>
        <w:t>тель</w:t>
      </w:r>
      <w:r w:rsidRPr="00A31805">
        <w:rPr>
          <w:rFonts w:ascii="Times New Roman" w:hAnsi="Times New Roman" w:cs="Times New Roman"/>
          <w:sz w:val="24"/>
          <w:szCs w:val="24"/>
          <w:lang w:eastAsia="ru-RU"/>
        </w:rPr>
        <w:softHyphen/>
        <w:t>ского ко</w:t>
      </w:r>
      <w:r w:rsidRPr="00A31805">
        <w:rPr>
          <w:rFonts w:ascii="Times New Roman" w:hAnsi="Times New Roman" w:cs="Times New Roman"/>
          <w:sz w:val="24"/>
          <w:szCs w:val="24"/>
          <w:lang w:eastAsia="ru-RU"/>
        </w:rPr>
        <w:softHyphen/>
        <w:t>ми</w:t>
      </w:r>
      <w:r w:rsidRPr="00A31805">
        <w:rPr>
          <w:rFonts w:ascii="Times New Roman" w:hAnsi="Times New Roman" w:cs="Times New Roman"/>
          <w:sz w:val="24"/>
          <w:szCs w:val="24"/>
          <w:lang w:eastAsia="ru-RU"/>
        </w:rPr>
        <w:softHyphen/>
        <w:t>тета;</w:t>
      </w:r>
    </w:p>
    <w:p w:rsidR="00D870D0" w:rsidRPr="00A31805" w:rsidRDefault="00D870D0" w:rsidP="00FB455F">
      <w:pPr>
        <w:widowControl w:val="0"/>
        <w:numPr>
          <w:ilvl w:val="0"/>
          <w:numId w:val="9"/>
        </w:numPr>
        <w:tabs>
          <w:tab w:val="num" w:pos="-1276"/>
        </w:tabs>
        <w:suppressAutoHyphens w:val="0"/>
        <w:autoSpaceDE w:val="0"/>
        <w:autoSpaceDN w:val="0"/>
        <w:spacing w:after="0" w:line="240" w:lineRule="auto"/>
        <w:ind w:left="0" w:firstLine="426"/>
        <w:jc w:val="both"/>
        <w:rPr>
          <w:rFonts w:ascii="Times New Roman" w:hAnsi="Times New Roman" w:cs="Times New Roman"/>
          <w:sz w:val="24"/>
          <w:szCs w:val="24"/>
          <w:lang w:eastAsia="ru-RU"/>
        </w:rPr>
      </w:pPr>
      <w:r w:rsidRPr="00A31805">
        <w:rPr>
          <w:rFonts w:ascii="Times New Roman" w:hAnsi="Times New Roman" w:cs="Times New Roman"/>
          <w:sz w:val="24"/>
          <w:szCs w:val="24"/>
          <w:lang w:eastAsia="ru-RU"/>
        </w:rPr>
        <w:t>про</w:t>
      </w:r>
      <w:r w:rsidRPr="00A31805">
        <w:rPr>
          <w:rFonts w:ascii="Times New Roman" w:hAnsi="Times New Roman" w:cs="Times New Roman"/>
          <w:sz w:val="24"/>
          <w:szCs w:val="24"/>
          <w:lang w:eastAsia="ru-RU"/>
        </w:rPr>
        <w:softHyphen/>
        <w:t>ве</w:t>
      </w:r>
      <w:r w:rsidRPr="00A31805">
        <w:rPr>
          <w:rFonts w:ascii="Times New Roman" w:hAnsi="Times New Roman" w:cs="Times New Roman"/>
          <w:sz w:val="24"/>
          <w:szCs w:val="24"/>
          <w:lang w:eastAsia="ru-RU"/>
        </w:rPr>
        <w:softHyphen/>
        <w:t>де</w:t>
      </w:r>
      <w:r w:rsidRPr="00A31805">
        <w:rPr>
          <w:rFonts w:ascii="Times New Roman" w:hAnsi="Times New Roman" w:cs="Times New Roman"/>
          <w:sz w:val="24"/>
          <w:szCs w:val="24"/>
          <w:lang w:eastAsia="ru-RU"/>
        </w:rPr>
        <w:softHyphen/>
        <w:t>ние бе</w:t>
      </w:r>
      <w:r w:rsidRPr="00A31805">
        <w:rPr>
          <w:rFonts w:ascii="Times New Roman" w:hAnsi="Times New Roman" w:cs="Times New Roman"/>
          <w:sz w:val="24"/>
          <w:szCs w:val="24"/>
          <w:lang w:eastAsia="ru-RU"/>
        </w:rPr>
        <w:softHyphen/>
        <w:t>сед с ро</w:t>
      </w:r>
      <w:r w:rsidRPr="00A31805">
        <w:rPr>
          <w:rFonts w:ascii="Times New Roman" w:hAnsi="Times New Roman" w:cs="Times New Roman"/>
          <w:sz w:val="24"/>
          <w:szCs w:val="24"/>
          <w:lang w:eastAsia="ru-RU"/>
        </w:rPr>
        <w:softHyphen/>
        <w:t>ди</w:t>
      </w:r>
      <w:r w:rsidRPr="00A31805">
        <w:rPr>
          <w:rFonts w:ascii="Times New Roman" w:hAnsi="Times New Roman" w:cs="Times New Roman"/>
          <w:sz w:val="24"/>
          <w:szCs w:val="24"/>
          <w:lang w:eastAsia="ru-RU"/>
        </w:rPr>
        <w:softHyphen/>
        <w:t>те</w:t>
      </w:r>
      <w:r w:rsidRPr="00A31805">
        <w:rPr>
          <w:rFonts w:ascii="Times New Roman" w:hAnsi="Times New Roman" w:cs="Times New Roman"/>
          <w:sz w:val="24"/>
          <w:szCs w:val="24"/>
          <w:lang w:eastAsia="ru-RU"/>
        </w:rPr>
        <w:softHyphen/>
        <w:t>лями по со</w:t>
      </w:r>
      <w:r w:rsidRPr="00A31805">
        <w:rPr>
          <w:rFonts w:ascii="Times New Roman" w:hAnsi="Times New Roman" w:cs="Times New Roman"/>
          <w:sz w:val="24"/>
          <w:szCs w:val="24"/>
          <w:lang w:eastAsia="ru-RU"/>
        </w:rPr>
        <w:softHyphen/>
        <w:t>об</w:t>
      </w:r>
      <w:r w:rsidRPr="00A31805">
        <w:rPr>
          <w:rFonts w:ascii="Times New Roman" w:hAnsi="Times New Roman" w:cs="Times New Roman"/>
          <w:sz w:val="24"/>
          <w:szCs w:val="24"/>
          <w:lang w:eastAsia="ru-RU"/>
        </w:rPr>
        <w:softHyphen/>
        <w:t>ще</w:t>
      </w:r>
      <w:r w:rsidRPr="00A31805">
        <w:rPr>
          <w:rFonts w:ascii="Times New Roman" w:hAnsi="Times New Roman" w:cs="Times New Roman"/>
          <w:sz w:val="24"/>
          <w:szCs w:val="24"/>
          <w:lang w:eastAsia="ru-RU"/>
        </w:rPr>
        <w:softHyphen/>
        <w:t>ниям о ДТП.</w:t>
      </w:r>
    </w:p>
    <w:p w:rsidR="00D870D0" w:rsidRPr="00A31805" w:rsidRDefault="00D870D0" w:rsidP="00FB455F">
      <w:pPr>
        <w:widowControl w:val="0"/>
        <w:numPr>
          <w:ilvl w:val="0"/>
          <w:numId w:val="5"/>
        </w:numPr>
        <w:suppressAutoHyphens w:val="0"/>
        <w:autoSpaceDE w:val="0"/>
        <w:autoSpaceDN w:val="0"/>
        <w:spacing w:before="120" w:after="0" w:line="240" w:lineRule="auto"/>
        <w:ind w:left="357" w:hanging="357"/>
        <w:jc w:val="both"/>
        <w:rPr>
          <w:rFonts w:ascii="Times New Roman" w:hAnsi="Times New Roman" w:cs="Times New Roman"/>
          <w:b/>
          <w:bCs/>
          <w:i/>
          <w:iCs/>
          <w:sz w:val="24"/>
          <w:szCs w:val="24"/>
          <w:lang w:eastAsia="ru-RU"/>
        </w:rPr>
      </w:pPr>
      <w:r w:rsidRPr="00A31805">
        <w:rPr>
          <w:rFonts w:ascii="Times New Roman" w:hAnsi="Times New Roman" w:cs="Times New Roman"/>
          <w:i/>
          <w:iCs/>
          <w:sz w:val="24"/>
          <w:szCs w:val="24"/>
          <w:u w:val="single"/>
          <w:lang w:eastAsia="ru-RU"/>
        </w:rPr>
        <w:t>Кон</w:t>
      </w:r>
      <w:r w:rsidRPr="00A31805">
        <w:rPr>
          <w:rFonts w:ascii="Times New Roman" w:hAnsi="Times New Roman" w:cs="Times New Roman"/>
          <w:i/>
          <w:iCs/>
          <w:sz w:val="24"/>
          <w:szCs w:val="24"/>
          <w:u w:val="single"/>
          <w:lang w:eastAsia="ru-RU"/>
        </w:rPr>
        <w:softHyphen/>
        <w:t>троль со сто</w:t>
      </w:r>
      <w:r w:rsidRPr="00A31805">
        <w:rPr>
          <w:rFonts w:ascii="Times New Roman" w:hAnsi="Times New Roman" w:cs="Times New Roman"/>
          <w:i/>
          <w:iCs/>
          <w:sz w:val="24"/>
          <w:szCs w:val="24"/>
          <w:u w:val="single"/>
          <w:lang w:eastAsia="ru-RU"/>
        </w:rPr>
        <w:softHyphen/>
        <w:t>роны ад</w:t>
      </w:r>
      <w:r w:rsidRPr="00A31805">
        <w:rPr>
          <w:rFonts w:ascii="Times New Roman" w:hAnsi="Times New Roman" w:cs="Times New Roman"/>
          <w:i/>
          <w:iCs/>
          <w:sz w:val="24"/>
          <w:szCs w:val="24"/>
          <w:u w:val="single"/>
          <w:lang w:eastAsia="ru-RU"/>
        </w:rPr>
        <w:softHyphen/>
        <w:t>ми</w:t>
      </w:r>
      <w:r w:rsidRPr="00A31805">
        <w:rPr>
          <w:rFonts w:ascii="Times New Roman" w:hAnsi="Times New Roman" w:cs="Times New Roman"/>
          <w:i/>
          <w:iCs/>
          <w:sz w:val="24"/>
          <w:szCs w:val="24"/>
          <w:u w:val="single"/>
          <w:lang w:eastAsia="ru-RU"/>
        </w:rPr>
        <w:softHyphen/>
        <w:t>ни</w:t>
      </w:r>
      <w:r w:rsidRPr="00A31805">
        <w:rPr>
          <w:rFonts w:ascii="Times New Roman" w:hAnsi="Times New Roman" w:cs="Times New Roman"/>
          <w:i/>
          <w:iCs/>
          <w:sz w:val="24"/>
          <w:szCs w:val="24"/>
          <w:u w:val="single"/>
          <w:lang w:eastAsia="ru-RU"/>
        </w:rPr>
        <w:softHyphen/>
        <w:t>ст</w:t>
      </w:r>
      <w:r w:rsidRPr="00A31805">
        <w:rPr>
          <w:rFonts w:ascii="Times New Roman" w:hAnsi="Times New Roman" w:cs="Times New Roman"/>
          <w:i/>
          <w:iCs/>
          <w:sz w:val="24"/>
          <w:szCs w:val="24"/>
          <w:u w:val="single"/>
          <w:lang w:eastAsia="ru-RU"/>
        </w:rPr>
        <w:softHyphen/>
        <w:t>ра</w:t>
      </w:r>
      <w:r w:rsidRPr="00A31805">
        <w:rPr>
          <w:rFonts w:ascii="Times New Roman" w:hAnsi="Times New Roman" w:cs="Times New Roman"/>
          <w:i/>
          <w:iCs/>
          <w:sz w:val="24"/>
          <w:szCs w:val="24"/>
          <w:u w:val="single"/>
          <w:lang w:eastAsia="ru-RU"/>
        </w:rPr>
        <w:softHyphen/>
        <w:t>ции</w:t>
      </w:r>
    </w:p>
    <w:p w:rsidR="00D870D0" w:rsidRPr="00A31805" w:rsidRDefault="00D870D0" w:rsidP="00FB455F">
      <w:pPr>
        <w:widowControl w:val="0"/>
        <w:numPr>
          <w:ilvl w:val="0"/>
          <w:numId w:val="10"/>
        </w:numPr>
        <w:tabs>
          <w:tab w:val="num" w:pos="-1843"/>
        </w:tabs>
        <w:suppressAutoHyphens w:val="0"/>
        <w:autoSpaceDE w:val="0"/>
        <w:autoSpaceDN w:val="0"/>
        <w:spacing w:after="0" w:line="240" w:lineRule="auto"/>
        <w:ind w:left="0" w:firstLine="426"/>
        <w:jc w:val="both"/>
        <w:rPr>
          <w:rFonts w:ascii="Times New Roman" w:hAnsi="Times New Roman" w:cs="Times New Roman"/>
          <w:sz w:val="24"/>
          <w:szCs w:val="24"/>
          <w:lang w:eastAsia="ru-RU"/>
        </w:rPr>
      </w:pPr>
      <w:r w:rsidRPr="00A31805">
        <w:rPr>
          <w:rFonts w:ascii="Times New Roman" w:hAnsi="Times New Roman" w:cs="Times New Roman"/>
          <w:sz w:val="24"/>
          <w:szCs w:val="24"/>
          <w:lang w:eastAsia="ru-RU"/>
        </w:rPr>
        <w:t>об</w:t>
      </w:r>
      <w:r w:rsidRPr="00A31805">
        <w:rPr>
          <w:rFonts w:ascii="Times New Roman" w:hAnsi="Times New Roman" w:cs="Times New Roman"/>
          <w:sz w:val="24"/>
          <w:szCs w:val="24"/>
          <w:lang w:eastAsia="ru-RU"/>
        </w:rPr>
        <w:softHyphen/>
        <w:t>су</w:t>
      </w:r>
      <w:r w:rsidRPr="00A31805">
        <w:rPr>
          <w:rFonts w:ascii="Times New Roman" w:hAnsi="Times New Roman" w:cs="Times New Roman"/>
          <w:sz w:val="24"/>
          <w:szCs w:val="24"/>
          <w:lang w:eastAsia="ru-RU"/>
        </w:rPr>
        <w:softHyphen/>
        <w:t>ж</w:t>
      </w:r>
      <w:r w:rsidRPr="00A31805">
        <w:rPr>
          <w:rFonts w:ascii="Times New Roman" w:hAnsi="Times New Roman" w:cs="Times New Roman"/>
          <w:sz w:val="24"/>
          <w:szCs w:val="24"/>
          <w:lang w:eastAsia="ru-RU"/>
        </w:rPr>
        <w:softHyphen/>
        <w:t>де</w:t>
      </w:r>
      <w:r w:rsidRPr="00A31805">
        <w:rPr>
          <w:rFonts w:ascii="Times New Roman" w:hAnsi="Times New Roman" w:cs="Times New Roman"/>
          <w:sz w:val="24"/>
          <w:szCs w:val="24"/>
          <w:lang w:eastAsia="ru-RU"/>
        </w:rPr>
        <w:softHyphen/>
        <w:t>ние во</w:t>
      </w:r>
      <w:r w:rsidRPr="00A31805">
        <w:rPr>
          <w:rFonts w:ascii="Times New Roman" w:hAnsi="Times New Roman" w:cs="Times New Roman"/>
          <w:sz w:val="24"/>
          <w:szCs w:val="24"/>
          <w:lang w:eastAsia="ru-RU"/>
        </w:rPr>
        <w:softHyphen/>
        <w:t>про</w:t>
      </w:r>
      <w:r w:rsidRPr="00A31805">
        <w:rPr>
          <w:rFonts w:ascii="Times New Roman" w:hAnsi="Times New Roman" w:cs="Times New Roman"/>
          <w:sz w:val="24"/>
          <w:szCs w:val="24"/>
          <w:lang w:eastAsia="ru-RU"/>
        </w:rPr>
        <w:softHyphen/>
        <w:t>сов по про</w:t>
      </w:r>
      <w:r w:rsidRPr="00A31805">
        <w:rPr>
          <w:rFonts w:ascii="Times New Roman" w:hAnsi="Times New Roman" w:cs="Times New Roman"/>
          <w:sz w:val="24"/>
          <w:szCs w:val="24"/>
          <w:lang w:eastAsia="ru-RU"/>
        </w:rPr>
        <w:softHyphen/>
        <w:t>фи</w:t>
      </w:r>
      <w:r w:rsidRPr="00A31805">
        <w:rPr>
          <w:rFonts w:ascii="Times New Roman" w:hAnsi="Times New Roman" w:cs="Times New Roman"/>
          <w:sz w:val="24"/>
          <w:szCs w:val="24"/>
          <w:lang w:eastAsia="ru-RU"/>
        </w:rPr>
        <w:softHyphen/>
        <w:t>лак</w:t>
      </w:r>
      <w:r w:rsidRPr="00A31805">
        <w:rPr>
          <w:rFonts w:ascii="Times New Roman" w:hAnsi="Times New Roman" w:cs="Times New Roman"/>
          <w:sz w:val="24"/>
          <w:szCs w:val="24"/>
          <w:lang w:eastAsia="ru-RU"/>
        </w:rPr>
        <w:softHyphen/>
        <w:t>тике и пре</w:t>
      </w:r>
      <w:r w:rsidRPr="00A31805">
        <w:rPr>
          <w:rFonts w:ascii="Times New Roman" w:hAnsi="Times New Roman" w:cs="Times New Roman"/>
          <w:sz w:val="24"/>
          <w:szCs w:val="24"/>
          <w:lang w:eastAsia="ru-RU"/>
        </w:rPr>
        <w:softHyphen/>
        <w:t>ду</w:t>
      </w:r>
      <w:r w:rsidRPr="00A31805">
        <w:rPr>
          <w:rFonts w:ascii="Times New Roman" w:hAnsi="Times New Roman" w:cs="Times New Roman"/>
          <w:sz w:val="24"/>
          <w:szCs w:val="24"/>
          <w:lang w:eastAsia="ru-RU"/>
        </w:rPr>
        <w:softHyphen/>
        <w:t>пре</w:t>
      </w:r>
      <w:r w:rsidRPr="00A31805">
        <w:rPr>
          <w:rFonts w:ascii="Times New Roman" w:hAnsi="Times New Roman" w:cs="Times New Roman"/>
          <w:sz w:val="24"/>
          <w:szCs w:val="24"/>
          <w:lang w:eastAsia="ru-RU"/>
        </w:rPr>
        <w:softHyphen/>
        <w:t>ж</w:t>
      </w:r>
      <w:r w:rsidRPr="00A31805">
        <w:rPr>
          <w:rFonts w:ascii="Times New Roman" w:hAnsi="Times New Roman" w:cs="Times New Roman"/>
          <w:sz w:val="24"/>
          <w:szCs w:val="24"/>
          <w:lang w:eastAsia="ru-RU"/>
        </w:rPr>
        <w:softHyphen/>
        <w:t>де</w:t>
      </w:r>
      <w:r w:rsidRPr="00A31805">
        <w:rPr>
          <w:rFonts w:ascii="Times New Roman" w:hAnsi="Times New Roman" w:cs="Times New Roman"/>
          <w:sz w:val="24"/>
          <w:szCs w:val="24"/>
          <w:lang w:eastAsia="ru-RU"/>
        </w:rPr>
        <w:softHyphen/>
        <w:t>нию ДДТТ на со</w:t>
      </w:r>
      <w:r w:rsidRPr="00A31805">
        <w:rPr>
          <w:rFonts w:ascii="Times New Roman" w:hAnsi="Times New Roman" w:cs="Times New Roman"/>
          <w:sz w:val="24"/>
          <w:szCs w:val="24"/>
          <w:lang w:eastAsia="ru-RU"/>
        </w:rPr>
        <w:softHyphen/>
        <w:t>ве</w:t>
      </w:r>
      <w:r w:rsidRPr="00A31805">
        <w:rPr>
          <w:rFonts w:ascii="Times New Roman" w:hAnsi="Times New Roman" w:cs="Times New Roman"/>
          <w:sz w:val="24"/>
          <w:szCs w:val="24"/>
          <w:lang w:eastAsia="ru-RU"/>
        </w:rPr>
        <w:softHyphen/>
        <w:t>ща</w:t>
      </w:r>
      <w:r w:rsidRPr="00A31805">
        <w:rPr>
          <w:rFonts w:ascii="Times New Roman" w:hAnsi="Times New Roman" w:cs="Times New Roman"/>
          <w:sz w:val="24"/>
          <w:szCs w:val="24"/>
          <w:lang w:eastAsia="ru-RU"/>
        </w:rPr>
        <w:softHyphen/>
        <w:t>ниях при ди</w:t>
      </w:r>
      <w:r w:rsidRPr="00A31805">
        <w:rPr>
          <w:rFonts w:ascii="Times New Roman" w:hAnsi="Times New Roman" w:cs="Times New Roman"/>
          <w:sz w:val="24"/>
          <w:szCs w:val="24"/>
          <w:lang w:eastAsia="ru-RU"/>
        </w:rPr>
        <w:softHyphen/>
        <w:t>рек</w:t>
      </w:r>
      <w:r w:rsidRPr="00A31805">
        <w:rPr>
          <w:rFonts w:ascii="Times New Roman" w:hAnsi="Times New Roman" w:cs="Times New Roman"/>
          <w:sz w:val="24"/>
          <w:szCs w:val="24"/>
          <w:lang w:eastAsia="ru-RU"/>
        </w:rPr>
        <w:softHyphen/>
        <w:t>торе, пе</w:t>
      </w:r>
      <w:r w:rsidRPr="00A31805">
        <w:rPr>
          <w:rFonts w:ascii="Times New Roman" w:hAnsi="Times New Roman" w:cs="Times New Roman"/>
          <w:sz w:val="24"/>
          <w:szCs w:val="24"/>
          <w:lang w:eastAsia="ru-RU"/>
        </w:rPr>
        <w:softHyphen/>
        <w:t>да</w:t>
      </w:r>
      <w:r w:rsidRPr="00A31805">
        <w:rPr>
          <w:rFonts w:ascii="Times New Roman" w:hAnsi="Times New Roman" w:cs="Times New Roman"/>
          <w:sz w:val="24"/>
          <w:szCs w:val="24"/>
          <w:lang w:eastAsia="ru-RU"/>
        </w:rPr>
        <w:softHyphen/>
        <w:t>го</w:t>
      </w:r>
      <w:r w:rsidRPr="00A31805">
        <w:rPr>
          <w:rFonts w:ascii="Times New Roman" w:hAnsi="Times New Roman" w:cs="Times New Roman"/>
          <w:sz w:val="24"/>
          <w:szCs w:val="24"/>
          <w:lang w:eastAsia="ru-RU"/>
        </w:rPr>
        <w:softHyphen/>
        <w:t>ги</w:t>
      </w:r>
      <w:r w:rsidRPr="00A31805">
        <w:rPr>
          <w:rFonts w:ascii="Times New Roman" w:hAnsi="Times New Roman" w:cs="Times New Roman"/>
          <w:sz w:val="24"/>
          <w:szCs w:val="24"/>
          <w:lang w:eastAsia="ru-RU"/>
        </w:rPr>
        <w:softHyphen/>
        <w:t>че</w:t>
      </w:r>
      <w:r w:rsidRPr="00A31805">
        <w:rPr>
          <w:rFonts w:ascii="Times New Roman" w:hAnsi="Times New Roman" w:cs="Times New Roman"/>
          <w:sz w:val="24"/>
          <w:szCs w:val="24"/>
          <w:lang w:eastAsia="ru-RU"/>
        </w:rPr>
        <w:softHyphen/>
        <w:t>ских со</w:t>
      </w:r>
      <w:r w:rsidRPr="00A31805">
        <w:rPr>
          <w:rFonts w:ascii="Times New Roman" w:hAnsi="Times New Roman" w:cs="Times New Roman"/>
          <w:sz w:val="24"/>
          <w:szCs w:val="24"/>
          <w:lang w:eastAsia="ru-RU"/>
        </w:rPr>
        <w:softHyphen/>
        <w:t>ве</w:t>
      </w:r>
      <w:r w:rsidRPr="00A31805">
        <w:rPr>
          <w:rFonts w:ascii="Times New Roman" w:hAnsi="Times New Roman" w:cs="Times New Roman"/>
          <w:sz w:val="24"/>
          <w:szCs w:val="24"/>
          <w:lang w:eastAsia="ru-RU"/>
        </w:rPr>
        <w:softHyphen/>
        <w:t>тах</w:t>
      </w:r>
      <w:proofErr w:type="gramStart"/>
      <w:r w:rsidRPr="00A31805">
        <w:rPr>
          <w:rFonts w:ascii="Times New Roman" w:hAnsi="Times New Roman" w:cs="Times New Roman"/>
          <w:sz w:val="24"/>
          <w:szCs w:val="24"/>
          <w:lang w:eastAsia="ru-RU"/>
        </w:rPr>
        <w:t>.;</w:t>
      </w:r>
      <w:proofErr w:type="gramEnd"/>
    </w:p>
    <w:p w:rsidR="00D870D0" w:rsidRPr="00F21D10" w:rsidRDefault="00D870D0" w:rsidP="00FB455F">
      <w:pPr>
        <w:widowControl w:val="0"/>
        <w:numPr>
          <w:ilvl w:val="0"/>
          <w:numId w:val="10"/>
        </w:numPr>
        <w:tabs>
          <w:tab w:val="num" w:pos="-1843"/>
        </w:tabs>
        <w:suppressAutoHyphens w:val="0"/>
        <w:autoSpaceDE w:val="0"/>
        <w:autoSpaceDN w:val="0"/>
        <w:spacing w:after="0" w:line="240" w:lineRule="auto"/>
        <w:ind w:left="0" w:firstLine="426"/>
        <w:jc w:val="both"/>
        <w:rPr>
          <w:rFonts w:ascii="Times New Roman" w:hAnsi="Times New Roman" w:cs="Times New Roman"/>
          <w:b/>
          <w:bCs/>
          <w:sz w:val="24"/>
          <w:szCs w:val="24"/>
          <w:lang w:eastAsia="ru-RU"/>
        </w:rPr>
      </w:pPr>
      <w:r w:rsidRPr="00A31805">
        <w:rPr>
          <w:rFonts w:ascii="Times New Roman" w:hAnsi="Times New Roman" w:cs="Times New Roman"/>
          <w:sz w:val="24"/>
          <w:szCs w:val="24"/>
          <w:lang w:eastAsia="ru-RU"/>
        </w:rPr>
        <w:t>по</w:t>
      </w:r>
      <w:r w:rsidRPr="00A31805">
        <w:rPr>
          <w:rFonts w:ascii="Times New Roman" w:hAnsi="Times New Roman" w:cs="Times New Roman"/>
          <w:sz w:val="24"/>
          <w:szCs w:val="24"/>
          <w:lang w:eastAsia="ru-RU"/>
        </w:rPr>
        <w:softHyphen/>
        <w:t>се</w:t>
      </w:r>
      <w:r w:rsidRPr="00A31805">
        <w:rPr>
          <w:rFonts w:ascii="Times New Roman" w:hAnsi="Times New Roman" w:cs="Times New Roman"/>
          <w:sz w:val="24"/>
          <w:szCs w:val="24"/>
          <w:lang w:eastAsia="ru-RU"/>
        </w:rPr>
        <w:softHyphen/>
        <w:t>ще</w:t>
      </w:r>
      <w:r w:rsidRPr="00A31805">
        <w:rPr>
          <w:rFonts w:ascii="Times New Roman" w:hAnsi="Times New Roman" w:cs="Times New Roman"/>
          <w:sz w:val="24"/>
          <w:szCs w:val="24"/>
          <w:lang w:eastAsia="ru-RU"/>
        </w:rPr>
        <w:softHyphen/>
        <w:t>ние школь</w:t>
      </w:r>
      <w:r w:rsidRPr="00A31805">
        <w:rPr>
          <w:rFonts w:ascii="Times New Roman" w:hAnsi="Times New Roman" w:cs="Times New Roman"/>
          <w:sz w:val="24"/>
          <w:szCs w:val="24"/>
          <w:lang w:eastAsia="ru-RU"/>
        </w:rPr>
        <w:softHyphen/>
        <w:t>ных и вне</w:t>
      </w:r>
      <w:r w:rsidRPr="00A31805">
        <w:rPr>
          <w:rFonts w:ascii="Times New Roman" w:hAnsi="Times New Roman" w:cs="Times New Roman"/>
          <w:sz w:val="24"/>
          <w:szCs w:val="24"/>
          <w:lang w:eastAsia="ru-RU"/>
        </w:rPr>
        <w:softHyphen/>
        <w:t>класс</w:t>
      </w:r>
      <w:r w:rsidRPr="00A31805">
        <w:rPr>
          <w:rFonts w:ascii="Times New Roman" w:hAnsi="Times New Roman" w:cs="Times New Roman"/>
          <w:sz w:val="24"/>
          <w:szCs w:val="24"/>
          <w:lang w:eastAsia="ru-RU"/>
        </w:rPr>
        <w:softHyphen/>
        <w:t>ных ме</w:t>
      </w:r>
      <w:r w:rsidRPr="00A31805">
        <w:rPr>
          <w:rFonts w:ascii="Times New Roman" w:hAnsi="Times New Roman" w:cs="Times New Roman"/>
          <w:sz w:val="24"/>
          <w:szCs w:val="24"/>
          <w:lang w:eastAsia="ru-RU"/>
        </w:rPr>
        <w:softHyphen/>
        <w:t>ро</w:t>
      </w:r>
      <w:r w:rsidRPr="00A31805">
        <w:rPr>
          <w:rFonts w:ascii="Times New Roman" w:hAnsi="Times New Roman" w:cs="Times New Roman"/>
          <w:sz w:val="24"/>
          <w:szCs w:val="24"/>
          <w:lang w:eastAsia="ru-RU"/>
        </w:rPr>
        <w:softHyphen/>
        <w:t>прия</w:t>
      </w:r>
      <w:r w:rsidRPr="00A31805">
        <w:rPr>
          <w:rFonts w:ascii="Times New Roman" w:hAnsi="Times New Roman" w:cs="Times New Roman"/>
          <w:sz w:val="24"/>
          <w:szCs w:val="24"/>
          <w:lang w:eastAsia="ru-RU"/>
        </w:rPr>
        <w:softHyphen/>
        <w:t>тий ад</w:t>
      </w:r>
      <w:r w:rsidRPr="00A31805">
        <w:rPr>
          <w:rFonts w:ascii="Times New Roman" w:hAnsi="Times New Roman" w:cs="Times New Roman"/>
          <w:sz w:val="24"/>
          <w:szCs w:val="24"/>
          <w:lang w:eastAsia="ru-RU"/>
        </w:rPr>
        <w:softHyphen/>
        <w:t>ми</w:t>
      </w:r>
      <w:r w:rsidRPr="00A31805">
        <w:rPr>
          <w:rFonts w:ascii="Times New Roman" w:hAnsi="Times New Roman" w:cs="Times New Roman"/>
          <w:sz w:val="24"/>
          <w:szCs w:val="24"/>
          <w:lang w:eastAsia="ru-RU"/>
        </w:rPr>
        <w:softHyphen/>
        <w:t>ни</w:t>
      </w:r>
      <w:r w:rsidRPr="00A31805">
        <w:rPr>
          <w:rFonts w:ascii="Times New Roman" w:hAnsi="Times New Roman" w:cs="Times New Roman"/>
          <w:sz w:val="24"/>
          <w:szCs w:val="24"/>
          <w:lang w:eastAsia="ru-RU"/>
        </w:rPr>
        <w:softHyphen/>
        <w:t>ст</w:t>
      </w:r>
      <w:r w:rsidRPr="00A31805">
        <w:rPr>
          <w:rFonts w:ascii="Times New Roman" w:hAnsi="Times New Roman" w:cs="Times New Roman"/>
          <w:sz w:val="24"/>
          <w:szCs w:val="24"/>
          <w:lang w:eastAsia="ru-RU"/>
        </w:rPr>
        <w:softHyphen/>
        <w:t>ра</w:t>
      </w:r>
      <w:r w:rsidRPr="00A31805">
        <w:rPr>
          <w:rFonts w:ascii="Times New Roman" w:hAnsi="Times New Roman" w:cs="Times New Roman"/>
          <w:sz w:val="24"/>
          <w:szCs w:val="24"/>
          <w:lang w:eastAsia="ru-RU"/>
        </w:rPr>
        <w:softHyphen/>
        <w:t>цией школы, от</w:t>
      </w:r>
      <w:r w:rsidRPr="00A31805">
        <w:rPr>
          <w:rFonts w:ascii="Times New Roman" w:hAnsi="Times New Roman" w:cs="Times New Roman"/>
          <w:sz w:val="24"/>
          <w:szCs w:val="24"/>
          <w:lang w:eastAsia="ru-RU"/>
        </w:rPr>
        <w:softHyphen/>
        <w:t>вет</w:t>
      </w:r>
      <w:r w:rsidRPr="00A31805">
        <w:rPr>
          <w:rFonts w:ascii="Times New Roman" w:hAnsi="Times New Roman" w:cs="Times New Roman"/>
          <w:sz w:val="24"/>
          <w:szCs w:val="24"/>
          <w:lang w:eastAsia="ru-RU"/>
        </w:rPr>
        <w:softHyphen/>
        <w:t>ст</w:t>
      </w:r>
      <w:r w:rsidRPr="00A31805">
        <w:rPr>
          <w:rFonts w:ascii="Times New Roman" w:hAnsi="Times New Roman" w:cs="Times New Roman"/>
          <w:sz w:val="24"/>
          <w:szCs w:val="24"/>
          <w:lang w:eastAsia="ru-RU"/>
        </w:rPr>
        <w:softHyphen/>
        <w:t>вен</w:t>
      </w:r>
      <w:r w:rsidRPr="00A31805">
        <w:rPr>
          <w:rFonts w:ascii="Times New Roman" w:hAnsi="Times New Roman" w:cs="Times New Roman"/>
          <w:sz w:val="24"/>
          <w:szCs w:val="24"/>
          <w:lang w:eastAsia="ru-RU"/>
        </w:rPr>
        <w:softHyphen/>
        <w:t>ным ин</w:t>
      </w:r>
      <w:r w:rsidRPr="00A31805">
        <w:rPr>
          <w:rFonts w:ascii="Times New Roman" w:hAnsi="Times New Roman" w:cs="Times New Roman"/>
          <w:sz w:val="24"/>
          <w:szCs w:val="24"/>
          <w:lang w:eastAsia="ru-RU"/>
        </w:rPr>
        <w:softHyphen/>
        <w:t>ст</w:t>
      </w:r>
      <w:r w:rsidRPr="00A31805">
        <w:rPr>
          <w:rFonts w:ascii="Times New Roman" w:hAnsi="Times New Roman" w:cs="Times New Roman"/>
          <w:sz w:val="24"/>
          <w:szCs w:val="24"/>
          <w:lang w:eastAsia="ru-RU"/>
        </w:rPr>
        <w:softHyphen/>
        <w:t>рук</w:t>
      </w:r>
      <w:r w:rsidRPr="00A31805">
        <w:rPr>
          <w:rFonts w:ascii="Times New Roman" w:hAnsi="Times New Roman" w:cs="Times New Roman"/>
          <w:sz w:val="24"/>
          <w:szCs w:val="24"/>
          <w:lang w:eastAsia="ru-RU"/>
        </w:rPr>
        <w:softHyphen/>
        <w:t>то</w:t>
      </w:r>
      <w:r w:rsidRPr="00A31805">
        <w:rPr>
          <w:rFonts w:ascii="Times New Roman" w:hAnsi="Times New Roman" w:cs="Times New Roman"/>
          <w:sz w:val="24"/>
          <w:szCs w:val="24"/>
          <w:lang w:eastAsia="ru-RU"/>
        </w:rPr>
        <w:softHyphen/>
        <w:t>ром по БДД.</w:t>
      </w:r>
    </w:p>
    <w:p w:rsidR="00D870D0" w:rsidRDefault="00D870D0" w:rsidP="00F21D10">
      <w:pPr>
        <w:widowControl w:val="0"/>
        <w:suppressAutoHyphens w:val="0"/>
        <w:autoSpaceDE w:val="0"/>
        <w:autoSpaceDN w:val="0"/>
        <w:spacing w:after="0" w:line="240" w:lineRule="auto"/>
        <w:jc w:val="both"/>
        <w:rPr>
          <w:rFonts w:ascii="Times New Roman" w:hAnsi="Times New Roman" w:cs="Times New Roman"/>
          <w:b/>
          <w:bCs/>
          <w:sz w:val="24"/>
          <w:szCs w:val="24"/>
          <w:lang w:eastAsia="ru-RU"/>
        </w:rPr>
      </w:pPr>
    </w:p>
    <w:p w:rsidR="00620448" w:rsidRDefault="00620448" w:rsidP="00F21D10">
      <w:pPr>
        <w:widowControl w:val="0"/>
        <w:suppressAutoHyphens w:val="0"/>
        <w:autoSpaceDE w:val="0"/>
        <w:autoSpaceDN w:val="0"/>
        <w:spacing w:after="0" w:line="240" w:lineRule="auto"/>
        <w:jc w:val="both"/>
        <w:rPr>
          <w:rFonts w:ascii="Times New Roman" w:hAnsi="Times New Roman" w:cs="Times New Roman"/>
          <w:b/>
          <w:bCs/>
          <w:sz w:val="24"/>
          <w:szCs w:val="24"/>
          <w:lang w:eastAsia="ru-RU"/>
        </w:rPr>
      </w:pPr>
    </w:p>
    <w:p w:rsidR="009F2228" w:rsidRDefault="009F2228" w:rsidP="007500DD">
      <w:pPr>
        <w:suppressAutoHyphens w:val="0"/>
        <w:spacing w:after="0"/>
        <w:rPr>
          <w:rFonts w:ascii="Times New Roman" w:eastAsia="Calibri" w:hAnsi="Times New Roman" w:cs="Times New Roman"/>
          <w:b/>
          <w:caps/>
          <w:sz w:val="24"/>
          <w:szCs w:val="24"/>
          <w:lang w:eastAsia="en-US"/>
        </w:rPr>
      </w:pPr>
    </w:p>
    <w:p w:rsidR="009F2228" w:rsidRDefault="009F2228" w:rsidP="009F2228">
      <w:pPr>
        <w:suppressAutoHyphens w:val="0"/>
        <w:spacing w:after="0"/>
        <w:rPr>
          <w:rFonts w:ascii="Times New Roman" w:eastAsia="Calibri" w:hAnsi="Times New Roman" w:cs="Times New Roman"/>
          <w:b/>
          <w:caps/>
          <w:sz w:val="24"/>
          <w:szCs w:val="24"/>
          <w:lang w:eastAsia="en-US"/>
        </w:rPr>
      </w:pPr>
    </w:p>
    <w:p w:rsidR="009F2228" w:rsidRDefault="007500DD" w:rsidP="00153A19">
      <w:pPr>
        <w:suppressAutoHyphens w:val="0"/>
        <w:spacing w:after="0"/>
        <w:jc w:val="center"/>
        <w:rPr>
          <w:rFonts w:ascii="Times New Roman" w:eastAsia="Calibri" w:hAnsi="Times New Roman" w:cs="Times New Roman"/>
          <w:b/>
          <w:caps/>
          <w:sz w:val="24"/>
          <w:szCs w:val="24"/>
          <w:lang w:eastAsia="en-US"/>
        </w:rPr>
      </w:pPr>
      <w:r>
        <w:rPr>
          <w:rFonts w:ascii="Times New Roman" w:eastAsia="Calibri" w:hAnsi="Times New Roman" w:cs="Times New Roman"/>
          <w:b/>
          <w:caps/>
          <w:noProof/>
          <w:sz w:val="24"/>
          <w:szCs w:val="24"/>
          <w:lang w:eastAsia="ru-RU"/>
        </w:rPr>
        <w:lastRenderedPageBreak/>
        <w:drawing>
          <wp:inline distT="0" distB="0" distL="0" distR="0">
            <wp:extent cx="6076950" cy="8848171"/>
            <wp:effectExtent l="19050" t="0" r="0" b="0"/>
            <wp:docPr id="2" name="Рисунок 2" descr="C:\Users\User\Desktop\паспорт БДД 2020-2021\Паспорт ПДД\Приказ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аспорт БДД 2020-2021\Паспорт ПДД\Приказ 5.jpg"/>
                    <pic:cNvPicPr>
                      <a:picLocks noChangeAspect="1" noChangeArrowheads="1"/>
                    </pic:cNvPicPr>
                  </pic:nvPicPr>
                  <pic:blipFill>
                    <a:blip r:embed="rId11"/>
                    <a:srcRect/>
                    <a:stretch>
                      <a:fillRect/>
                    </a:stretch>
                  </pic:blipFill>
                  <pic:spPr bwMode="auto">
                    <a:xfrm rot="10800000">
                      <a:off x="0" y="0"/>
                      <a:ext cx="6076950" cy="8848171"/>
                    </a:xfrm>
                    <a:prstGeom prst="rect">
                      <a:avLst/>
                    </a:prstGeom>
                    <a:noFill/>
                    <a:ln w="9525">
                      <a:noFill/>
                      <a:miter lim="800000"/>
                      <a:headEnd/>
                      <a:tailEnd/>
                    </a:ln>
                  </pic:spPr>
                </pic:pic>
              </a:graphicData>
            </a:graphic>
          </wp:inline>
        </w:drawing>
      </w:r>
    </w:p>
    <w:p w:rsidR="009F2228" w:rsidRDefault="009F2228" w:rsidP="00153A19">
      <w:pPr>
        <w:suppressAutoHyphens w:val="0"/>
        <w:spacing w:after="0"/>
        <w:jc w:val="center"/>
        <w:rPr>
          <w:rFonts w:ascii="Times New Roman" w:eastAsia="Calibri" w:hAnsi="Times New Roman" w:cs="Times New Roman"/>
          <w:b/>
          <w:caps/>
          <w:sz w:val="24"/>
          <w:szCs w:val="24"/>
          <w:lang w:eastAsia="en-US"/>
        </w:rPr>
      </w:pPr>
    </w:p>
    <w:p w:rsidR="009F2228" w:rsidRDefault="009F2228" w:rsidP="00153A19">
      <w:pPr>
        <w:suppressAutoHyphens w:val="0"/>
        <w:spacing w:after="0"/>
        <w:jc w:val="center"/>
        <w:rPr>
          <w:rFonts w:ascii="Times New Roman" w:eastAsia="Calibri" w:hAnsi="Times New Roman" w:cs="Times New Roman"/>
          <w:b/>
          <w:caps/>
          <w:sz w:val="24"/>
          <w:szCs w:val="24"/>
          <w:lang w:eastAsia="en-US"/>
        </w:rPr>
      </w:pPr>
    </w:p>
    <w:p w:rsidR="009F2228" w:rsidRPr="00055013" w:rsidRDefault="009F2228" w:rsidP="009F2228">
      <w:pPr>
        <w:spacing w:after="0"/>
        <w:jc w:val="center"/>
        <w:rPr>
          <w:rFonts w:ascii="Times New Roman" w:hAnsi="Times New Roman"/>
          <w:b/>
          <w:caps/>
          <w:sz w:val="24"/>
          <w:szCs w:val="24"/>
        </w:rPr>
      </w:pPr>
      <w:r w:rsidRPr="00055013">
        <w:rPr>
          <w:rFonts w:ascii="Times New Roman" w:hAnsi="Times New Roman"/>
          <w:b/>
          <w:caps/>
          <w:sz w:val="24"/>
          <w:szCs w:val="24"/>
        </w:rPr>
        <w:lastRenderedPageBreak/>
        <w:t>Муниципальное казенное общеобразовательное учреждение "</w:t>
      </w:r>
      <w:proofErr w:type="gramStart"/>
      <w:r w:rsidRPr="00055013">
        <w:rPr>
          <w:rFonts w:ascii="Times New Roman" w:hAnsi="Times New Roman"/>
          <w:b/>
          <w:caps/>
          <w:sz w:val="24"/>
          <w:szCs w:val="24"/>
        </w:rPr>
        <w:t>НОВО-ДМИТРИЕВСКАЯ</w:t>
      </w:r>
      <w:proofErr w:type="gramEnd"/>
      <w:r w:rsidRPr="00055013">
        <w:rPr>
          <w:rFonts w:ascii="Times New Roman" w:hAnsi="Times New Roman"/>
          <w:b/>
          <w:caps/>
          <w:sz w:val="24"/>
          <w:szCs w:val="24"/>
        </w:rPr>
        <w:t xml:space="preserve"> средняя  общеобразовательная школа" Тарумовского района Республики Дагестан</w:t>
      </w:r>
    </w:p>
    <w:tbl>
      <w:tblPr>
        <w:tblW w:w="0" w:type="auto"/>
        <w:tblBorders>
          <w:top w:val="thinThickSmallGap" w:sz="24" w:space="0" w:color="auto"/>
        </w:tblBorders>
        <w:tblLook w:val="0000"/>
      </w:tblPr>
      <w:tblGrid>
        <w:gridCol w:w="9540"/>
      </w:tblGrid>
      <w:tr w:rsidR="009F2228" w:rsidRPr="00055013" w:rsidTr="004B5FDB">
        <w:trPr>
          <w:trHeight w:val="100"/>
        </w:trPr>
        <w:tc>
          <w:tcPr>
            <w:tcW w:w="9540" w:type="dxa"/>
          </w:tcPr>
          <w:p w:rsidR="009F2228" w:rsidRPr="008F63AA" w:rsidRDefault="009F2228" w:rsidP="004B5FDB">
            <w:pPr>
              <w:tabs>
                <w:tab w:val="left" w:pos="7665"/>
              </w:tabs>
              <w:spacing w:after="0"/>
              <w:rPr>
                <w:rFonts w:ascii="Times New Roman" w:hAnsi="Times New Roman"/>
                <w:sz w:val="24"/>
                <w:szCs w:val="24"/>
              </w:rPr>
            </w:pPr>
            <w:r w:rsidRPr="00055013">
              <w:rPr>
                <w:rFonts w:ascii="Times New Roman" w:hAnsi="Times New Roman"/>
                <w:sz w:val="24"/>
                <w:szCs w:val="24"/>
                <w:lang w:val="en-US"/>
              </w:rPr>
              <w:t>n</w:t>
            </w:r>
            <w:r w:rsidRPr="008F63AA">
              <w:rPr>
                <w:rFonts w:ascii="Times New Roman" w:hAnsi="Times New Roman"/>
                <w:sz w:val="24"/>
                <w:szCs w:val="24"/>
              </w:rPr>
              <w:t>-</w:t>
            </w:r>
            <w:proofErr w:type="spellStart"/>
            <w:r w:rsidRPr="00055013">
              <w:rPr>
                <w:rFonts w:ascii="Times New Roman" w:hAnsi="Times New Roman"/>
                <w:sz w:val="24"/>
                <w:szCs w:val="24"/>
                <w:lang w:val="en-US"/>
              </w:rPr>
              <w:t>dmitrievka</w:t>
            </w:r>
            <w:proofErr w:type="spellEnd"/>
            <w:r w:rsidRPr="008F63AA">
              <w:rPr>
                <w:rFonts w:ascii="Times New Roman" w:hAnsi="Times New Roman"/>
                <w:sz w:val="24"/>
                <w:szCs w:val="24"/>
              </w:rPr>
              <w:t>17@</w:t>
            </w:r>
            <w:proofErr w:type="spellStart"/>
            <w:r w:rsidRPr="00055013">
              <w:rPr>
                <w:rFonts w:ascii="Times New Roman" w:hAnsi="Times New Roman"/>
                <w:sz w:val="24"/>
                <w:szCs w:val="24"/>
                <w:lang w:val="en-US"/>
              </w:rPr>
              <w:t>yandex</w:t>
            </w:r>
            <w:proofErr w:type="spellEnd"/>
            <w:r w:rsidRPr="008F63AA">
              <w:rPr>
                <w:rFonts w:ascii="Times New Roman" w:hAnsi="Times New Roman"/>
                <w:sz w:val="24"/>
                <w:szCs w:val="24"/>
              </w:rPr>
              <w:t>.</w:t>
            </w:r>
            <w:proofErr w:type="spellStart"/>
            <w:r w:rsidRPr="00055013">
              <w:rPr>
                <w:rFonts w:ascii="Times New Roman" w:hAnsi="Times New Roman"/>
                <w:sz w:val="24"/>
                <w:szCs w:val="24"/>
                <w:lang w:val="en-US"/>
              </w:rPr>
              <w:t>ru</w:t>
            </w:r>
            <w:proofErr w:type="spellEnd"/>
            <w:r w:rsidRPr="008F63AA">
              <w:rPr>
                <w:rFonts w:ascii="Times New Roman" w:hAnsi="Times New Roman"/>
                <w:sz w:val="24"/>
                <w:szCs w:val="24"/>
              </w:rPr>
              <w:tab/>
            </w:r>
            <w:r>
              <w:rPr>
                <w:rFonts w:ascii="Times New Roman" w:hAnsi="Times New Roman"/>
                <w:sz w:val="24"/>
                <w:szCs w:val="24"/>
              </w:rPr>
              <w:t>03.08.2020г.</w:t>
            </w:r>
          </w:p>
        </w:tc>
      </w:tr>
    </w:tbl>
    <w:p w:rsidR="009F2228" w:rsidRDefault="009F2228" w:rsidP="009F2228">
      <w:pPr>
        <w:pStyle w:val="western"/>
        <w:shd w:val="clear" w:color="auto" w:fill="FFFFFF"/>
        <w:tabs>
          <w:tab w:val="left" w:pos="3905"/>
        </w:tabs>
        <w:spacing w:before="0" w:beforeAutospacing="0" w:after="0" w:afterAutospacing="0"/>
        <w:rPr>
          <w:color w:val="000000"/>
          <w:sz w:val="28"/>
          <w:szCs w:val="28"/>
        </w:rPr>
      </w:pPr>
    </w:p>
    <w:p w:rsidR="009F2228" w:rsidRPr="008F63AA" w:rsidRDefault="009F2228" w:rsidP="009F2228">
      <w:pPr>
        <w:pStyle w:val="western"/>
        <w:shd w:val="clear" w:color="auto" w:fill="FFFFFF"/>
        <w:tabs>
          <w:tab w:val="left" w:pos="3905"/>
        </w:tabs>
        <w:spacing w:before="0" w:beforeAutospacing="0" w:after="0" w:afterAutospacing="0"/>
        <w:rPr>
          <w:color w:val="000000"/>
          <w:sz w:val="28"/>
          <w:szCs w:val="28"/>
        </w:rPr>
      </w:pPr>
      <w:r>
        <w:rPr>
          <w:color w:val="000000"/>
          <w:sz w:val="28"/>
          <w:szCs w:val="28"/>
        </w:rPr>
        <w:t xml:space="preserve">                                                         </w:t>
      </w:r>
      <w:r w:rsidRPr="008F63AA">
        <w:rPr>
          <w:b/>
          <w:color w:val="000000"/>
          <w:sz w:val="28"/>
          <w:szCs w:val="28"/>
        </w:rPr>
        <w:t xml:space="preserve"> Приказ №</w:t>
      </w:r>
      <w:r>
        <w:rPr>
          <w:b/>
          <w:color w:val="000000"/>
          <w:sz w:val="28"/>
          <w:szCs w:val="28"/>
        </w:rPr>
        <w:t xml:space="preserve"> 5(2)</w:t>
      </w:r>
    </w:p>
    <w:p w:rsidR="009F2228" w:rsidRPr="008F63AA" w:rsidRDefault="009F2228" w:rsidP="009F2228">
      <w:pPr>
        <w:pStyle w:val="western"/>
        <w:shd w:val="clear" w:color="auto" w:fill="FFFFFF"/>
        <w:spacing w:before="0" w:beforeAutospacing="0" w:after="0" w:afterAutospacing="0"/>
        <w:jc w:val="center"/>
        <w:rPr>
          <w:b/>
          <w:color w:val="000000"/>
          <w:sz w:val="28"/>
          <w:szCs w:val="28"/>
        </w:rPr>
      </w:pPr>
      <w:r w:rsidRPr="008F63AA">
        <w:rPr>
          <w:b/>
          <w:color w:val="000000"/>
          <w:sz w:val="28"/>
          <w:szCs w:val="28"/>
        </w:rPr>
        <w:t>«</w:t>
      </w:r>
      <w:proofErr w:type="spellStart"/>
      <w:r w:rsidRPr="008F63AA">
        <w:rPr>
          <w:b/>
          <w:color w:val="000000"/>
          <w:sz w:val="28"/>
          <w:szCs w:val="28"/>
          <w:lang w:val="de-DE"/>
        </w:rPr>
        <w:t>Об</w:t>
      </w:r>
      <w:proofErr w:type="spellEnd"/>
      <w:r w:rsidRPr="008F63AA">
        <w:rPr>
          <w:b/>
          <w:color w:val="000000"/>
          <w:sz w:val="28"/>
          <w:szCs w:val="28"/>
          <w:lang w:val="de-DE"/>
        </w:rPr>
        <w:t xml:space="preserve"> </w:t>
      </w:r>
      <w:proofErr w:type="spellStart"/>
      <w:r w:rsidRPr="008F63AA">
        <w:rPr>
          <w:b/>
          <w:color w:val="000000"/>
          <w:sz w:val="28"/>
          <w:szCs w:val="28"/>
          <w:lang w:val="de-DE"/>
        </w:rPr>
        <w:t>организации</w:t>
      </w:r>
      <w:proofErr w:type="spellEnd"/>
      <w:r w:rsidRPr="008F63AA">
        <w:rPr>
          <w:b/>
          <w:color w:val="000000"/>
          <w:sz w:val="28"/>
          <w:szCs w:val="28"/>
          <w:lang w:val="de-DE"/>
        </w:rPr>
        <w:t xml:space="preserve"> в </w:t>
      </w:r>
      <w:proofErr w:type="spellStart"/>
      <w:r w:rsidRPr="008F63AA">
        <w:rPr>
          <w:b/>
          <w:color w:val="000000"/>
          <w:sz w:val="28"/>
          <w:szCs w:val="28"/>
          <w:lang w:val="de-DE"/>
        </w:rPr>
        <w:t>школе</w:t>
      </w:r>
      <w:proofErr w:type="spellEnd"/>
      <w:r w:rsidRPr="008F63AA">
        <w:rPr>
          <w:b/>
          <w:color w:val="000000"/>
          <w:sz w:val="28"/>
          <w:szCs w:val="28"/>
          <w:lang w:val="de-DE"/>
        </w:rPr>
        <w:t xml:space="preserve"> </w:t>
      </w:r>
      <w:proofErr w:type="spellStart"/>
      <w:r w:rsidRPr="008F63AA">
        <w:rPr>
          <w:b/>
          <w:color w:val="000000"/>
          <w:sz w:val="28"/>
          <w:szCs w:val="28"/>
          <w:lang w:val="de-DE"/>
        </w:rPr>
        <w:t>работы</w:t>
      </w:r>
      <w:proofErr w:type="spellEnd"/>
      <w:r w:rsidRPr="008F63AA">
        <w:rPr>
          <w:b/>
          <w:color w:val="000000"/>
          <w:sz w:val="28"/>
          <w:szCs w:val="28"/>
        </w:rPr>
        <w:t xml:space="preserve">  </w:t>
      </w:r>
      <w:proofErr w:type="spellStart"/>
      <w:r w:rsidRPr="008F63AA">
        <w:rPr>
          <w:b/>
          <w:color w:val="000000"/>
          <w:sz w:val="28"/>
          <w:szCs w:val="28"/>
          <w:lang w:val="de-DE"/>
        </w:rPr>
        <w:t>по</w:t>
      </w:r>
      <w:proofErr w:type="spellEnd"/>
      <w:r w:rsidRPr="008F63AA">
        <w:rPr>
          <w:b/>
          <w:color w:val="000000"/>
          <w:sz w:val="28"/>
          <w:szCs w:val="28"/>
          <w:lang w:val="de-DE"/>
        </w:rPr>
        <w:t xml:space="preserve"> </w:t>
      </w:r>
      <w:proofErr w:type="spellStart"/>
      <w:r w:rsidRPr="008F63AA">
        <w:rPr>
          <w:b/>
          <w:color w:val="000000"/>
          <w:sz w:val="28"/>
          <w:szCs w:val="28"/>
          <w:lang w:val="de-DE"/>
        </w:rPr>
        <w:t>предупреждению</w:t>
      </w:r>
      <w:proofErr w:type="spellEnd"/>
      <w:r w:rsidRPr="008F63AA">
        <w:rPr>
          <w:b/>
          <w:color w:val="000000"/>
          <w:sz w:val="28"/>
          <w:szCs w:val="28"/>
          <w:lang w:val="de-DE"/>
        </w:rPr>
        <w:t xml:space="preserve"> </w:t>
      </w:r>
      <w:proofErr w:type="spellStart"/>
      <w:proofErr w:type="gramStart"/>
      <w:r w:rsidRPr="008F63AA">
        <w:rPr>
          <w:b/>
          <w:color w:val="000000"/>
          <w:sz w:val="28"/>
          <w:szCs w:val="28"/>
          <w:lang w:val="de-DE"/>
        </w:rPr>
        <w:t>детского</w:t>
      </w:r>
      <w:proofErr w:type="spellEnd"/>
      <w:proofErr w:type="gramEnd"/>
    </w:p>
    <w:p w:rsidR="009F2228" w:rsidRPr="008F63AA" w:rsidRDefault="009F2228" w:rsidP="009F2228">
      <w:pPr>
        <w:pStyle w:val="western"/>
        <w:shd w:val="clear" w:color="auto" w:fill="FFFFFF"/>
        <w:spacing w:before="0" w:beforeAutospacing="0" w:after="0" w:afterAutospacing="0"/>
        <w:jc w:val="center"/>
        <w:rPr>
          <w:b/>
          <w:color w:val="000000"/>
          <w:sz w:val="28"/>
          <w:szCs w:val="28"/>
          <w:lang w:val="de-DE"/>
        </w:rPr>
      </w:pPr>
      <w:proofErr w:type="spellStart"/>
      <w:r w:rsidRPr="008F63AA">
        <w:rPr>
          <w:b/>
          <w:color w:val="000000"/>
          <w:sz w:val="28"/>
          <w:szCs w:val="28"/>
          <w:lang w:val="de-DE"/>
        </w:rPr>
        <w:t>дорожно-транспортного</w:t>
      </w:r>
      <w:proofErr w:type="spellEnd"/>
      <w:r w:rsidRPr="008F63AA">
        <w:rPr>
          <w:b/>
          <w:color w:val="000000"/>
          <w:sz w:val="28"/>
          <w:szCs w:val="28"/>
          <w:lang w:val="de-DE"/>
        </w:rPr>
        <w:t xml:space="preserve"> </w:t>
      </w:r>
      <w:proofErr w:type="spellStart"/>
      <w:r w:rsidRPr="008F63AA">
        <w:rPr>
          <w:b/>
          <w:color w:val="000000"/>
          <w:sz w:val="28"/>
          <w:szCs w:val="28"/>
          <w:lang w:val="de-DE"/>
        </w:rPr>
        <w:t>травматизма</w:t>
      </w:r>
      <w:proofErr w:type="spellEnd"/>
      <w:r w:rsidRPr="008F63AA">
        <w:rPr>
          <w:b/>
          <w:color w:val="000000"/>
          <w:sz w:val="28"/>
          <w:szCs w:val="28"/>
        </w:rPr>
        <w:t>»</w:t>
      </w:r>
    </w:p>
    <w:p w:rsidR="009F2228" w:rsidRPr="009B4620" w:rsidRDefault="009F2228" w:rsidP="009F2228">
      <w:pPr>
        <w:pStyle w:val="a9"/>
        <w:shd w:val="clear" w:color="auto" w:fill="FFFFFF"/>
        <w:spacing w:after="0"/>
        <w:rPr>
          <w:color w:val="000000"/>
        </w:rPr>
      </w:pPr>
      <w:proofErr w:type="gramStart"/>
      <w:r w:rsidRPr="009B4620">
        <w:rPr>
          <w:color w:val="000000"/>
        </w:rPr>
        <w:t xml:space="preserve">В целях  воспитания  у обучающихся школы навыков безопасного поведения на дорогах, профилактики детского дорожно-транспортного травматизма (далее ДДТ) недопущения фактов дорожно-транспортных происшествий среди учащихся в </w:t>
      </w:r>
      <w:r>
        <w:rPr>
          <w:color w:val="000000"/>
        </w:rPr>
        <w:t>2020-2021</w:t>
      </w:r>
      <w:r w:rsidRPr="009B4620">
        <w:rPr>
          <w:color w:val="000000"/>
        </w:rPr>
        <w:t xml:space="preserve"> учебном году, в соответствии с Рекомендациями по организации работы школ по предупреждению детского дорожно-транспортного травматизма </w:t>
      </w:r>
      <w:proofErr w:type="gramEnd"/>
    </w:p>
    <w:p w:rsidR="009F2228" w:rsidRPr="009B4620" w:rsidRDefault="009F2228" w:rsidP="009F2228">
      <w:pPr>
        <w:pStyle w:val="western"/>
        <w:shd w:val="clear" w:color="auto" w:fill="FFFFFF"/>
        <w:spacing w:after="0" w:afterAutospacing="0"/>
        <w:rPr>
          <w:color w:val="000000"/>
          <w:lang w:val="de-DE"/>
        </w:rPr>
      </w:pPr>
      <w:r w:rsidRPr="009B4620">
        <w:rPr>
          <w:color w:val="000000"/>
          <w:lang w:val="de-DE"/>
        </w:rPr>
        <w:t>ПРИКАЗЫВАЮ:</w:t>
      </w:r>
    </w:p>
    <w:p w:rsidR="009F2228" w:rsidRPr="009F2228" w:rsidRDefault="009F2228" w:rsidP="009F2228">
      <w:pPr>
        <w:pStyle w:val="western"/>
        <w:numPr>
          <w:ilvl w:val="0"/>
          <w:numId w:val="29"/>
        </w:numPr>
        <w:shd w:val="clear" w:color="auto" w:fill="FFFFFF"/>
        <w:tabs>
          <w:tab w:val="clear" w:pos="720"/>
          <w:tab w:val="num" w:pos="-567"/>
        </w:tabs>
        <w:spacing w:before="0" w:beforeAutospacing="0" w:after="0" w:afterAutospacing="0"/>
        <w:rPr>
          <w:color w:val="000000"/>
          <w:lang w:val="de-DE"/>
        </w:rPr>
      </w:pPr>
      <w:proofErr w:type="spellStart"/>
      <w:r w:rsidRPr="009B4620">
        <w:rPr>
          <w:color w:val="000000"/>
          <w:lang w:val="de-DE"/>
        </w:rPr>
        <w:t>Общее</w:t>
      </w:r>
      <w:proofErr w:type="spellEnd"/>
      <w:r w:rsidRPr="009B4620">
        <w:rPr>
          <w:color w:val="000000"/>
          <w:lang w:val="de-DE"/>
        </w:rPr>
        <w:t xml:space="preserve"> </w:t>
      </w:r>
      <w:proofErr w:type="spellStart"/>
      <w:r w:rsidRPr="009B4620">
        <w:rPr>
          <w:color w:val="000000"/>
          <w:lang w:val="de-DE"/>
        </w:rPr>
        <w:t>руководство</w:t>
      </w:r>
      <w:proofErr w:type="spellEnd"/>
      <w:r w:rsidRPr="009B4620">
        <w:rPr>
          <w:color w:val="000000"/>
          <w:lang w:val="de-DE"/>
        </w:rPr>
        <w:t xml:space="preserve"> и </w:t>
      </w:r>
      <w:proofErr w:type="spellStart"/>
      <w:r w:rsidRPr="009B4620">
        <w:rPr>
          <w:color w:val="000000"/>
          <w:lang w:val="de-DE"/>
        </w:rPr>
        <w:t>контроль</w:t>
      </w:r>
      <w:proofErr w:type="spellEnd"/>
      <w:r w:rsidRPr="009B4620">
        <w:rPr>
          <w:color w:val="000000"/>
          <w:lang w:val="de-DE"/>
        </w:rPr>
        <w:t xml:space="preserve"> </w:t>
      </w:r>
      <w:proofErr w:type="spellStart"/>
      <w:r w:rsidRPr="009B4620">
        <w:rPr>
          <w:color w:val="000000"/>
          <w:lang w:val="de-DE"/>
        </w:rPr>
        <w:t>над</w:t>
      </w:r>
      <w:proofErr w:type="spellEnd"/>
      <w:r w:rsidRPr="009B4620">
        <w:rPr>
          <w:color w:val="000000"/>
          <w:lang w:val="de-DE"/>
        </w:rPr>
        <w:t xml:space="preserve"> </w:t>
      </w:r>
      <w:proofErr w:type="spellStart"/>
      <w:r w:rsidRPr="009B4620">
        <w:rPr>
          <w:color w:val="000000"/>
          <w:lang w:val="de-DE"/>
        </w:rPr>
        <w:t>планированием</w:t>
      </w:r>
      <w:proofErr w:type="spellEnd"/>
      <w:r w:rsidRPr="009B4620">
        <w:rPr>
          <w:color w:val="000000"/>
          <w:lang w:val="de-DE"/>
        </w:rPr>
        <w:t xml:space="preserve">, </w:t>
      </w:r>
      <w:proofErr w:type="spellStart"/>
      <w:r w:rsidRPr="009B4620">
        <w:rPr>
          <w:color w:val="000000"/>
          <w:lang w:val="de-DE"/>
        </w:rPr>
        <w:t>организацией</w:t>
      </w:r>
      <w:proofErr w:type="spellEnd"/>
      <w:r w:rsidRPr="009B4620">
        <w:rPr>
          <w:color w:val="000000"/>
          <w:lang w:val="de-DE"/>
        </w:rPr>
        <w:t xml:space="preserve"> и </w:t>
      </w:r>
      <w:proofErr w:type="spellStart"/>
      <w:r w:rsidRPr="009B4620">
        <w:rPr>
          <w:color w:val="000000"/>
          <w:lang w:val="de-DE"/>
        </w:rPr>
        <w:t>проведением</w:t>
      </w:r>
      <w:proofErr w:type="spellEnd"/>
      <w:r w:rsidRPr="009B4620">
        <w:rPr>
          <w:color w:val="000000"/>
          <w:lang w:val="de-DE"/>
        </w:rPr>
        <w:t xml:space="preserve"> </w:t>
      </w:r>
      <w:proofErr w:type="spellStart"/>
      <w:r w:rsidRPr="009B4620">
        <w:rPr>
          <w:color w:val="000000"/>
          <w:lang w:val="de-DE"/>
        </w:rPr>
        <w:t>мероприятий</w:t>
      </w:r>
      <w:proofErr w:type="spellEnd"/>
      <w:r w:rsidRPr="009B4620">
        <w:rPr>
          <w:color w:val="000000"/>
          <w:lang w:val="de-DE"/>
        </w:rPr>
        <w:t xml:space="preserve"> </w:t>
      </w:r>
      <w:proofErr w:type="spellStart"/>
      <w:r w:rsidRPr="009B4620">
        <w:rPr>
          <w:color w:val="000000"/>
          <w:lang w:val="de-DE"/>
        </w:rPr>
        <w:t>по</w:t>
      </w:r>
      <w:proofErr w:type="spellEnd"/>
      <w:r w:rsidRPr="009B4620">
        <w:rPr>
          <w:color w:val="000000"/>
          <w:lang w:val="de-DE"/>
        </w:rPr>
        <w:t xml:space="preserve"> </w:t>
      </w:r>
      <w:proofErr w:type="spellStart"/>
      <w:r w:rsidRPr="009B4620">
        <w:rPr>
          <w:color w:val="000000"/>
          <w:lang w:val="de-DE"/>
        </w:rPr>
        <w:t>профилактике</w:t>
      </w:r>
      <w:proofErr w:type="spellEnd"/>
      <w:r w:rsidRPr="009B4620">
        <w:rPr>
          <w:color w:val="000000"/>
          <w:lang w:val="de-DE"/>
        </w:rPr>
        <w:t xml:space="preserve"> </w:t>
      </w:r>
      <w:proofErr w:type="spellStart"/>
      <w:r w:rsidRPr="009B4620">
        <w:rPr>
          <w:color w:val="000000"/>
          <w:lang w:val="de-DE"/>
        </w:rPr>
        <w:t>детского</w:t>
      </w:r>
      <w:proofErr w:type="spellEnd"/>
      <w:r w:rsidRPr="009B4620">
        <w:rPr>
          <w:color w:val="000000"/>
          <w:lang w:val="de-DE"/>
        </w:rPr>
        <w:t xml:space="preserve"> </w:t>
      </w:r>
      <w:proofErr w:type="spellStart"/>
      <w:r w:rsidRPr="009B4620">
        <w:rPr>
          <w:color w:val="000000"/>
          <w:lang w:val="de-DE"/>
        </w:rPr>
        <w:t>транспортного</w:t>
      </w:r>
      <w:proofErr w:type="spellEnd"/>
      <w:r w:rsidRPr="009B4620">
        <w:rPr>
          <w:color w:val="000000"/>
          <w:lang w:val="de-DE"/>
        </w:rPr>
        <w:t xml:space="preserve"> </w:t>
      </w:r>
      <w:proofErr w:type="spellStart"/>
      <w:r w:rsidRPr="009B4620">
        <w:rPr>
          <w:color w:val="000000"/>
          <w:lang w:val="de-DE"/>
        </w:rPr>
        <w:t>травматизма</w:t>
      </w:r>
      <w:proofErr w:type="spellEnd"/>
      <w:r w:rsidRPr="009B4620">
        <w:rPr>
          <w:color w:val="000000"/>
          <w:lang w:val="de-DE"/>
        </w:rPr>
        <w:t xml:space="preserve"> </w:t>
      </w:r>
      <w:proofErr w:type="spellStart"/>
      <w:r w:rsidRPr="009B4620">
        <w:rPr>
          <w:color w:val="000000"/>
          <w:lang w:val="de-DE"/>
        </w:rPr>
        <w:t>возложить</w:t>
      </w:r>
      <w:proofErr w:type="spellEnd"/>
      <w:r w:rsidRPr="009B4620">
        <w:rPr>
          <w:color w:val="000000"/>
          <w:lang w:val="de-DE"/>
        </w:rPr>
        <w:t xml:space="preserve"> </w:t>
      </w:r>
      <w:proofErr w:type="spellStart"/>
      <w:r w:rsidRPr="009B4620">
        <w:rPr>
          <w:color w:val="000000"/>
          <w:lang w:val="de-DE"/>
        </w:rPr>
        <w:t>на</w:t>
      </w:r>
      <w:proofErr w:type="spellEnd"/>
      <w:r w:rsidRPr="009B4620">
        <w:rPr>
          <w:color w:val="000000"/>
          <w:lang w:val="de-DE"/>
        </w:rPr>
        <w:t xml:space="preserve"> </w:t>
      </w:r>
      <w:proofErr w:type="spellStart"/>
      <w:r w:rsidRPr="009B4620">
        <w:rPr>
          <w:color w:val="000000"/>
          <w:lang w:val="de-DE"/>
        </w:rPr>
        <w:t>заместителя</w:t>
      </w:r>
      <w:proofErr w:type="spellEnd"/>
      <w:r w:rsidRPr="009B4620">
        <w:rPr>
          <w:color w:val="000000"/>
          <w:lang w:val="de-DE"/>
        </w:rPr>
        <w:t xml:space="preserve"> </w:t>
      </w:r>
      <w:proofErr w:type="spellStart"/>
      <w:r w:rsidRPr="009B4620">
        <w:rPr>
          <w:color w:val="000000"/>
          <w:lang w:val="de-DE"/>
        </w:rPr>
        <w:t>директора</w:t>
      </w:r>
      <w:proofErr w:type="spellEnd"/>
      <w:r w:rsidRPr="009B4620">
        <w:rPr>
          <w:color w:val="000000"/>
          <w:lang w:val="de-DE"/>
        </w:rPr>
        <w:t xml:space="preserve"> </w:t>
      </w:r>
      <w:proofErr w:type="spellStart"/>
      <w:r w:rsidRPr="009B4620">
        <w:rPr>
          <w:color w:val="000000"/>
          <w:lang w:val="de-DE"/>
        </w:rPr>
        <w:t>по</w:t>
      </w:r>
      <w:proofErr w:type="spellEnd"/>
      <w:r w:rsidRPr="009B4620">
        <w:rPr>
          <w:color w:val="000000"/>
          <w:lang w:val="de-DE"/>
        </w:rPr>
        <w:t xml:space="preserve"> ВР </w:t>
      </w:r>
      <w:proofErr w:type="spellStart"/>
      <w:r w:rsidRPr="009B4620">
        <w:rPr>
          <w:color w:val="000000"/>
        </w:rPr>
        <w:t>Манапову</w:t>
      </w:r>
      <w:proofErr w:type="spellEnd"/>
      <w:r w:rsidRPr="009B4620">
        <w:rPr>
          <w:color w:val="000000"/>
        </w:rPr>
        <w:t xml:space="preserve"> К.Т.</w:t>
      </w:r>
    </w:p>
    <w:p w:rsidR="009F2228" w:rsidRPr="009B4620" w:rsidRDefault="009F2228" w:rsidP="009F2228">
      <w:pPr>
        <w:pStyle w:val="western"/>
        <w:shd w:val="clear" w:color="auto" w:fill="FFFFFF"/>
        <w:spacing w:before="0" w:beforeAutospacing="0" w:after="0" w:afterAutospacing="0"/>
        <w:rPr>
          <w:color w:val="000000"/>
          <w:lang w:val="de-DE"/>
        </w:rPr>
      </w:pPr>
    </w:p>
    <w:p w:rsidR="009F2228" w:rsidRPr="009B4620" w:rsidRDefault="009F2228" w:rsidP="009F2228">
      <w:pPr>
        <w:pStyle w:val="western"/>
        <w:numPr>
          <w:ilvl w:val="0"/>
          <w:numId w:val="29"/>
        </w:numPr>
        <w:shd w:val="clear" w:color="auto" w:fill="FFFFFF"/>
        <w:spacing w:before="0" w:beforeAutospacing="0" w:after="0" w:afterAutospacing="0"/>
        <w:rPr>
          <w:color w:val="000000"/>
          <w:lang w:val="de-DE"/>
        </w:rPr>
      </w:pPr>
      <w:proofErr w:type="spellStart"/>
      <w:r w:rsidRPr="009B4620">
        <w:rPr>
          <w:color w:val="000000"/>
        </w:rPr>
        <w:t>Манаповой</w:t>
      </w:r>
      <w:proofErr w:type="spellEnd"/>
      <w:r w:rsidRPr="009B4620">
        <w:rPr>
          <w:color w:val="000000"/>
        </w:rPr>
        <w:t xml:space="preserve"> К.Т.</w:t>
      </w:r>
      <w:r w:rsidRPr="009B4620">
        <w:rPr>
          <w:color w:val="000000"/>
          <w:lang w:val="de-DE"/>
        </w:rPr>
        <w:t>:</w:t>
      </w:r>
    </w:p>
    <w:p w:rsidR="009F2228" w:rsidRPr="009B4620" w:rsidRDefault="009F2228" w:rsidP="009F2228">
      <w:pPr>
        <w:pStyle w:val="western"/>
        <w:shd w:val="clear" w:color="auto" w:fill="FFFFFF"/>
        <w:spacing w:before="0" w:beforeAutospacing="0" w:after="0" w:afterAutospacing="0"/>
        <w:ind w:left="1440"/>
        <w:rPr>
          <w:color w:val="000000"/>
          <w:lang w:val="de-DE"/>
        </w:rPr>
      </w:pPr>
      <w:r w:rsidRPr="009B4620">
        <w:rPr>
          <w:color w:val="000000"/>
        </w:rPr>
        <w:t>2.1.</w:t>
      </w:r>
      <w:proofErr w:type="spellStart"/>
      <w:r w:rsidRPr="009B4620">
        <w:rPr>
          <w:color w:val="000000"/>
          <w:lang w:val="de-DE"/>
        </w:rPr>
        <w:t>спланировать</w:t>
      </w:r>
      <w:proofErr w:type="spellEnd"/>
      <w:r w:rsidRPr="009B4620">
        <w:rPr>
          <w:color w:val="000000"/>
          <w:lang w:val="de-DE"/>
        </w:rPr>
        <w:t xml:space="preserve"> </w:t>
      </w:r>
      <w:proofErr w:type="spellStart"/>
      <w:r w:rsidRPr="009B4620">
        <w:rPr>
          <w:color w:val="000000"/>
          <w:lang w:val="de-DE"/>
        </w:rPr>
        <w:t>работу</w:t>
      </w:r>
      <w:proofErr w:type="spellEnd"/>
      <w:r w:rsidRPr="009B4620">
        <w:rPr>
          <w:color w:val="000000"/>
          <w:lang w:val="de-DE"/>
        </w:rPr>
        <w:t xml:space="preserve"> </w:t>
      </w:r>
      <w:proofErr w:type="spellStart"/>
      <w:r w:rsidRPr="009B4620">
        <w:rPr>
          <w:color w:val="000000"/>
          <w:lang w:val="de-DE"/>
        </w:rPr>
        <w:t>по</w:t>
      </w:r>
      <w:proofErr w:type="spellEnd"/>
      <w:r w:rsidRPr="009B4620">
        <w:rPr>
          <w:color w:val="000000"/>
          <w:lang w:val="de-DE"/>
        </w:rPr>
        <w:t xml:space="preserve"> </w:t>
      </w:r>
      <w:proofErr w:type="spellStart"/>
      <w:r w:rsidRPr="009B4620">
        <w:rPr>
          <w:color w:val="000000"/>
          <w:lang w:val="de-DE"/>
        </w:rPr>
        <w:t>предупреждению</w:t>
      </w:r>
      <w:proofErr w:type="spellEnd"/>
      <w:r w:rsidRPr="009B4620">
        <w:rPr>
          <w:color w:val="000000"/>
          <w:lang w:val="de-DE"/>
        </w:rPr>
        <w:t xml:space="preserve"> </w:t>
      </w:r>
      <w:proofErr w:type="spellStart"/>
      <w:r w:rsidRPr="009B4620">
        <w:rPr>
          <w:color w:val="000000"/>
          <w:lang w:val="de-DE"/>
        </w:rPr>
        <w:t>детского</w:t>
      </w:r>
      <w:proofErr w:type="spellEnd"/>
      <w:r w:rsidRPr="009B4620">
        <w:rPr>
          <w:color w:val="000000"/>
          <w:lang w:val="de-DE"/>
        </w:rPr>
        <w:t xml:space="preserve"> </w:t>
      </w:r>
      <w:proofErr w:type="spellStart"/>
      <w:r w:rsidRPr="009B4620">
        <w:rPr>
          <w:color w:val="000000"/>
          <w:lang w:val="de-DE"/>
        </w:rPr>
        <w:t>транспортного</w:t>
      </w:r>
      <w:proofErr w:type="spellEnd"/>
      <w:r w:rsidRPr="009B4620">
        <w:rPr>
          <w:color w:val="000000"/>
          <w:lang w:val="de-DE"/>
        </w:rPr>
        <w:t xml:space="preserve"> </w:t>
      </w:r>
      <w:proofErr w:type="spellStart"/>
      <w:r w:rsidRPr="009B4620">
        <w:rPr>
          <w:color w:val="000000"/>
          <w:lang w:val="de-DE"/>
        </w:rPr>
        <w:t>травматизма</w:t>
      </w:r>
      <w:proofErr w:type="spellEnd"/>
      <w:r w:rsidRPr="009B4620">
        <w:rPr>
          <w:color w:val="000000"/>
          <w:lang w:val="de-DE"/>
        </w:rPr>
        <w:t xml:space="preserve"> </w:t>
      </w:r>
      <w:proofErr w:type="spellStart"/>
      <w:r w:rsidRPr="009B4620">
        <w:rPr>
          <w:color w:val="000000"/>
          <w:lang w:val="de-DE"/>
        </w:rPr>
        <w:t>на</w:t>
      </w:r>
      <w:proofErr w:type="spellEnd"/>
      <w:r w:rsidRPr="009B4620">
        <w:rPr>
          <w:color w:val="000000"/>
          <w:lang w:val="de-DE"/>
        </w:rPr>
        <w:t xml:space="preserve"> </w:t>
      </w:r>
      <w:r>
        <w:rPr>
          <w:color w:val="000000"/>
          <w:lang w:val="de-DE"/>
        </w:rPr>
        <w:t>20</w:t>
      </w:r>
      <w:proofErr w:type="spellStart"/>
      <w:r>
        <w:rPr>
          <w:color w:val="000000"/>
        </w:rPr>
        <w:t>20</w:t>
      </w:r>
      <w:proofErr w:type="spellEnd"/>
      <w:r>
        <w:rPr>
          <w:color w:val="000000"/>
          <w:lang w:val="de-DE"/>
        </w:rPr>
        <w:t>-202</w:t>
      </w:r>
      <w:r>
        <w:rPr>
          <w:color w:val="000000"/>
        </w:rPr>
        <w:t>1</w:t>
      </w:r>
      <w:r w:rsidRPr="009B4620">
        <w:rPr>
          <w:color w:val="000000"/>
          <w:lang w:val="de-DE"/>
        </w:rPr>
        <w:t xml:space="preserve"> </w:t>
      </w:r>
      <w:proofErr w:type="spellStart"/>
      <w:r w:rsidRPr="009B4620">
        <w:rPr>
          <w:color w:val="000000"/>
          <w:lang w:val="de-DE"/>
        </w:rPr>
        <w:t>учебный</w:t>
      </w:r>
      <w:proofErr w:type="spellEnd"/>
      <w:r w:rsidRPr="009B4620">
        <w:rPr>
          <w:color w:val="000000"/>
          <w:lang w:val="de-DE"/>
        </w:rPr>
        <w:t xml:space="preserve"> </w:t>
      </w:r>
      <w:proofErr w:type="spellStart"/>
      <w:r w:rsidRPr="009B4620">
        <w:rPr>
          <w:color w:val="000000"/>
          <w:lang w:val="de-DE"/>
        </w:rPr>
        <w:t>год</w:t>
      </w:r>
      <w:proofErr w:type="spellEnd"/>
      <w:r w:rsidRPr="009B4620">
        <w:rPr>
          <w:color w:val="000000"/>
          <w:lang w:val="de-DE"/>
        </w:rPr>
        <w:t xml:space="preserve"> в </w:t>
      </w:r>
      <w:proofErr w:type="spellStart"/>
      <w:r w:rsidRPr="009B4620">
        <w:rPr>
          <w:color w:val="000000"/>
          <w:lang w:val="de-DE"/>
        </w:rPr>
        <w:t>общешкольном</w:t>
      </w:r>
      <w:proofErr w:type="spellEnd"/>
      <w:r w:rsidRPr="009B4620">
        <w:rPr>
          <w:color w:val="000000"/>
          <w:lang w:val="de-DE"/>
        </w:rPr>
        <w:t xml:space="preserve"> </w:t>
      </w:r>
      <w:proofErr w:type="spellStart"/>
      <w:r w:rsidRPr="009B4620">
        <w:rPr>
          <w:color w:val="000000"/>
          <w:lang w:val="de-DE"/>
        </w:rPr>
        <w:t>плане</w:t>
      </w:r>
      <w:proofErr w:type="spellEnd"/>
      <w:r w:rsidRPr="009B4620">
        <w:rPr>
          <w:color w:val="000000"/>
          <w:lang w:val="de-DE"/>
        </w:rPr>
        <w:t xml:space="preserve"> </w:t>
      </w:r>
      <w:proofErr w:type="spellStart"/>
      <w:r w:rsidRPr="009B4620">
        <w:rPr>
          <w:color w:val="000000"/>
          <w:lang w:val="de-DE"/>
        </w:rPr>
        <w:t>воспитательной</w:t>
      </w:r>
      <w:proofErr w:type="spellEnd"/>
      <w:r w:rsidRPr="009B4620">
        <w:rPr>
          <w:color w:val="000000"/>
          <w:lang w:val="de-DE"/>
        </w:rPr>
        <w:t xml:space="preserve"> </w:t>
      </w:r>
      <w:proofErr w:type="spellStart"/>
      <w:r w:rsidRPr="009B4620">
        <w:rPr>
          <w:color w:val="000000"/>
          <w:lang w:val="de-DE"/>
        </w:rPr>
        <w:t>работы</w:t>
      </w:r>
      <w:proofErr w:type="spellEnd"/>
      <w:r w:rsidRPr="009B4620">
        <w:rPr>
          <w:color w:val="000000"/>
          <w:lang w:val="de-DE"/>
        </w:rPr>
        <w:t xml:space="preserve"> и </w:t>
      </w:r>
      <w:proofErr w:type="spellStart"/>
      <w:r w:rsidRPr="009B4620">
        <w:rPr>
          <w:color w:val="000000"/>
          <w:lang w:val="de-DE"/>
        </w:rPr>
        <w:t>организовать</w:t>
      </w:r>
      <w:proofErr w:type="spellEnd"/>
      <w:r w:rsidRPr="009B4620">
        <w:rPr>
          <w:color w:val="000000"/>
          <w:lang w:val="de-DE"/>
        </w:rPr>
        <w:t xml:space="preserve"> </w:t>
      </w:r>
      <w:proofErr w:type="spellStart"/>
      <w:r w:rsidRPr="009B4620">
        <w:rPr>
          <w:color w:val="000000"/>
          <w:lang w:val="de-DE"/>
        </w:rPr>
        <w:t>планирование</w:t>
      </w:r>
      <w:proofErr w:type="spellEnd"/>
      <w:r w:rsidRPr="009B4620">
        <w:rPr>
          <w:color w:val="000000"/>
          <w:lang w:val="de-DE"/>
        </w:rPr>
        <w:t xml:space="preserve"> </w:t>
      </w:r>
      <w:proofErr w:type="spellStart"/>
      <w:r w:rsidRPr="009B4620">
        <w:rPr>
          <w:color w:val="000000"/>
          <w:lang w:val="de-DE"/>
        </w:rPr>
        <w:t>такой</w:t>
      </w:r>
      <w:proofErr w:type="spellEnd"/>
      <w:r w:rsidRPr="009B4620">
        <w:rPr>
          <w:color w:val="000000"/>
          <w:lang w:val="de-DE"/>
        </w:rPr>
        <w:t xml:space="preserve"> </w:t>
      </w:r>
      <w:proofErr w:type="spellStart"/>
      <w:r w:rsidRPr="009B4620">
        <w:rPr>
          <w:color w:val="000000"/>
          <w:lang w:val="de-DE"/>
        </w:rPr>
        <w:t>работы</w:t>
      </w:r>
      <w:proofErr w:type="spellEnd"/>
      <w:r w:rsidRPr="009B4620">
        <w:rPr>
          <w:color w:val="000000"/>
          <w:lang w:val="de-DE"/>
        </w:rPr>
        <w:t xml:space="preserve"> </w:t>
      </w:r>
      <w:proofErr w:type="spellStart"/>
      <w:r w:rsidRPr="009B4620">
        <w:rPr>
          <w:color w:val="000000"/>
          <w:lang w:val="de-DE"/>
        </w:rPr>
        <w:t>классными</w:t>
      </w:r>
      <w:proofErr w:type="spellEnd"/>
      <w:r w:rsidRPr="009B4620">
        <w:rPr>
          <w:color w:val="000000"/>
          <w:lang w:val="de-DE"/>
        </w:rPr>
        <w:t xml:space="preserve"> </w:t>
      </w:r>
      <w:proofErr w:type="spellStart"/>
      <w:r w:rsidRPr="009B4620">
        <w:rPr>
          <w:color w:val="000000"/>
          <w:lang w:val="de-DE"/>
        </w:rPr>
        <w:t>руководителями</w:t>
      </w:r>
      <w:proofErr w:type="spellEnd"/>
      <w:r w:rsidRPr="009B4620">
        <w:rPr>
          <w:color w:val="000000"/>
          <w:lang w:val="de-DE"/>
        </w:rPr>
        <w:t>;</w:t>
      </w:r>
    </w:p>
    <w:p w:rsidR="009F2228" w:rsidRPr="009B4620" w:rsidRDefault="009F2228" w:rsidP="009F2228">
      <w:pPr>
        <w:pStyle w:val="western"/>
        <w:numPr>
          <w:ilvl w:val="1"/>
          <w:numId w:val="35"/>
        </w:numPr>
        <w:shd w:val="clear" w:color="auto" w:fill="FFFFFF"/>
        <w:spacing w:before="0" w:beforeAutospacing="0" w:after="0" w:afterAutospacing="0"/>
        <w:rPr>
          <w:color w:val="000000"/>
          <w:lang w:val="de-DE"/>
        </w:rPr>
      </w:pPr>
      <w:proofErr w:type="spellStart"/>
      <w:r w:rsidRPr="009B4620">
        <w:rPr>
          <w:color w:val="000000"/>
          <w:lang w:val="de-DE"/>
        </w:rPr>
        <w:t>организовать</w:t>
      </w:r>
      <w:proofErr w:type="spellEnd"/>
      <w:r w:rsidRPr="009B4620">
        <w:rPr>
          <w:color w:val="000000"/>
          <w:lang w:val="de-DE"/>
        </w:rPr>
        <w:t xml:space="preserve"> в </w:t>
      </w:r>
      <w:r>
        <w:rPr>
          <w:color w:val="000000"/>
          <w:lang w:val="de-DE"/>
        </w:rPr>
        <w:t>20</w:t>
      </w:r>
      <w:proofErr w:type="spellStart"/>
      <w:r>
        <w:rPr>
          <w:color w:val="000000"/>
        </w:rPr>
        <w:t>20</w:t>
      </w:r>
      <w:proofErr w:type="spellEnd"/>
      <w:r>
        <w:rPr>
          <w:color w:val="000000"/>
          <w:lang w:val="de-DE"/>
        </w:rPr>
        <w:t>-202</w:t>
      </w:r>
      <w:r>
        <w:rPr>
          <w:color w:val="000000"/>
        </w:rPr>
        <w:t>1</w:t>
      </w:r>
      <w:r w:rsidRPr="009B4620">
        <w:rPr>
          <w:color w:val="000000"/>
          <w:lang w:val="de-DE"/>
        </w:rPr>
        <w:t xml:space="preserve"> </w:t>
      </w:r>
      <w:proofErr w:type="spellStart"/>
      <w:r w:rsidRPr="009B4620">
        <w:rPr>
          <w:color w:val="000000"/>
          <w:lang w:val="de-DE"/>
        </w:rPr>
        <w:t>учебном</w:t>
      </w:r>
      <w:proofErr w:type="spellEnd"/>
      <w:r w:rsidRPr="009B4620">
        <w:rPr>
          <w:color w:val="000000"/>
          <w:lang w:val="de-DE"/>
        </w:rPr>
        <w:t xml:space="preserve"> </w:t>
      </w:r>
      <w:proofErr w:type="spellStart"/>
      <w:r w:rsidRPr="009B4620">
        <w:rPr>
          <w:color w:val="000000"/>
          <w:lang w:val="de-DE"/>
        </w:rPr>
        <w:t>году</w:t>
      </w:r>
      <w:proofErr w:type="spellEnd"/>
      <w:r w:rsidRPr="009B4620">
        <w:rPr>
          <w:color w:val="000000"/>
          <w:lang w:val="de-DE"/>
        </w:rPr>
        <w:t xml:space="preserve"> </w:t>
      </w:r>
      <w:proofErr w:type="spellStart"/>
      <w:r w:rsidRPr="009B4620">
        <w:rPr>
          <w:color w:val="000000"/>
          <w:lang w:val="de-DE"/>
        </w:rPr>
        <w:t>проведение</w:t>
      </w:r>
      <w:proofErr w:type="spellEnd"/>
      <w:r w:rsidRPr="009B4620">
        <w:rPr>
          <w:color w:val="000000"/>
          <w:lang w:val="de-DE"/>
        </w:rPr>
        <w:t xml:space="preserve"> </w:t>
      </w:r>
      <w:proofErr w:type="spellStart"/>
      <w:r w:rsidRPr="009B4620">
        <w:rPr>
          <w:color w:val="000000"/>
          <w:lang w:val="de-DE"/>
        </w:rPr>
        <w:t>занятий</w:t>
      </w:r>
      <w:proofErr w:type="spellEnd"/>
      <w:r w:rsidRPr="009B4620">
        <w:rPr>
          <w:color w:val="000000"/>
          <w:lang w:val="de-DE"/>
        </w:rPr>
        <w:t xml:space="preserve"> с </w:t>
      </w:r>
      <w:proofErr w:type="spellStart"/>
      <w:r w:rsidRPr="009B4620">
        <w:rPr>
          <w:color w:val="000000"/>
          <w:lang w:val="de-DE"/>
        </w:rPr>
        <w:t>обучающимися</w:t>
      </w:r>
      <w:proofErr w:type="spellEnd"/>
      <w:r w:rsidRPr="009B4620">
        <w:rPr>
          <w:color w:val="000000"/>
          <w:lang w:val="de-DE"/>
        </w:rPr>
        <w:t xml:space="preserve"> 1-9 </w:t>
      </w:r>
      <w:proofErr w:type="spellStart"/>
      <w:r w:rsidRPr="009B4620">
        <w:rPr>
          <w:color w:val="000000"/>
          <w:lang w:val="de-DE"/>
        </w:rPr>
        <w:t>классов</w:t>
      </w:r>
      <w:proofErr w:type="spellEnd"/>
      <w:r w:rsidRPr="009B4620">
        <w:rPr>
          <w:color w:val="000000"/>
          <w:lang w:val="de-DE"/>
        </w:rPr>
        <w:t xml:space="preserve"> </w:t>
      </w:r>
      <w:proofErr w:type="spellStart"/>
      <w:r w:rsidRPr="009B4620">
        <w:rPr>
          <w:color w:val="000000"/>
          <w:lang w:val="de-DE"/>
        </w:rPr>
        <w:t>школы</w:t>
      </w:r>
      <w:proofErr w:type="spellEnd"/>
      <w:r w:rsidRPr="009B4620">
        <w:rPr>
          <w:color w:val="000000"/>
          <w:lang w:val="de-DE"/>
        </w:rPr>
        <w:t xml:space="preserve"> </w:t>
      </w:r>
      <w:proofErr w:type="spellStart"/>
      <w:r w:rsidRPr="009B4620">
        <w:rPr>
          <w:color w:val="000000"/>
          <w:lang w:val="de-DE"/>
        </w:rPr>
        <w:t>по</w:t>
      </w:r>
      <w:proofErr w:type="spellEnd"/>
      <w:r w:rsidRPr="009B4620">
        <w:rPr>
          <w:color w:val="000000"/>
          <w:lang w:val="de-DE"/>
        </w:rPr>
        <w:t xml:space="preserve"> </w:t>
      </w:r>
      <w:proofErr w:type="spellStart"/>
      <w:r w:rsidRPr="009B4620">
        <w:rPr>
          <w:color w:val="000000"/>
          <w:lang w:val="de-DE"/>
        </w:rPr>
        <w:t>безопасности</w:t>
      </w:r>
      <w:proofErr w:type="spellEnd"/>
      <w:r w:rsidRPr="009B4620">
        <w:rPr>
          <w:color w:val="000000"/>
          <w:lang w:val="de-DE"/>
        </w:rPr>
        <w:t xml:space="preserve"> и ПДД </w:t>
      </w:r>
      <w:proofErr w:type="spellStart"/>
      <w:r w:rsidRPr="009B4620">
        <w:rPr>
          <w:color w:val="000000"/>
          <w:lang w:val="de-DE"/>
        </w:rPr>
        <w:t>по</w:t>
      </w:r>
      <w:proofErr w:type="spellEnd"/>
      <w:r w:rsidRPr="009B4620">
        <w:rPr>
          <w:color w:val="000000"/>
          <w:lang w:val="de-DE"/>
        </w:rPr>
        <w:t xml:space="preserve">  </w:t>
      </w:r>
      <w:proofErr w:type="spellStart"/>
      <w:r w:rsidRPr="009B4620">
        <w:rPr>
          <w:color w:val="000000"/>
          <w:lang w:val="de-DE"/>
        </w:rPr>
        <w:t>программе</w:t>
      </w:r>
      <w:proofErr w:type="spellEnd"/>
      <w:r w:rsidRPr="009B4620">
        <w:rPr>
          <w:color w:val="000000"/>
          <w:lang w:val="de-DE"/>
        </w:rPr>
        <w:t xml:space="preserve"> в </w:t>
      </w:r>
      <w:proofErr w:type="spellStart"/>
      <w:r w:rsidRPr="009B4620">
        <w:rPr>
          <w:color w:val="000000"/>
          <w:lang w:val="de-DE"/>
        </w:rPr>
        <w:t>соответствии</w:t>
      </w:r>
      <w:proofErr w:type="spellEnd"/>
      <w:r w:rsidRPr="009B4620">
        <w:rPr>
          <w:color w:val="000000"/>
          <w:lang w:val="de-DE"/>
        </w:rPr>
        <w:t xml:space="preserve"> с </w:t>
      </w:r>
      <w:proofErr w:type="spellStart"/>
      <w:r w:rsidRPr="009B4620">
        <w:rPr>
          <w:color w:val="000000"/>
          <w:lang w:val="de-DE"/>
        </w:rPr>
        <w:t>приказом</w:t>
      </w:r>
      <w:proofErr w:type="spellEnd"/>
      <w:r w:rsidRPr="009B4620">
        <w:rPr>
          <w:color w:val="000000"/>
          <w:lang w:val="de-DE"/>
        </w:rPr>
        <w:t xml:space="preserve"> </w:t>
      </w:r>
      <w:proofErr w:type="spellStart"/>
      <w:r w:rsidRPr="009B4620">
        <w:rPr>
          <w:color w:val="000000"/>
          <w:lang w:val="de-DE"/>
        </w:rPr>
        <w:t>по</w:t>
      </w:r>
      <w:proofErr w:type="spellEnd"/>
      <w:r w:rsidRPr="009B4620">
        <w:rPr>
          <w:color w:val="000000"/>
          <w:lang w:val="de-DE"/>
        </w:rPr>
        <w:t xml:space="preserve"> </w:t>
      </w:r>
      <w:proofErr w:type="spellStart"/>
      <w:r w:rsidRPr="009B4620">
        <w:rPr>
          <w:color w:val="000000"/>
          <w:lang w:val="de-DE"/>
        </w:rPr>
        <w:t>школе</w:t>
      </w:r>
      <w:proofErr w:type="spellEnd"/>
      <w:r w:rsidRPr="009B4620">
        <w:rPr>
          <w:color w:val="000000"/>
          <w:lang w:val="de-DE"/>
        </w:rPr>
        <w:t xml:space="preserve"> «</w:t>
      </w:r>
      <w:proofErr w:type="spellStart"/>
      <w:r w:rsidRPr="009B4620">
        <w:rPr>
          <w:color w:val="000000"/>
          <w:lang w:val="de-DE"/>
        </w:rPr>
        <w:t>Об</w:t>
      </w:r>
      <w:proofErr w:type="spellEnd"/>
      <w:r w:rsidRPr="009B4620">
        <w:rPr>
          <w:color w:val="000000"/>
          <w:lang w:val="de-DE"/>
        </w:rPr>
        <w:t xml:space="preserve"> </w:t>
      </w:r>
      <w:proofErr w:type="spellStart"/>
      <w:r w:rsidRPr="009B4620">
        <w:rPr>
          <w:color w:val="000000"/>
          <w:lang w:val="de-DE"/>
        </w:rPr>
        <w:t>организации</w:t>
      </w:r>
      <w:proofErr w:type="spellEnd"/>
      <w:r w:rsidRPr="009B4620">
        <w:rPr>
          <w:color w:val="000000"/>
          <w:lang w:val="de-DE"/>
        </w:rPr>
        <w:t xml:space="preserve"> </w:t>
      </w:r>
      <w:proofErr w:type="spellStart"/>
      <w:r w:rsidRPr="009B4620">
        <w:rPr>
          <w:color w:val="000000"/>
          <w:lang w:val="de-DE"/>
        </w:rPr>
        <w:t>обучения</w:t>
      </w:r>
      <w:proofErr w:type="spellEnd"/>
      <w:r w:rsidRPr="009B4620">
        <w:rPr>
          <w:color w:val="000000"/>
          <w:lang w:val="de-DE"/>
        </w:rPr>
        <w:t xml:space="preserve"> </w:t>
      </w:r>
      <w:proofErr w:type="spellStart"/>
      <w:r w:rsidRPr="009B4620">
        <w:rPr>
          <w:color w:val="000000"/>
          <w:lang w:val="de-DE"/>
        </w:rPr>
        <w:t>безопасности</w:t>
      </w:r>
      <w:proofErr w:type="spellEnd"/>
      <w:r w:rsidRPr="009B4620">
        <w:rPr>
          <w:color w:val="000000"/>
          <w:lang w:val="de-DE"/>
        </w:rPr>
        <w:t xml:space="preserve"> и </w:t>
      </w:r>
      <w:proofErr w:type="spellStart"/>
      <w:r w:rsidRPr="009B4620">
        <w:rPr>
          <w:color w:val="000000"/>
          <w:lang w:val="de-DE"/>
        </w:rPr>
        <w:t>правилам</w:t>
      </w:r>
      <w:proofErr w:type="spellEnd"/>
      <w:r w:rsidRPr="009B4620">
        <w:rPr>
          <w:color w:val="000000"/>
          <w:lang w:val="de-DE"/>
        </w:rPr>
        <w:t xml:space="preserve"> </w:t>
      </w:r>
      <w:proofErr w:type="spellStart"/>
      <w:r w:rsidRPr="009B4620">
        <w:rPr>
          <w:color w:val="000000"/>
          <w:lang w:val="de-DE"/>
        </w:rPr>
        <w:t>дорожного</w:t>
      </w:r>
      <w:proofErr w:type="spellEnd"/>
      <w:r w:rsidRPr="009B4620">
        <w:rPr>
          <w:color w:val="000000"/>
          <w:lang w:val="de-DE"/>
        </w:rPr>
        <w:t xml:space="preserve"> </w:t>
      </w:r>
      <w:proofErr w:type="spellStart"/>
      <w:r w:rsidRPr="009B4620">
        <w:rPr>
          <w:color w:val="000000"/>
          <w:lang w:val="de-DE"/>
        </w:rPr>
        <w:t>движения</w:t>
      </w:r>
      <w:proofErr w:type="spellEnd"/>
      <w:r w:rsidRPr="009B4620">
        <w:rPr>
          <w:color w:val="000000"/>
          <w:lang w:val="de-DE"/>
        </w:rPr>
        <w:t>»;</w:t>
      </w:r>
    </w:p>
    <w:p w:rsidR="009F2228" w:rsidRPr="009B4620" w:rsidRDefault="009F2228" w:rsidP="009F2228">
      <w:pPr>
        <w:pStyle w:val="western"/>
        <w:numPr>
          <w:ilvl w:val="1"/>
          <w:numId w:val="36"/>
        </w:numPr>
        <w:shd w:val="clear" w:color="auto" w:fill="FFFFFF"/>
        <w:spacing w:before="0" w:beforeAutospacing="0" w:after="0" w:afterAutospacing="0"/>
        <w:rPr>
          <w:color w:val="000000"/>
          <w:lang w:val="de-DE"/>
        </w:rPr>
      </w:pPr>
      <w:proofErr w:type="spellStart"/>
      <w:r w:rsidRPr="009B4620">
        <w:rPr>
          <w:color w:val="000000"/>
          <w:lang w:val="de-DE"/>
        </w:rPr>
        <w:t>привлекать</w:t>
      </w:r>
      <w:proofErr w:type="spellEnd"/>
      <w:r w:rsidRPr="009B4620">
        <w:rPr>
          <w:color w:val="000000"/>
          <w:lang w:val="de-DE"/>
        </w:rPr>
        <w:t xml:space="preserve"> к </w:t>
      </w:r>
      <w:proofErr w:type="spellStart"/>
      <w:r w:rsidRPr="009B4620">
        <w:rPr>
          <w:color w:val="000000"/>
          <w:lang w:val="de-DE"/>
        </w:rPr>
        <w:t>проведению</w:t>
      </w:r>
      <w:proofErr w:type="spellEnd"/>
      <w:r w:rsidRPr="009B4620">
        <w:rPr>
          <w:color w:val="000000"/>
          <w:lang w:val="de-DE"/>
        </w:rPr>
        <w:t xml:space="preserve"> </w:t>
      </w:r>
      <w:proofErr w:type="spellStart"/>
      <w:r w:rsidRPr="009B4620">
        <w:rPr>
          <w:color w:val="000000"/>
          <w:lang w:val="de-DE"/>
        </w:rPr>
        <w:t>мероприятий</w:t>
      </w:r>
      <w:proofErr w:type="spellEnd"/>
      <w:r w:rsidRPr="009B4620">
        <w:rPr>
          <w:color w:val="000000"/>
          <w:lang w:val="de-DE"/>
        </w:rPr>
        <w:t xml:space="preserve"> </w:t>
      </w:r>
      <w:proofErr w:type="spellStart"/>
      <w:r w:rsidRPr="009B4620">
        <w:rPr>
          <w:color w:val="000000"/>
          <w:lang w:val="de-DE"/>
        </w:rPr>
        <w:t>по</w:t>
      </w:r>
      <w:proofErr w:type="spellEnd"/>
      <w:r w:rsidRPr="009B4620">
        <w:rPr>
          <w:color w:val="000000"/>
          <w:lang w:val="de-DE"/>
        </w:rPr>
        <w:t xml:space="preserve"> </w:t>
      </w:r>
      <w:proofErr w:type="spellStart"/>
      <w:r w:rsidRPr="009B4620">
        <w:rPr>
          <w:color w:val="000000"/>
          <w:lang w:val="de-DE"/>
        </w:rPr>
        <w:t>предупреждению</w:t>
      </w:r>
      <w:proofErr w:type="spellEnd"/>
      <w:r w:rsidRPr="009B4620">
        <w:rPr>
          <w:color w:val="000000"/>
          <w:lang w:val="de-DE"/>
        </w:rPr>
        <w:t xml:space="preserve"> </w:t>
      </w:r>
      <w:proofErr w:type="spellStart"/>
      <w:r w:rsidRPr="009B4620">
        <w:rPr>
          <w:color w:val="000000"/>
          <w:lang w:val="de-DE"/>
        </w:rPr>
        <w:t>детского</w:t>
      </w:r>
      <w:proofErr w:type="spellEnd"/>
      <w:r w:rsidRPr="009B4620">
        <w:rPr>
          <w:color w:val="000000"/>
          <w:lang w:val="de-DE"/>
        </w:rPr>
        <w:t xml:space="preserve"> </w:t>
      </w:r>
      <w:proofErr w:type="spellStart"/>
      <w:r w:rsidRPr="009B4620">
        <w:rPr>
          <w:color w:val="000000"/>
          <w:lang w:val="de-DE"/>
        </w:rPr>
        <w:t>транспортного</w:t>
      </w:r>
      <w:proofErr w:type="spellEnd"/>
      <w:r w:rsidRPr="009B4620">
        <w:rPr>
          <w:color w:val="000000"/>
          <w:lang w:val="de-DE"/>
        </w:rPr>
        <w:t xml:space="preserve"> </w:t>
      </w:r>
      <w:proofErr w:type="spellStart"/>
      <w:r w:rsidRPr="009B4620">
        <w:rPr>
          <w:color w:val="000000"/>
          <w:lang w:val="de-DE"/>
        </w:rPr>
        <w:t>травматизма</w:t>
      </w:r>
      <w:proofErr w:type="spellEnd"/>
      <w:r w:rsidRPr="009B4620">
        <w:rPr>
          <w:color w:val="000000"/>
          <w:lang w:val="de-DE"/>
        </w:rPr>
        <w:t xml:space="preserve"> </w:t>
      </w:r>
      <w:proofErr w:type="spellStart"/>
      <w:r w:rsidRPr="009B4620">
        <w:rPr>
          <w:color w:val="000000"/>
          <w:lang w:val="de-DE"/>
        </w:rPr>
        <w:t>работников</w:t>
      </w:r>
      <w:proofErr w:type="spellEnd"/>
      <w:r w:rsidRPr="009B4620">
        <w:rPr>
          <w:color w:val="000000"/>
          <w:lang w:val="de-DE"/>
        </w:rPr>
        <w:t xml:space="preserve"> ГИБДД, </w:t>
      </w:r>
      <w:proofErr w:type="spellStart"/>
      <w:r w:rsidRPr="009B4620">
        <w:rPr>
          <w:color w:val="000000"/>
          <w:lang w:val="de-DE"/>
        </w:rPr>
        <w:t>родительский</w:t>
      </w:r>
      <w:proofErr w:type="spellEnd"/>
      <w:r w:rsidRPr="009B4620">
        <w:rPr>
          <w:color w:val="000000"/>
          <w:lang w:val="de-DE"/>
        </w:rPr>
        <w:t xml:space="preserve"> </w:t>
      </w:r>
      <w:proofErr w:type="spellStart"/>
      <w:r w:rsidRPr="009B4620">
        <w:rPr>
          <w:color w:val="000000"/>
          <w:lang w:val="de-DE"/>
        </w:rPr>
        <w:t>совет</w:t>
      </w:r>
      <w:proofErr w:type="spellEnd"/>
      <w:r w:rsidRPr="009B4620">
        <w:rPr>
          <w:color w:val="000000"/>
          <w:lang w:val="de-DE"/>
        </w:rPr>
        <w:t xml:space="preserve">, а </w:t>
      </w:r>
      <w:proofErr w:type="spellStart"/>
      <w:r w:rsidRPr="009B4620">
        <w:rPr>
          <w:color w:val="000000"/>
          <w:lang w:val="de-DE"/>
        </w:rPr>
        <w:t>также</w:t>
      </w:r>
      <w:proofErr w:type="spellEnd"/>
      <w:r w:rsidRPr="009B4620">
        <w:rPr>
          <w:color w:val="000000"/>
          <w:lang w:val="de-DE"/>
        </w:rPr>
        <w:t xml:space="preserve"> </w:t>
      </w:r>
      <w:proofErr w:type="spellStart"/>
      <w:r w:rsidRPr="009B4620">
        <w:rPr>
          <w:color w:val="000000"/>
          <w:lang w:val="de-DE"/>
        </w:rPr>
        <w:t>шефствующие</w:t>
      </w:r>
      <w:proofErr w:type="spellEnd"/>
      <w:r w:rsidRPr="009B4620">
        <w:rPr>
          <w:color w:val="000000"/>
          <w:lang w:val="de-DE"/>
        </w:rPr>
        <w:t xml:space="preserve"> </w:t>
      </w:r>
      <w:proofErr w:type="spellStart"/>
      <w:r w:rsidRPr="009B4620">
        <w:rPr>
          <w:color w:val="000000"/>
          <w:lang w:val="de-DE"/>
        </w:rPr>
        <w:t>предприятия</w:t>
      </w:r>
      <w:proofErr w:type="spellEnd"/>
      <w:r w:rsidRPr="009B4620">
        <w:rPr>
          <w:color w:val="000000"/>
          <w:lang w:val="de-DE"/>
        </w:rPr>
        <w:t>;</w:t>
      </w:r>
    </w:p>
    <w:p w:rsidR="009F2228" w:rsidRPr="009B4620" w:rsidRDefault="009F2228" w:rsidP="009F2228">
      <w:pPr>
        <w:pStyle w:val="western"/>
        <w:numPr>
          <w:ilvl w:val="1"/>
          <w:numId w:val="36"/>
        </w:numPr>
        <w:shd w:val="clear" w:color="auto" w:fill="FFFFFF"/>
        <w:spacing w:before="0" w:beforeAutospacing="0" w:after="0" w:afterAutospacing="0"/>
        <w:rPr>
          <w:color w:val="000000"/>
          <w:lang w:val="de-DE"/>
        </w:rPr>
      </w:pPr>
      <w:r w:rsidRPr="009B4620">
        <w:rPr>
          <w:color w:val="000000"/>
          <w:lang w:val="de-DE"/>
        </w:rPr>
        <w:t xml:space="preserve">в </w:t>
      </w:r>
      <w:proofErr w:type="spellStart"/>
      <w:r w:rsidRPr="009B4620">
        <w:rPr>
          <w:color w:val="000000"/>
          <w:lang w:val="de-DE"/>
        </w:rPr>
        <w:t>течение</w:t>
      </w:r>
      <w:proofErr w:type="spellEnd"/>
      <w:r w:rsidRPr="009B4620">
        <w:rPr>
          <w:color w:val="000000"/>
          <w:lang w:val="de-DE"/>
        </w:rPr>
        <w:t xml:space="preserve"> </w:t>
      </w:r>
      <w:proofErr w:type="spellStart"/>
      <w:r w:rsidRPr="009B4620">
        <w:rPr>
          <w:color w:val="000000"/>
          <w:lang w:val="de-DE"/>
        </w:rPr>
        <w:t>учебного</w:t>
      </w:r>
      <w:proofErr w:type="spellEnd"/>
      <w:r w:rsidRPr="009B4620">
        <w:rPr>
          <w:color w:val="000000"/>
          <w:lang w:val="de-DE"/>
        </w:rPr>
        <w:t xml:space="preserve"> </w:t>
      </w:r>
      <w:proofErr w:type="spellStart"/>
      <w:r w:rsidRPr="009B4620">
        <w:rPr>
          <w:color w:val="000000"/>
          <w:lang w:val="de-DE"/>
        </w:rPr>
        <w:t>года</w:t>
      </w:r>
      <w:proofErr w:type="spellEnd"/>
      <w:r w:rsidRPr="009B4620">
        <w:rPr>
          <w:color w:val="000000"/>
          <w:lang w:val="de-DE"/>
        </w:rPr>
        <w:t xml:space="preserve"> в </w:t>
      </w:r>
      <w:proofErr w:type="spellStart"/>
      <w:r w:rsidRPr="009B4620">
        <w:rPr>
          <w:color w:val="000000"/>
          <w:lang w:val="de-DE"/>
        </w:rPr>
        <w:t>рамках</w:t>
      </w:r>
      <w:proofErr w:type="spellEnd"/>
      <w:r w:rsidRPr="009B4620">
        <w:rPr>
          <w:color w:val="000000"/>
          <w:lang w:val="de-DE"/>
        </w:rPr>
        <w:t xml:space="preserve"> </w:t>
      </w:r>
      <w:proofErr w:type="spellStart"/>
      <w:r w:rsidRPr="009B4620">
        <w:rPr>
          <w:color w:val="000000"/>
          <w:lang w:val="de-DE"/>
        </w:rPr>
        <w:t>мероприятий</w:t>
      </w:r>
      <w:proofErr w:type="spellEnd"/>
      <w:r w:rsidRPr="009B4620">
        <w:rPr>
          <w:color w:val="000000"/>
          <w:lang w:val="de-DE"/>
        </w:rPr>
        <w:t xml:space="preserve"> </w:t>
      </w:r>
      <w:proofErr w:type="spellStart"/>
      <w:r w:rsidRPr="009B4620">
        <w:rPr>
          <w:color w:val="000000"/>
          <w:lang w:val="de-DE"/>
        </w:rPr>
        <w:t>по</w:t>
      </w:r>
      <w:proofErr w:type="spellEnd"/>
      <w:r w:rsidRPr="009B4620">
        <w:rPr>
          <w:color w:val="000000"/>
          <w:lang w:val="de-DE"/>
        </w:rPr>
        <w:t xml:space="preserve"> </w:t>
      </w:r>
      <w:proofErr w:type="spellStart"/>
      <w:r w:rsidRPr="009B4620">
        <w:rPr>
          <w:color w:val="000000"/>
          <w:lang w:val="de-DE"/>
        </w:rPr>
        <w:t>предупреждению</w:t>
      </w:r>
      <w:proofErr w:type="spellEnd"/>
      <w:r w:rsidRPr="009B4620">
        <w:rPr>
          <w:color w:val="000000"/>
          <w:lang w:val="de-DE"/>
        </w:rPr>
        <w:t xml:space="preserve"> </w:t>
      </w:r>
      <w:proofErr w:type="spellStart"/>
      <w:r w:rsidRPr="009B4620">
        <w:rPr>
          <w:color w:val="000000"/>
          <w:lang w:val="de-DE"/>
        </w:rPr>
        <w:t>детского</w:t>
      </w:r>
      <w:proofErr w:type="spellEnd"/>
      <w:r w:rsidRPr="009B4620">
        <w:rPr>
          <w:color w:val="000000"/>
          <w:lang w:val="de-DE"/>
        </w:rPr>
        <w:t xml:space="preserve"> </w:t>
      </w:r>
      <w:proofErr w:type="spellStart"/>
      <w:r w:rsidRPr="009B4620">
        <w:rPr>
          <w:color w:val="000000"/>
          <w:lang w:val="de-DE"/>
        </w:rPr>
        <w:t>транспортного</w:t>
      </w:r>
      <w:proofErr w:type="spellEnd"/>
      <w:r w:rsidRPr="009B4620">
        <w:rPr>
          <w:color w:val="000000"/>
          <w:lang w:val="de-DE"/>
        </w:rPr>
        <w:t xml:space="preserve"> </w:t>
      </w:r>
      <w:proofErr w:type="spellStart"/>
      <w:r w:rsidRPr="009B4620">
        <w:rPr>
          <w:color w:val="000000"/>
          <w:lang w:val="de-DE"/>
        </w:rPr>
        <w:t>травматизма</w:t>
      </w:r>
      <w:proofErr w:type="spellEnd"/>
      <w:r w:rsidRPr="009B4620">
        <w:rPr>
          <w:color w:val="000000"/>
          <w:lang w:val="de-DE"/>
        </w:rPr>
        <w:t xml:space="preserve"> </w:t>
      </w:r>
      <w:proofErr w:type="spellStart"/>
      <w:r w:rsidRPr="009B4620">
        <w:rPr>
          <w:color w:val="000000"/>
          <w:lang w:val="de-DE"/>
        </w:rPr>
        <w:t>организовать</w:t>
      </w:r>
      <w:proofErr w:type="spellEnd"/>
      <w:r w:rsidRPr="009B4620">
        <w:rPr>
          <w:color w:val="000000"/>
          <w:lang w:val="de-DE"/>
        </w:rPr>
        <w:t xml:space="preserve"> </w:t>
      </w:r>
      <w:proofErr w:type="spellStart"/>
      <w:r w:rsidRPr="009B4620">
        <w:rPr>
          <w:color w:val="000000"/>
          <w:lang w:val="de-DE"/>
        </w:rPr>
        <w:t>проведение</w:t>
      </w:r>
      <w:proofErr w:type="spellEnd"/>
      <w:r w:rsidRPr="009B4620">
        <w:rPr>
          <w:color w:val="000000"/>
          <w:lang w:val="de-DE"/>
        </w:rPr>
        <w:t>:</w:t>
      </w:r>
    </w:p>
    <w:p w:rsidR="009F2228" w:rsidRPr="009B4620" w:rsidRDefault="009F2228" w:rsidP="009F2228">
      <w:pPr>
        <w:pStyle w:val="western"/>
        <w:numPr>
          <w:ilvl w:val="0"/>
          <w:numId w:val="30"/>
        </w:numPr>
        <w:shd w:val="clear" w:color="auto" w:fill="FFFFFF"/>
        <w:spacing w:before="0" w:beforeAutospacing="0" w:after="0" w:afterAutospacing="0"/>
        <w:rPr>
          <w:color w:val="000000"/>
          <w:lang w:val="de-DE"/>
        </w:rPr>
      </w:pPr>
      <w:proofErr w:type="spellStart"/>
      <w:r w:rsidRPr="009B4620">
        <w:rPr>
          <w:color w:val="000000"/>
          <w:lang w:val="de-DE"/>
        </w:rPr>
        <w:t>семинаров</w:t>
      </w:r>
      <w:proofErr w:type="spellEnd"/>
      <w:r w:rsidRPr="009B4620">
        <w:rPr>
          <w:color w:val="000000"/>
          <w:lang w:val="de-DE"/>
        </w:rPr>
        <w:t xml:space="preserve"> с </w:t>
      </w:r>
      <w:proofErr w:type="spellStart"/>
      <w:r w:rsidRPr="009B4620">
        <w:rPr>
          <w:color w:val="000000"/>
          <w:lang w:val="de-DE"/>
        </w:rPr>
        <w:t>классными</w:t>
      </w:r>
      <w:proofErr w:type="spellEnd"/>
      <w:r w:rsidRPr="009B4620">
        <w:rPr>
          <w:color w:val="000000"/>
          <w:lang w:val="de-DE"/>
        </w:rPr>
        <w:t xml:space="preserve"> </w:t>
      </w:r>
      <w:proofErr w:type="spellStart"/>
      <w:r w:rsidRPr="009B4620">
        <w:rPr>
          <w:color w:val="000000"/>
          <w:lang w:val="de-DE"/>
        </w:rPr>
        <w:t>руководителями</w:t>
      </w:r>
      <w:proofErr w:type="spellEnd"/>
      <w:r w:rsidRPr="009B4620">
        <w:rPr>
          <w:color w:val="000000"/>
          <w:lang w:val="de-DE"/>
        </w:rPr>
        <w:t>;</w:t>
      </w:r>
    </w:p>
    <w:p w:rsidR="009F2228" w:rsidRPr="009B4620" w:rsidRDefault="009F2228" w:rsidP="009F2228">
      <w:pPr>
        <w:pStyle w:val="western"/>
        <w:numPr>
          <w:ilvl w:val="0"/>
          <w:numId w:val="30"/>
        </w:numPr>
        <w:shd w:val="clear" w:color="auto" w:fill="FFFFFF"/>
        <w:spacing w:before="0" w:beforeAutospacing="0" w:after="0" w:afterAutospacing="0"/>
        <w:rPr>
          <w:color w:val="000000"/>
          <w:lang w:val="de-DE"/>
        </w:rPr>
      </w:pPr>
      <w:proofErr w:type="spellStart"/>
      <w:r w:rsidRPr="009B4620">
        <w:rPr>
          <w:color w:val="000000"/>
          <w:lang w:val="de-DE"/>
        </w:rPr>
        <w:t>бесед</w:t>
      </w:r>
      <w:proofErr w:type="spellEnd"/>
      <w:r w:rsidRPr="009B4620">
        <w:rPr>
          <w:color w:val="000000"/>
          <w:lang w:val="de-DE"/>
        </w:rPr>
        <w:t xml:space="preserve"> с </w:t>
      </w:r>
      <w:proofErr w:type="spellStart"/>
      <w:r w:rsidRPr="009B4620">
        <w:rPr>
          <w:color w:val="000000"/>
          <w:lang w:val="de-DE"/>
        </w:rPr>
        <w:t>родителями</w:t>
      </w:r>
      <w:proofErr w:type="spellEnd"/>
      <w:r w:rsidRPr="009B4620">
        <w:rPr>
          <w:color w:val="000000"/>
          <w:lang w:val="de-DE"/>
        </w:rPr>
        <w:t xml:space="preserve"> </w:t>
      </w:r>
      <w:proofErr w:type="spellStart"/>
      <w:r w:rsidRPr="009B4620">
        <w:rPr>
          <w:color w:val="000000"/>
          <w:lang w:val="de-DE"/>
        </w:rPr>
        <w:t>на</w:t>
      </w:r>
      <w:proofErr w:type="spellEnd"/>
      <w:r w:rsidRPr="009B4620">
        <w:rPr>
          <w:color w:val="000000"/>
          <w:lang w:val="de-DE"/>
        </w:rPr>
        <w:t xml:space="preserve"> </w:t>
      </w:r>
      <w:proofErr w:type="spellStart"/>
      <w:r w:rsidRPr="009B4620">
        <w:rPr>
          <w:color w:val="000000"/>
          <w:lang w:val="de-DE"/>
        </w:rPr>
        <w:t>общешкольных</w:t>
      </w:r>
      <w:proofErr w:type="spellEnd"/>
      <w:r w:rsidRPr="009B4620">
        <w:rPr>
          <w:color w:val="000000"/>
          <w:lang w:val="de-DE"/>
        </w:rPr>
        <w:t xml:space="preserve"> </w:t>
      </w:r>
      <w:proofErr w:type="spellStart"/>
      <w:r w:rsidRPr="009B4620">
        <w:rPr>
          <w:color w:val="000000"/>
          <w:lang w:val="de-DE"/>
        </w:rPr>
        <w:t>родительских</w:t>
      </w:r>
      <w:proofErr w:type="spellEnd"/>
      <w:r w:rsidRPr="009B4620">
        <w:rPr>
          <w:color w:val="000000"/>
          <w:lang w:val="de-DE"/>
        </w:rPr>
        <w:t xml:space="preserve"> </w:t>
      </w:r>
      <w:proofErr w:type="spellStart"/>
      <w:r w:rsidRPr="009B4620">
        <w:rPr>
          <w:color w:val="000000"/>
          <w:lang w:val="de-DE"/>
        </w:rPr>
        <w:t>собраниях</w:t>
      </w:r>
      <w:proofErr w:type="spellEnd"/>
      <w:r w:rsidRPr="009B4620">
        <w:rPr>
          <w:color w:val="000000"/>
          <w:lang w:val="de-DE"/>
        </w:rPr>
        <w:t>;</w:t>
      </w:r>
    </w:p>
    <w:p w:rsidR="009F2228" w:rsidRPr="009B4620" w:rsidRDefault="009F2228" w:rsidP="009F2228">
      <w:pPr>
        <w:pStyle w:val="western"/>
        <w:numPr>
          <w:ilvl w:val="0"/>
          <w:numId w:val="30"/>
        </w:numPr>
        <w:shd w:val="clear" w:color="auto" w:fill="FFFFFF"/>
        <w:spacing w:before="0" w:beforeAutospacing="0" w:after="0" w:afterAutospacing="0"/>
        <w:rPr>
          <w:color w:val="000000"/>
          <w:lang w:val="de-DE"/>
        </w:rPr>
      </w:pPr>
      <w:proofErr w:type="spellStart"/>
      <w:r w:rsidRPr="009B4620">
        <w:rPr>
          <w:color w:val="000000"/>
          <w:lang w:val="de-DE"/>
        </w:rPr>
        <w:t>тематических</w:t>
      </w:r>
      <w:proofErr w:type="spellEnd"/>
      <w:r w:rsidRPr="009B4620">
        <w:rPr>
          <w:color w:val="000000"/>
          <w:lang w:val="de-DE"/>
        </w:rPr>
        <w:t xml:space="preserve"> </w:t>
      </w:r>
      <w:proofErr w:type="spellStart"/>
      <w:r w:rsidRPr="009B4620">
        <w:rPr>
          <w:color w:val="000000"/>
          <w:lang w:val="de-DE"/>
        </w:rPr>
        <w:t>бесед</w:t>
      </w:r>
      <w:proofErr w:type="spellEnd"/>
      <w:r w:rsidRPr="009B4620">
        <w:rPr>
          <w:color w:val="000000"/>
          <w:lang w:val="de-DE"/>
        </w:rPr>
        <w:t xml:space="preserve">, </w:t>
      </w:r>
      <w:proofErr w:type="spellStart"/>
      <w:r w:rsidRPr="009B4620">
        <w:rPr>
          <w:color w:val="000000"/>
          <w:lang w:val="de-DE"/>
        </w:rPr>
        <w:t>утренников</w:t>
      </w:r>
      <w:proofErr w:type="spellEnd"/>
      <w:r w:rsidRPr="009B4620">
        <w:rPr>
          <w:color w:val="000000"/>
          <w:lang w:val="de-DE"/>
        </w:rPr>
        <w:t xml:space="preserve">, </w:t>
      </w:r>
      <w:proofErr w:type="spellStart"/>
      <w:r w:rsidRPr="009B4620">
        <w:rPr>
          <w:color w:val="000000"/>
          <w:lang w:val="de-DE"/>
        </w:rPr>
        <w:t>конкурсов</w:t>
      </w:r>
      <w:proofErr w:type="spellEnd"/>
      <w:r w:rsidRPr="009B4620">
        <w:rPr>
          <w:color w:val="000000"/>
          <w:lang w:val="de-DE"/>
        </w:rPr>
        <w:t xml:space="preserve">, </w:t>
      </w:r>
      <w:proofErr w:type="spellStart"/>
      <w:r w:rsidRPr="009B4620">
        <w:rPr>
          <w:color w:val="000000"/>
          <w:lang w:val="de-DE"/>
        </w:rPr>
        <w:t>соревнований</w:t>
      </w:r>
      <w:proofErr w:type="spellEnd"/>
      <w:r w:rsidRPr="009B4620">
        <w:rPr>
          <w:color w:val="000000"/>
          <w:lang w:val="de-DE"/>
        </w:rPr>
        <w:t xml:space="preserve">, </w:t>
      </w:r>
      <w:proofErr w:type="spellStart"/>
      <w:r w:rsidRPr="009B4620">
        <w:rPr>
          <w:color w:val="000000"/>
          <w:lang w:val="de-DE"/>
        </w:rPr>
        <w:t>игр</w:t>
      </w:r>
      <w:proofErr w:type="spellEnd"/>
      <w:r w:rsidRPr="009B4620">
        <w:rPr>
          <w:color w:val="000000"/>
          <w:lang w:val="de-DE"/>
        </w:rPr>
        <w:t xml:space="preserve">, </w:t>
      </w:r>
      <w:proofErr w:type="spellStart"/>
      <w:r w:rsidRPr="009B4620">
        <w:rPr>
          <w:color w:val="000000"/>
          <w:lang w:val="de-DE"/>
        </w:rPr>
        <w:t>викторин</w:t>
      </w:r>
      <w:proofErr w:type="spellEnd"/>
      <w:r w:rsidRPr="009B4620">
        <w:rPr>
          <w:color w:val="000000"/>
          <w:lang w:val="de-DE"/>
        </w:rPr>
        <w:t xml:space="preserve"> с </w:t>
      </w:r>
      <w:proofErr w:type="spellStart"/>
      <w:r w:rsidRPr="009B4620">
        <w:rPr>
          <w:color w:val="000000"/>
          <w:lang w:val="de-DE"/>
        </w:rPr>
        <w:t>обучающимися</w:t>
      </w:r>
      <w:proofErr w:type="spellEnd"/>
      <w:r w:rsidRPr="009B4620">
        <w:rPr>
          <w:color w:val="000000"/>
          <w:lang w:val="de-DE"/>
        </w:rPr>
        <w:t>;</w:t>
      </w:r>
    </w:p>
    <w:p w:rsidR="009F2228" w:rsidRPr="009B4620" w:rsidRDefault="009F2228" w:rsidP="009F2228">
      <w:pPr>
        <w:pStyle w:val="western"/>
        <w:numPr>
          <w:ilvl w:val="0"/>
          <w:numId w:val="30"/>
        </w:numPr>
        <w:shd w:val="clear" w:color="auto" w:fill="FFFFFF"/>
        <w:spacing w:before="0" w:beforeAutospacing="0" w:after="0" w:afterAutospacing="0"/>
        <w:rPr>
          <w:color w:val="000000"/>
          <w:lang w:val="de-DE"/>
        </w:rPr>
      </w:pPr>
      <w:proofErr w:type="spellStart"/>
      <w:r w:rsidRPr="009B4620">
        <w:rPr>
          <w:color w:val="000000"/>
          <w:lang w:val="de-DE"/>
        </w:rPr>
        <w:t>линеек</w:t>
      </w:r>
      <w:proofErr w:type="spellEnd"/>
      <w:r w:rsidRPr="009B4620">
        <w:rPr>
          <w:color w:val="000000"/>
          <w:lang w:val="de-DE"/>
        </w:rPr>
        <w:t xml:space="preserve"> с </w:t>
      </w:r>
      <w:proofErr w:type="spellStart"/>
      <w:r w:rsidRPr="009B4620">
        <w:rPr>
          <w:color w:val="000000"/>
          <w:lang w:val="de-DE"/>
        </w:rPr>
        <w:t>объявлением</w:t>
      </w:r>
      <w:proofErr w:type="spellEnd"/>
      <w:r w:rsidRPr="009B4620">
        <w:rPr>
          <w:color w:val="000000"/>
          <w:lang w:val="de-DE"/>
        </w:rPr>
        <w:t xml:space="preserve"> </w:t>
      </w:r>
      <w:proofErr w:type="spellStart"/>
      <w:r w:rsidRPr="009B4620">
        <w:rPr>
          <w:color w:val="000000"/>
          <w:lang w:val="de-DE"/>
        </w:rPr>
        <w:t>сводок</w:t>
      </w:r>
      <w:proofErr w:type="spellEnd"/>
      <w:r w:rsidRPr="009B4620">
        <w:rPr>
          <w:color w:val="000000"/>
          <w:lang w:val="de-DE"/>
        </w:rPr>
        <w:t xml:space="preserve"> ГИБДД о ДТП </w:t>
      </w:r>
      <w:proofErr w:type="spellStart"/>
      <w:r w:rsidRPr="009B4620">
        <w:rPr>
          <w:color w:val="000000"/>
          <w:lang w:val="de-DE"/>
        </w:rPr>
        <w:t>на</w:t>
      </w:r>
      <w:proofErr w:type="spellEnd"/>
      <w:r w:rsidRPr="009B4620">
        <w:rPr>
          <w:color w:val="000000"/>
          <w:lang w:val="de-DE"/>
        </w:rPr>
        <w:t xml:space="preserve"> </w:t>
      </w:r>
      <w:proofErr w:type="spellStart"/>
      <w:r w:rsidRPr="009B4620">
        <w:rPr>
          <w:color w:val="000000"/>
          <w:lang w:val="de-DE"/>
        </w:rPr>
        <w:t>территории</w:t>
      </w:r>
      <w:proofErr w:type="spellEnd"/>
      <w:r w:rsidRPr="009B4620">
        <w:rPr>
          <w:color w:val="000000"/>
          <w:lang w:val="de-DE"/>
        </w:rPr>
        <w:t xml:space="preserve"> </w:t>
      </w:r>
      <w:r w:rsidRPr="009B4620">
        <w:rPr>
          <w:color w:val="000000"/>
        </w:rPr>
        <w:t xml:space="preserve">села и </w:t>
      </w:r>
      <w:r w:rsidRPr="009B4620">
        <w:rPr>
          <w:color w:val="000000"/>
          <w:lang w:val="de-DE"/>
        </w:rPr>
        <w:t xml:space="preserve"> </w:t>
      </w:r>
      <w:proofErr w:type="spellStart"/>
      <w:r w:rsidRPr="009B4620">
        <w:rPr>
          <w:color w:val="000000"/>
          <w:lang w:val="de-DE"/>
        </w:rPr>
        <w:t>района</w:t>
      </w:r>
      <w:proofErr w:type="spellEnd"/>
      <w:r w:rsidRPr="009B4620">
        <w:rPr>
          <w:color w:val="000000"/>
          <w:lang w:val="de-DE"/>
        </w:rPr>
        <w:t xml:space="preserve">, </w:t>
      </w:r>
    </w:p>
    <w:p w:rsidR="009F2228" w:rsidRPr="009B4620" w:rsidRDefault="009F2228" w:rsidP="009F2228">
      <w:pPr>
        <w:pStyle w:val="western"/>
        <w:numPr>
          <w:ilvl w:val="0"/>
          <w:numId w:val="30"/>
        </w:numPr>
        <w:shd w:val="clear" w:color="auto" w:fill="FFFFFF"/>
        <w:spacing w:before="0" w:beforeAutospacing="0" w:after="0" w:afterAutospacing="0"/>
        <w:rPr>
          <w:color w:val="000000"/>
          <w:lang w:val="de-DE"/>
        </w:rPr>
      </w:pPr>
      <w:proofErr w:type="spellStart"/>
      <w:r w:rsidRPr="009B4620">
        <w:rPr>
          <w:color w:val="000000"/>
          <w:lang w:val="de-DE"/>
        </w:rPr>
        <w:t>инструктажи</w:t>
      </w:r>
      <w:proofErr w:type="spellEnd"/>
      <w:r w:rsidRPr="009B4620">
        <w:rPr>
          <w:color w:val="000000"/>
          <w:lang w:val="de-DE"/>
        </w:rPr>
        <w:t xml:space="preserve"> </w:t>
      </w:r>
      <w:proofErr w:type="spellStart"/>
      <w:r w:rsidRPr="009B4620">
        <w:rPr>
          <w:color w:val="000000"/>
          <w:lang w:val="de-DE"/>
        </w:rPr>
        <w:t>по</w:t>
      </w:r>
      <w:proofErr w:type="spellEnd"/>
      <w:r w:rsidRPr="009B4620">
        <w:rPr>
          <w:color w:val="000000"/>
          <w:lang w:val="de-DE"/>
        </w:rPr>
        <w:t xml:space="preserve"> </w:t>
      </w:r>
      <w:proofErr w:type="spellStart"/>
      <w:r w:rsidRPr="009B4620">
        <w:rPr>
          <w:color w:val="000000"/>
          <w:lang w:val="de-DE"/>
        </w:rPr>
        <w:t>безопасности</w:t>
      </w:r>
      <w:proofErr w:type="spellEnd"/>
      <w:r w:rsidRPr="009B4620">
        <w:rPr>
          <w:color w:val="000000"/>
          <w:lang w:val="de-DE"/>
        </w:rPr>
        <w:t xml:space="preserve"> </w:t>
      </w:r>
      <w:proofErr w:type="spellStart"/>
      <w:r w:rsidRPr="009B4620">
        <w:rPr>
          <w:color w:val="000000"/>
          <w:lang w:val="de-DE"/>
        </w:rPr>
        <w:t>дорожного</w:t>
      </w:r>
      <w:proofErr w:type="spellEnd"/>
      <w:r w:rsidRPr="009B4620">
        <w:rPr>
          <w:color w:val="000000"/>
          <w:lang w:val="de-DE"/>
        </w:rPr>
        <w:t xml:space="preserve"> </w:t>
      </w:r>
      <w:proofErr w:type="spellStart"/>
      <w:r w:rsidRPr="009B4620">
        <w:rPr>
          <w:color w:val="000000"/>
          <w:lang w:val="de-DE"/>
        </w:rPr>
        <w:t>движения</w:t>
      </w:r>
      <w:proofErr w:type="spellEnd"/>
      <w:r w:rsidRPr="009B4620">
        <w:rPr>
          <w:color w:val="000000"/>
          <w:lang w:val="de-DE"/>
        </w:rPr>
        <w:t>;</w:t>
      </w:r>
    </w:p>
    <w:p w:rsidR="009F2228" w:rsidRPr="009B4620" w:rsidRDefault="009F2228" w:rsidP="009F2228">
      <w:pPr>
        <w:pStyle w:val="western"/>
        <w:numPr>
          <w:ilvl w:val="0"/>
          <w:numId w:val="30"/>
        </w:numPr>
        <w:shd w:val="clear" w:color="auto" w:fill="FFFFFF"/>
        <w:spacing w:before="0" w:beforeAutospacing="0" w:after="0" w:afterAutospacing="0"/>
        <w:rPr>
          <w:color w:val="000000"/>
          <w:lang w:val="de-DE"/>
        </w:rPr>
      </w:pPr>
      <w:proofErr w:type="spellStart"/>
      <w:r w:rsidRPr="009B4620">
        <w:rPr>
          <w:color w:val="000000"/>
          <w:lang w:val="de-DE"/>
        </w:rPr>
        <w:t>заслушивания</w:t>
      </w:r>
      <w:proofErr w:type="spellEnd"/>
      <w:r w:rsidRPr="009B4620">
        <w:rPr>
          <w:color w:val="000000"/>
          <w:lang w:val="de-DE"/>
        </w:rPr>
        <w:t xml:space="preserve"> </w:t>
      </w:r>
      <w:proofErr w:type="spellStart"/>
      <w:r w:rsidRPr="009B4620">
        <w:rPr>
          <w:color w:val="000000"/>
          <w:lang w:val="de-DE"/>
        </w:rPr>
        <w:t>учителей</w:t>
      </w:r>
      <w:proofErr w:type="spellEnd"/>
      <w:r w:rsidRPr="009B4620">
        <w:rPr>
          <w:color w:val="000000"/>
          <w:lang w:val="de-DE"/>
        </w:rPr>
        <w:t xml:space="preserve">, </w:t>
      </w:r>
      <w:proofErr w:type="spellStart"/>
      <w:r w:rsidRPr="009B4620">
        <w:rPr>
          <w:color w:val="000000"/>
          <w:lang w:val="de-DE"/>
        </w:rPr>
        <w:t>классных</w:t>
      </w:r>
      <w:proofErr w:type="spellEnd"/>
      <w:r w:rsidRPr="009B4620">
        <w:rPr>
          <w:color w:val="000000"/>
          <w:lang w:val="de-DE"/>
        </w:rPr>
        <w:t xml:space="preserve"> </w:t>
      </w:r>
      <w:proofErr w:type="spellStart"/>
      <w:r w:rsidRPr="009B4620">
        <w:rPr>
          <w:color w:val="000000"/>
          <w:lang w:val="de-DE"/>
        </w:rPr>
        <w:t>руководителей</w:t>
      </w:r>
      <w:proofErr w:type="spellEnd"/>
      <w:r w:rsidRPr="009B4620">
        <w:rPr>
          <w:color w:val="000000"/>
          <w:lang w:val="de-DE"/>
        </w:rPr>
        <w:t xml:space="preserve"> </w:t>
      </w:r>
      <w:proofErr w:type="spellStart"/>
      <w:r w:rsidRPr="009B4620">
        <w:rPr>
          <w:color w:val="000000"/>
          <w:lang w:val="de-DE"/>
        </w:rPr>
        <w:t>на</w:t>
      </w:r>
      <w:proofErr w:type="spellEnd"/>
      <w:r w:rsidRPr="009B4620">
        <w:rPr>
          <w:color w:val="000000"/>
          <w:lang w:val="de-DE"/>
        </w:rPr>
        <w:t xml:space="preserve"> </w:t>
      </w:r>
      <w:proofErr w:type="spellStart"/>
      <w:r w:rsidRPr="009B4620">
        <w:rPr>
          <w:color w:val="000000"/>
          <w:lang w:val="de-DE"/>
        </w:rPr>
        <w:t>заседаниях</w:t>
      </w:r>
      <w:proofErr w:type="spellEnd"/>
      <w:r w:rsidRPr="009B4620">
        <w:rPr>
          <w:color w:val="000000"/>
          <w:lang w:val="de-DE"/>
        </w:rPr>
        <w:t xml:space="preserve"> </w:t>
      </w:r>
      <w:proofErr w:type="spellStart"/>
      <w:r w:rsidRPr="009B4620">
        <w:rPr>
          <w:color w:val="000000"/>
          <w:lang w:val="de-DE"/>
        </w:rPr>
        <w:t>педагогического</w:t>
      </w:r>
      <w:proofErr w:type="spellEnd"/>
      <w:r w:rsidRPr="009B4620">
        <w:rPr>
          <w:color w:val="000000"/>
          <w:lang w:val="de-DE"/>
        </w:rPr>
        <w:t xml:space="preserve"> </w:t>
      </w:r>
      <w:proofErr w:type="spellStart"/>
      <w:r w:rsidRPr="009B4620">
        <w:rPr>
          <w:color w:val="000000"/>
          <w:lang w:val="de-DE"/>
        </w:rPr>
        <w:t>совета</w:t>
      </w:r>
      <w:proofErr w:type="spellEnd"/>
      <w:r w:rsidRPr="009B4620">
        <w:rPr>
          <w:color w:val="000000"/>
          <w:lang w:val="de-DE"/>
        </w:rPr>
        <w:t xml:space="preserve"> о </w:t>
      </w:r>
      <w:proofErr w:type="spellStart"/>
      <w:r w:rsidRPr="009B4620">
        <w:rPr>
          <w:color w:val="000000"/>
          <w:lang w:val="de-DE"/>
        </w:rPr>
        <w:t>проведенной</w:t>
      </w:r>
      <w:proofErr w:type="spellEnd"/>
      <w:r w:rsidRPr="009B4620">
        <w:rPr>
          <w:color w:val="000000"/>
          <w:lang w:val="de-DE"/>
        </w:rPr>
        <w:t xml:space="preserve"> </w:t>
      </w:r>
      <w:proofErr w:type="spellStart"/>
      <w:r w:rsidRPr="009B4620">
        <w:rPr>
          <w:color w:val="000000"/>
          <w:lang w:val="de-DE"/>
        </w:rPr>
        <w:t>работе</w:t>
      </w:r>
      <w:proofErr w:type="spellEnd"/>
      <w:r w:rsidRPr="009B4620">
        <w:rPr>
          <w:color w:val="000000"/>
          <w:lang w:val="de-DE"/>
        </w:rPr>
        <w:t>.</w:t>
      </w:r>
    </w:p>
    <w:p w:rsidR="009F2228" w:rsidRPr="009B4620" w:rsidRDefault="009F2228" w:rsidP="009F2228">
      <w:pPr>
        <w:pStyle w:val="western"/>
        <w:shd w:val="clear" w:color="auto" w:fill="FFFFFF"/>
        <w:spacing w:before="0" w:beforeAutospacing="0" w:after="0" w:afterAutospacing="0"/>
        <w:rPr>
          <w:color w:val="000000"/>
          <w:lang w:val="de-DE"/>
        </w:rPr>
      </w:pPr>
      <w:r w:rsidRPr="009B4620">
        <w:rPr>
          <w:color w:val="000000"/>
        </w:rPr>
        <w:t xml:space="preserve">                         </w:t>
      </w:r>
      <w:r>
        <w:rPr>
          <w:color w:val="000000"/>
          <w:lang w:val="de-DE"/>
        </w:rPr>
        <w:t xml:space="preserve">2.5. в </w:t>
      </w:r>
      <w:proofErr w:type="spellStart"/>
      <w:r>
        <w:rPr>
          <w:color w:val="000000"/>
          <w:lang w:val="de-DE"/>
        </w:rPr>
        <w:t>апреле</w:t>
      </w:r>
      <w:proofErr w:type="spellEnd"/>
      <w:r>
        <w:rPr>
          <w:color w:val="000000"/>
          <w:lang w:val="de-DE"/>
        </w:rPr>
        <w:t xml:space="preserve"> 202</w:t>
      </w:r>
      <w:r>
        <w:rPr>
          <w:color w:val="000000"/>
        </w:rPr>
        <w:t>1</w:t>
      </w:r>
      <w:r w:rsidRPr="009B4620">
        <w:rPr>
          <w:color w:val="000000"/>
          <w:lang w:val="de-DE"/>
        </w:rPr>
        <w:t xml:space="preserve"> г. </w:t>
      </w:r>
      <w:proofErr w:type="spellStart"/>
      <w:r w:rsidRPr="009B4620">
        <w:rPr>
          <w:color w:val="000000"/>
          <w:lang w:val="de-DE"/>
        </w:rPr>
        <w:t>спланировать</w:t>
      </w:r>
      <w:proofErr w:type="spellEnd"/>
      <w:r w:rsidRPr="009B4620">
        <w:rPr>
          <w:color w:val="000000"/>
          <w:lang w:val="de-DE"/>
        </w:rPr>
        <w:t xml:space="preserve"> и </w:t>
      </w:r>
      <w:proofErr w:type="spellStart"/>
      <w:r w:rsidRPr="009B4620">
        <w:rPr>
          <w:color w:val="000000"/>
          <w:lang w:val="de-DE"/>
        </w:rPr>
        <w:t>организовать</w:t>
      </w:r>
      <w:proofErr w:type="spellEnd"/>
      <w:r w:rsidRPr="009B4620">
        <w:rPr>
          <w:color w:val="000000"/>
          <w:lang w:val="de-DE"/>
        </w:rPr>
        <w:t xml:space="preserve"> </w:t>
      </w:r>
      <w:proofErr w:type="spellStart"/>
      <w:r w:rsidRPr="009B4620">
        <w:rPr>
          <w:color w:val="000000"/>
          <w:lang w:val="de-DE"/>
        </w:rPr>
        <w:t>проведение</w:t>
      </w:r>
      <w:proofErr w:type="spellEnd"/>
      <w:r w:rsidRPr="009B4620">
        <w:rPr>
          <w:color w:val="000000"/>
          <w:lang w:val="de-DE"/>
        </w:rPr>
        <w:t xml:space="preserve"> «</w:t>
      </w:r>
      <w:proofErr w:type="spellStart"/>
      <w:r w:rsidRPr="009B4620">
        <w:rPr>
          <w:color w:val="000000"/>
          <w:lang w:val="de-DE"/>
        </w:rPr>
        <w:t>Недели</w:t>
      </w:r>
      <w:proofErr w:type="spellEnd"/>
      <w:r w:rsidRPr="009B4620">
        <w:rPr>
          <w:color w:val="000000"/>
        </w:rPr>
        <w:t xml:space="preserve"> </w:t>
      </w:r>
      <w:proofErr w:type="spellStart"/>
      <w:r w:rsidRPr="009B4620">
        <w:rPr>
          <w:color w:val="000000"/>
          <w:lang w:val="de-DE"/>
        </w:rPr>
        <w:t>безопасности</w:t>
      </w:r>
      <w:proofErr w:type="spellEnd"/>
      <w:r w:rsidRPr="009B4620">
        <w:rPr>
          <w:color w:val="000000"/>
          <w:lang w:val="de-DE"/>
        </w:rPr>
        <w:t xml:space="preserve"> </w:t>
      </w:r>
      <w:proofErr w:type="spellStart"/>
      <w:r w:rsidRPr="009B4620">
        <w:rPr>
          <w:color w:val="000000"/>
          <w:lang w:val="de-DE"/>
        </w:rPr>
        <w:t>дорожного</w:t>
      </w:r>
      <w:proofErr w:type="spellEnd"/>
      <w:r w:rsidRPr="009B4620">
        <w:rPr>
          <w:color w:val="000000"/>
          <w:lang w:val="de-DE"/>
        </w:rPr>
        <w:t xml:space="preserve"> </w:t>
      </w:r>
      <w:proofErr w:type="spellStart"/>
      <w:r w:rsidRPr="009B4620">
        <w:rPr>
          <w:color w:val="000000"/>
          <w:lang w:val="de-DE"/>
        </w:rPr>
        <w:t>движения</w:t>
      </w:r>
      <w:proofErr w:type="spellEnd"/>
      <w:r w:rsidRPr="009B4620">
        <w:rPr>
          <w:color w:val="000000"/>
          <w:lang w:val="de-DE"/>
        </w:rPr>
        <w:t>»;</w:t>
      </w:r>
    </w:p>
    <w:p w:rsidR="009F2228" w:rsidRDefault="009F2228" w:rsidP="009F2228">
      <w:pPr>
        <w:pStyle w:val="western"/>
        <w:shd w:val="clear" w:color="auto" w:fill="FFFFFF"/>
        <w:spacing w:before="0" w:beforeAutospacing="0" w:after="0" w:afterAutospacing="0"/>
        <w:rPr>
          <w:color w:val="000000"/>
        </w:rPr>
      </w:pPr>
      <w:r w:rsidRPr="009B4620">
        <w:rPr>
          <w:color w:val="000000"/>
        </w:rPr>
        <w:t xml:space="preserve">          </w:t>
      </w:r>
      <w:r w:rsidRPr="009B4620">
        <w:rPr>
          <w:color w:val="000000"/>
          <w:lang w:val="de-DE"/>
        </w:rPr>
        <w:t xml:space="preserve">2.6. </w:t>
      </w:r>
      <w:proofErr w:type="spellStart"/>
      <w:r w:rsidRPr="009B4620">
        <w:rPr>
          <w:color w:val="000000"/>
          <w:lang w:val="de-DE"/>
        </w:rPr>
        <w:t>курировать</w:t>
      </w:r>
      <w:proofErr w:type="spellEnd"/>
      <w:r w:rsidRPr="009B4620">
        <w:rPr>
          <w:color w:val="000000"/>
          <w:lang w:val="de-DE"/>
        </w:rPr>
        <w:t xml:space="preserve"> </w:t>
      </w:r>
      <w:proofErr w:type="spellStart"/>
      <w:r w:rsidRPr="009B4620">
        <w:rPr>
          <w:color w:val="000000"/>
          <w:lang w:val="de-DE"/>
        </w:rPr>
        <w:t>создание</w:t>
      </w:r>
      <w:proofErr w:type="spellEnd"/>
      <w:r w:rsidRPr="009B4620">
        <w:rPr>
          <w:color w:val="000000"/>
          <w:lang w:val="de-DE"/>
        </w:rPr>
        <w:t xml:space="preserve"> и </w:t>
      </w:r>
      <w:proofErr w:type="spellStart"/>
      <w:r w:rsidRPr="009B4620">
        <w:rPr>
          <w:color w:val="000000"/>
          <w:lang w:val="de-DE"/>
        </w:rPr>
        <w:t>работу</w:t>
      </w:r>
      <w:proofErr w:type="spellEnd"/>
      <w:r w:rsidRPr="009B4620">
        <w:rPr>
          <w:color w:val="000000"/>
          <w:lang w:val="de-DE"/>
        </w:rPr>
        <w:t xml:space="preserve"> </w:t>
      </w:r>
      <w:proofErr w:type="spellStart"/>
      <w:r w:rsidRPr="009B4620">
        <w:rPr>
          <w:color w:val="000000"/>
          <w:lang w:val="de-DE"/>
        </w:rPr>
        <w:t>отряда</w:t>
      </w:r>
      <w:proofErr w:type="spellEnd"/>
      <w:r w:rsidRPr="009B4620">
        <w:rPr>
          <w:color w:val="000000"/>
          <w:lang w:val="de-DE"/>
        </w:rPr>
        <w:t xml:space="preserve"> «</w:t>
      </w:r>
      <w:proofErr w:type="spellStart"/>
      <w:r w:rsidRPr="009B4620">
        <w:rPr>
          <w:color w:val="000000"/>
          <w:lang w:val="de-DE"/>
        </w:rPr>
        <w:t>Юный</w:t>
      </w:r>
      <w:proofErr w:type="spellEnd"/>
      <w:r w:rsidRPr="009B4620">
        <w:rPr>
          <w:color w:val="000000"/>
          <w:lang w:val="de-DE"/>
        </w:rPr>
        <w:t xml:space="preserve"> </w:t>
      </w:r>
      <w:proofErr w:type="spellStart"/>
      <w:r w:rsidRPr="009B4620">
        <w:rPr>
          <w:color w:val="000000"/>
          <w:lang w:val="de-DE"/>
        </w:rPr>
        <w:t>инспектор</w:t>
      </w:r>
      <w:proofErr w:type="spellEnd"/>
      <w:r w:rsidRPr="009B4620">
        <w:rPr>
          <w:color w:val="000000"/>
          <w:lang w:val="de-DE"/>
        </w:rPr>
        <w:t xml:space="preserve"> </w:t>
      </w:r>
      <w:proofErr w:type="spellStart"/>
      <w:r w:rsidRPr="009B4620">
        <w:rPr>
          <w:color w:val="000000"/>
          <w:lang w:val="de-DE"/>
        </w:rPr>
        <w:t>движения</w:t>
      </w:r>
      <w:proofErr w:type="spellEnd"/>
      <w:r w:rsidRPr="009B4620">
        <w:rPr>
          <w:color w:val="000000"/>
          <w:lang w:val="de-DE"/>
        </w:rPr>
        <w:t>»;</w:t>
      </w:r>
    </w:p>
    <w:p w:rsidR="009F2228" w:rsidRPr="009F2228" w:rsidRDefault="009F2228" w:rsidP="009F2228">
      <w:pPr>
        <w:pStyle w:val="western"/>
        <w:shd w:val="clear" w:color="auto" w:fill="FFFFFF"/>
        <w:spacing w:before="0" w:beforeAutospacing="0" w:after="0" w:afterAutospacing="0"/>
        <w:rPr>
          <w:color w:val="000000"/>
        </w:rPr>
      </w:pPr>
    </w:p>
    <w:p w:rsidR="009F2228" w:rsidRPr="009B4620" w:rsidRDefault="009F2228" w:rsidP="009F2228">
      <w:pPr>
        <w:pStyle w:val="western"/>
        <w:numPr>
          <w:ilvl w:val="0"/>
          <w:numId w:val="31"/>
        </w:numPr>
        <w:shd w:val="clear" w:color="auto" w:fill="FFFFFF"/>
        <w:spacing w:before="0" w:beforeAutospacing="0" w:after="0" w:afterAutospacing="0"/>
        <w:rPr>
          <w:color w:val="000000"/>
          <w:lang w:val="de-DE"/>
        </w:rPr>
      </w:pPr>
      <w:proofErr w:type="spellStart"/>
      <w:r w:rsidRPr="009B4620">
        <w:rPr>
          <w:color w:val="000000"/>
          <w:lang w:val="de-DE"/>
        </w:rPr>
        <w:t>Назначить</w:t>
      </w:r>
      <w:proofErr w:type="spellEnd"/>
      <w:r w:rsidRPr="009B4620">
        <w:rPr>
          <w:color w:val="000000"/>
          <w:lang w:val="de-DE"/>
        </w:rPr>
        <w:t xml:space="preserve"> </w:t>
      </w:r>
      <w:proofErr w:type="spellStart"/>
      <w:r w:rsidRPr="009B4620">
        <w:rPr>
          <w:color w:val="000000"/>
          <w:lang w:val="de-DE"/>
        </w:rPr>
        <w:t>школьным</w:t>
      </w:r>
      <w:proofErr w:type="spellEnd"/>
      <w:r w:rsidRPr="009B4620">
        <w:rPr>
          <w:color w:val="000000"/>
          <w:lang w:val="de-DE"/>
        </w:rPr>
        <w:t xml:space="preserve"> </w:t>
      </w:r>
      <w:proofErr w:type="spellStart"/>
      <w:r w:rsidRPr="009B4620">
        <w:rPr>
          <w:color w:val="000000"/>
          <w:lang w:val="de-DE"/>
        </w:rPr>
        <w:t>инструктором</w:t>
      </w:r>
      <w:proofErr w:type="spellEnd"/>
      <w:r w:rsidRPr="009B4620">
        <w:rPr>
          <w:color w:val="000000"/>
          <w:lang w:val="de-DE"/>
        </w:rPr>
        <w:t xml:space="preserve"> </w:t>
      </w:r>
      <w:proofErr w:type="spellStart"/>
      <w:r w:rsidRPr="009B4620">
        <w:rPr>
          <w:color w:val="000000"/>
          <w:lang w:val="de-DE"/>
        </w:rPr>
        <w:t>по</w:t>
      </w:r>
      <w:proofErr w:type="spellEnd"/>
      <w:r w:rsidRPr="009B4620">
        <w:rPr>
          <w:color w:val="000000"/>
          <w:lang w:val="de-DE"/>
        </w:rPr>
        <w:t xml:space="preserve"> </w:t>
      </w:r>
      <w:proofErr w:type="spellStart"/>
      <w:r w:rsidRPr="009B4620">
        <w:rPr>
          <w:color w:val="000000"/>
          <w:lang w:val="de-DE"/>
        </w:rPr>
        <w:t>безопасности</w:t>
      </w:r>
      <w:proofErr w:type="spellEnd"/>
      <w:r w:rsidRPr="009B4620">
        <w:rPr>
          <w:color w:val="000000"/>
          <w:lang w:val="de-DE"/>
        </w:rPr>
        <w:t xml:space="preserve"> </w:t>
      </w:r>
      <w:proofErr w:type="spellStart"/>
      <w:r w:rsidRPr="009B4620">
        <w:rPr>
          <w:color w:val="000000"/>
          <w:lang w:val="de-DE"/>
        </w:rPr>
        <w:t>движения</w:t>
      </w:r>
      <w:proofErr w:type="spellEnd"/>
      <w:r w:rsidRPr="009B4620">
        <w:rPr>
          <w:color w:val="000000"/>
          <w:lang w:val="de-DE"/>
        </w:rPr>
        <w:t xml:space="preserve"> </w:t>
      </w:r>
      <w:proofErr w:type="spellStart"/>
      <w:r w:rsidRPr="009B4620">
        <w:rPr>
          <w:color w:val="000000"/>
          <w:lang w:val="de-DE"/>
        </w:rPr>
        <w:t>учителя</w:t>
      </w:r>
      <w:proofErr w:type="spellEnd"/>
      <w:r w:rsidRPr="009B4620">
        <w:rPr>
          <w:color w:val="000000"/>
          <w:lang w:val="de-DE"/>
        </w:rPr>
        <w:t xml:space="preserve"> ОБЖ </w:t>
      </w:r>
      <w:proofErr w:type="spellStart"/>
      <w:r w:rsidRPr="009B4620">
        <w:rPr>
          <w:color w:val="000000"/>
        </w:rPr>
        <w:t>Шамакаева</w:t>
      </w:r>
      <w:proofErr w:type="spellEnd"/>
      <w:r w:rsidRPr="009B4620">
        <w:rPr>
          <w:color w:val="000000"/>
        </w:rPr>
        <w:t xml:space="preserve"> В.С.</w:t>
      </w:r>
      <w:r w:rsidRPr="009B4620">
        <w:rPr>
          <w:color w:val="000000"/>
          <w:lang w:val="de-DE"/>
        </w:rPr>
        <w:t xml:space="preserve">, </w:t>
      </w:r>
      <w:proofErr w:type="spellStart"/>
      <w:r w:rsidRPr="009B4620">
        <w:rPr>
          <w:color w:val="000000"/>
          <w:lang w:val="de-DE"/>
        </w:rPr>
        <w:t>которо</w:t>
      </w:r>
      <w:r w:rsidRPr="009B4620">
        <w:rPr>
          <w:color w:val="000000"/>
        </w:rPr>
        <w:t>му</w:t>
      </w:r>
      <w:proofErr w:type="spellEnd"/>
      <w:r w:rsidRPr="009B4620">
        <w:rPr>
          <w:color w:val="000000"/>
          <w:lang w:val="de-DE"/>
        </w:rPr>
        <w:t>:</w:t>
      </w:r>
    </w:p>
    <w:p w:rsidR="009F2228" w:rsidRPr="009B4620" w:rsidRDefault="009F2228" w:rsidP="009F2228">
      <w:pPr>
        <w:pStyle w:val="western"/>
        <w:shd w:val="clear" w:color="auto" w:fill="FFFFFF"/>
        <w:spacing w:before="0" w:beforeAutospacing="0" w:after="0" w:afterAutospacing="0"/>
        <w:ind w:left="1440"/>
        <w:rPr>
          <w:color w:val="000000"/>
          <w:lang w:val="de-DE"/>
        </w:rPr>
      </w:pPr>
      <w:r w:rsidRPr="009B4620">
        <w:rPr>
          <w:color w:val="000000"/>
        </w:rPr>
        <w:t>3.1.</w:t>
      </w:r>
      <w:proofErr w:type="spellStart"/>
      <w:r w:rsidRPr="009B4620">
        <w:rPr>
          <w:color w:val="000000"/>
          <w:lang w:val="de-DE"/>
        </w:rPr>
        <w:t>организовывать</w:t>
      </w:r>
      <w:proofErr w:type="spellEnd"/>
      <w:r w:rsidRPr="009B4620">
        <w:rPr>
          <w:color w:val="000000"/>
          <w:lang w:val="de-DE"/>
        </w:rPr>
        <w:t xml:space="preserve"> </w:t>
      </w:r>
      <w:proofErr w:type="spellStart"/>
      <w:r w:rsidRPr="009B4620">
        <w:rPr>
          <w:color w:val="000000"/>
          <w:lang w:val="de-DE"/>
        </w:rPr>
        <w:t>работу</w:t>
      </w:r>
      <w:proofErr w:type="spellEnd"/>
      <w:r w:rsidRPr="009B4620">
        <w:rPr>
          <w:color w:val="000000"/>
          <w:lang w:val="de-DE"/>
        </w:rPr>
        <w:t xml:space="preserve"> </w:t>
      </w:r>
      <w:proofErr w:type="spellStart"/>
      <w:r w:rsidRPr="009B4620">
        <w:rPr>
          <w:color w:val="000000"/>
          <w:lang w:val="de-DE"/>
        </w:rPr>
        <w:t>отряда</w:t>
      </w:r>
      <w:proofErr w:type="spellEnd"/>
      <w:r w:rsidRPr="009B4620">
        <w:rPr>
          <w:color w:val="000000"/>
          <w:lang w:val="de-DE"/>
        </w:rPr>
        <w:t xml:space="preserve"> ЮИД.</w:t>
      </w:r>
    </w:p>
    <w:p w:rsidR="009F2228" w:rsidRPr="009B4620" w:rsidRDefault="009F2228" w:rsidP="009F2228">
      <w:pPr>
        <w:pStyle w:val="western"/>
        <w:shd w:val="clear" w:color="auto" w:fill="FFFFFF"/>
        <w:spacing w:before="0" w:beforeAutospacing="0" w:after="0" w:afterAutospacing="0"/>
        <w:ind w:left="1440"/>
        <w:rPr>
          <w:color w:val="000000"/>
          <w:lang w:val="de-DE"/>
        </w:rPr>
      </w:pPr>
      <w:r w:rsidRPr="009B4620">
        <w:rPr>
          <w:color w:val="000000"/>
        </w:rPr>
        <w:t>3.2.</w:t>
      </w:r>
      <w:proofErr w:type="spellStart"/>
      <w:r w:rsidRPr="009B4620">
        <w:rPr>
          <w:color w:val="000000"/>
          <w:lang w:val="de-DE"/>
        </w:rPr>
        <w:t>оборудовать</w:t>
      </w:r>
      <w:proofErr w:type="spellEnd"/>
      <w:r w:rsidRPr="009B4620">
        <w:rPr>
          <w:color w:val="000000"/>
          <w:lang w:val="de-DE"/>
        </w:rPr>
        <w:t xml:space="preserve"> в </w:t>
      </w:r>
      <w:proofErr w:type="spellStart"/>
      <w:r w:rsidRPr="009B4620">
        <w:rPr>
          <w:color w:val="000000"/>
          <w:lang w:val="de-DE"/>
        </w:rPr>
        <w:t>школе</w:t>
      </w:r>
      <w:proofErr w:type="spellEnd"/>
      <w:r w:rsidRPr="009B4620">
        <w:rPr>
          <w:color w:val="000000"/>
          <w:lang w:val="de-DE"/>
        </w:rPr>
        <w:t xml:space="preserve"> </w:t>
      </w:r>
      <w:proofErr w:type="spellStart"/>
      <w:r w:rsidRPr="009B4620">
        <w:rPr>
          <w:color w:val="000000"/>
          <w:lang w:val="de-DE"/>
        </w:rPr>
        <w:t>уголок</w:t>
      </w:r>
      <w:proofErr w:type="spellEnd"/>
      <w:r w:rsidRPr="009B4620">
        <w:rPr>
          <w:color w:val="000000"/>
          <w:lang w:val="de-DE"/>
        </w:rPr>
        <w:t xml:space="preserve"> </w:t>
      </w:r>
      <w:proofErr w:type="spellStart"/>
      <w:r w:rsidRPr="009B4620">
        <w:rPr>
          <w:color w:val="000000"/>
          <w:lang w:val="de-DE"/>
        </w:rPr>
        <w:t>безопасности</w:t>
      </w:r>
      <w:proofErr w:type="spellEnd"/>
      <w:r w:rsidRPr="009B4620">
        <w:rPr>
          <w:color w:val="000000"/>
          <w:lang w:val="de-DE"/>
        </w:rPr>
        <w:t xml:space="preserve"> </w:t>
      </w:r>
      <w:proofErr w:type="spellStart"/>
      <w:r w:rsidRPr="009B4620">
        <w:rPr>
          <w:color w:val="000000"/>
          <w:lang w:val="de-DE"/>
        </w:rPr>
        <w:t>движения</w:t>
      </w:r>
      <w:proofErr w:type="spellEnd"/>
      <w:r w:rsidRPr="009B4620">
        <w:rPr>
          <w:color w:val="000000"/>
          <w:lang w:val="de-DE"/>
        </w:rPr>
        <w:t xml:space="preserve"> – </w:t>
      </w:r>
      <w:proofErr w:type="spellStart"/>
      <w:r w:rsidRPr="009B4620">
        <w:rPr>
          <w:color w:val="000000"/>
          <w:lang w:val="de-DE"/>
        </w:rPr>
        <w:t>информационный</w:t>
      </w:r>
      <w:proofErr w:type="spellEnd"/>
      <w:r w:rsidRPr="009B4620">
        <w:rPr>
          <w:color w:val="000000"/>
          <w:lang w:val="de-DE"/>
        </w:rPr>
        <w:t xml:space="preserve"> </w:t>
      </w:r>
      <w:proofErr w:type="spellStart"/>
      <w:r w:rsidRPr="009B4620">
        <w:rPr>
          <w:color w:val="000000"/>
          <w:lang w:val="de-DE"/>
        </w:rPr>
        <w:t>стенд</w:t>
      </w:r>
      <w:proofErr w:type="spellEnd"/>
      <w:r w:rsidRPr="009B4620">
        <w:rPr>
          <w:color w:val="000000"/>
          <w:lang w:val="de-DE"/>
        </w:rPr>
        <w:t xml:space="preserve"> </w:t>
      </w:r>
      <w:proofErr w:type="spellStart"/>
      <w:r w:rsidRPr="009B4620">
        <w:rPr>
          <w:color w:val="000000"/>
          <w:lang w:val="de-DE"/>
        </w:rPr>
        <w:t>отряда</w:t>
      </w:r>
      <w:proofErr w:type="spellEnd"/>
      <w:r w:rsidRPr="009B4620">
        <w:rPr>
          <w:color w:val="000000"/>
          <w:lang w:val="de-DE"/>
        </w:rPr>
        <w:t xml:space="preserve"> ЮИД.</w:t>
      </w:r>
    </w:p>
    <w:p w:rsidR="009F2228" w:rsidRPr="009B4620" w:rsidRDefault="009F2228" w:rsidP="009F2228">
      <w:pPr>
        <w:pStyle w:val="western"/>
        <w:shd w:val="clear" w:color="auto" w:fill="FFFFFF"/>
        <w:spacing w:before="0" w:beforeAutospacing="0" w:after="0" w:afterAutospacing="0"/>
        <w:ind w:left="1440"/>
        <w:rPr>
          <w:color w:val="000000"/>
          <w:lang w:val="de-DE"/>
        </w:rPr>
      </w:pPr>
      <w:r w:rsidRPr="009B4620">
        <w:rPr>
          <w:color w:val="000000"/>
        </w:rPr>
        <w:lastRenderedPageBreak/>
        <w:t>3.3.</w:t>
      </w:r>
      <w:proofErr w:type="spellStart"/>
      <w:r w:rsidRPr="009B4620">
        <w:rPr>
          <w:color w:val="000000"/>
          <w:lang w:val="de-DE"/>
        </w:rPr>
        <w:t>контролировать</w:t>
      </w:r>
      <w:proofErr w:type="spellEnd"/>
      <w:r w:rsidRPr="009B4620">
        <w:rPr>
          <w:color w:val="000000"/>
          <w:lang w:val="de-DE"/>
        </w:rPr>
        <w:t xml:space="preserve"> </w:t>
      </w:r>
      <w:proofErr w:type="spellStart"/>
      <w:r w:rsidRPr="009B4620">
        <w:rPr>
          <w:color w:val="000000"/>
          <w:lang w:val="de-DE"/>
        </w:rPr>
        <w:t>ведение</w:t>
      </w:r>
      <w:proofErr w:type="spellEnd"/>
      <w:r w:rsidRPr="009B4620">
        <w:rPr>
          <w:color w:val="000000"/>
          <w:lang w:val="de-DE"/>
        </w:rPr>
        <w:t xml:space="preserve"> </w:t>
      </w:r>
      <w:proofErr w:type="spellStart"/>
      <w:r w:rsidRPr="009B4620">
        <w:rPr>
          <w:color w:val="000000"/>
          <w:lang w:val="de-DE"/>
        </w:rPr>
        <w:t>наблюдательного</w:t>
      </w:r>
      <w:proofErr w:type="spellEnd"/>
      <w:r w:rsidRPr="009B4620">
        <w:rPr>
          <w:color w:val="000000"/>
          <w:lang w:val="de-DE"/>
        </w:rPr>
        <w:t xml:space="preserve"> </w:t>
      </w:r>
      <w:proofErr w:type="spellStart"/>
      <w:r w:rsidRPr="009B4620">
        <w:rPr>
          <w:color w:val="000000"/>
          <w:lang w:val="de-DE"/>
        </w:rPr>
        <w:t>дела</w:t>
      </w:r>
      <w:proofErr w:type="spellEnd"/>
      <w:r w:rsidRPr="009B4620">
        <w:rPr>
          <w:color w:val="000000"/>
          <w:lang w:val="de-DE"/>
        </w:rPr>
        <w:t xml:space="preserve"> </w:t>
      </w:r>
      <w:proofErr w:type="spellStart"/>
      <w:r w:rsidRPr="009B4620">
        <w:rPr>
          <w:color w:val="000000"/>
          <w:lang w:val="de-DE"/>
        </w:rPr>
        <w:t>школы</w:t>
      </w:r>
      <w:proofErr w:type="spellEnd"/>
      <w:r w:rsidRPr="009B4620">
        <w:rPr>
          <w:color w:val="000000"/>
          <w:lang w:val="de-DE"/>
        </w:rPr>
        <w:t xml:space="preserve"> в </w:t>
      </w:r>
      <w:proofErr w:type="spellStart"/>
      <w:r w:rsidRPr="009B4620">
        <w:rPr>
          <w:color w:val="000000"/>
          <w:lang w:val="de-DE"/>
        </w:rPr>
        <w:t>управлении</w:t>
      </w:r>
      <w:proofErr w:type="spellEnd"/>
      <w:r w:rsidRPr="009B4620">
        <w:rPr>
          <w:color w:val="000000"/>
          <w:lang w:val="de-DE"/>
        </w:rPr>
        <w:t xml:space="preserve"> </w:t>
      </w:r>
      <w:proofErr w:type="spellStart"/>
      <w:r w:rsidRPr="009B4620">
        <w:rPr>
          <w:color w:val="000000"/>
          <w:lang w:val="de-DE"/>
        </w:rPr>
        <w:t>образования</w:t>
      </w:r>
      <w:proofErr w:type="spellEnd"/>
      <w:r w:rsidRPr="009B4620">
        <w:rPr>
          <w:color w:val="000000"/>
          <w:lang w:val="de-DE"/>
        </w:rPr>
        <w:t>;</w:t>
      </w:r>
    </w:p>
    <w:p w:rsidR="009F2228" w:rsidRPr="009B4620" w:rsidRDefault="009F2228" w:rsidP="009F2228">
      <w:pPr>
        <w:pStyle w:val="western"/>
        <w:shd w:val="clear" w:color="auto" w:fill="FFFFFF"/>
        <w:spacing w:before="0" w:beforeAutospacing="0" w:after="0" w:afterAutospacing="0"/>
        <w:ind w:left="1440"/>
        <w:rPr>
          <w:color w:val="000000"/>
          <w:lang w:val="de-DE"/>
        </w:rPr>
      </w:pPr>
      <w:r w:rsidRPr="009B4620">
        <w:rPr>
          <w:color w:val="000000"/>
        </w:rPr>
        <w:t>3.4.</w:t>
      </w:r>
      <w:proofErr w:type="spellStart"/>
      <w:r w:rsidRPr="009B4620">
        <w:rPr>
          <w:color w:val="000000"/>
          <w:lang w:val="de-DE"/>
        </w:rPr>
        <w:t>оказывать</w:t>
      </w:r>
      <w:proofErr w:type="spellEnd"/>
      <w:r w:rsidRPr="009B4620">
        <w:rPr>
          <w:color w:val="000000"/>
          <w:lang w:val="de-DE"/>
        </w:rPr>
        <w:t xml:space="preserve"> </w:t>
      </w:r>
      <w:proofErr w:type="spellStart"/>
      <w:r w:rsidRPr="009B4620">
        <w:rPr>
          <w:color w:val="000000"/>
          <w:lang w:val="de-DE"/>
        </w:rPr>
        <w:t>методическую</w:t>
      </w:r>
      <w:proofErr w:type="spellEnd"/>
      <w:r w:rsidRPr="009B4620">
        <w:rPr>
          <w:color w:val="000000"/>
          <w:lang w:val="de-DE"/>
        </w:rPr>
        <w:t xml:space="preserve"> </w:t>
      </w:r>
      <w:proofErr w:type="spellStart"/>
      <w:r w:rsidRPr="009B4620">
        <w:rPr>
          <w:color w:val="000000"/>
          <w:lang w:val="de-DE"/>
        </w:rPr>
        <w:t>помощь</w:t>
      </w:r>
      <w:proofErr w:type="spellEnd"/>
      <w:r w:rsidRPr="009B4620">
        <w:rPr>
          <w:color w:val="000000"/>
          <w:lang w:val="de-DE"/>
        </w:rPr>
        <w:t xml:space="preserve"> </w:t>
      </w:r>
      <w:proofErr w:type="spellStart"/>
      <w:r w:rsidRPr="009B4620">
        <w:rPr>
          <w:color w:val="000000"/>
          <w:lang w:val="de-DE"/>
        </w:rPr>
        <w:t>классным</w:t>
      </w:r>
      <w:proofErr w:type="spellEnd"/>
      <w:r w:rsidRPr="009B4620">
        <w:rPr>
          <w:color w:val="000000"/>
          <w:lang w:val="de-DE"/>
        </w:rPr>
        <w:t xml:space="preserve"> </w:t>
      </w:r>
      <w:proofErr w:type="spellStart"/>
      <w:r w:rsidRPr="009B4620">
        <w:rPr>
          <w:color w:val="000000"/>
          <w:lang w:val="de-DE"/>
        </w:rPr>
        <w:t>руководителям</w:t>
      </w:r>
      <w:proofErr w:type="spellEnd"/>
      <w:r w:rsidRPr="009B4620">
        <w:rPr>
          <w:color w:val="000000"/>
          <w:lang w:val="de-DE"/>
        </w:rPr>
        <w:t xml:space="preserve"> в </w:t>
      </w:r>
      <w:proofErr w:type="spellStart"/>
      <w:r w:rsidRPr="009B4620">
        <w:rPr>
          <w:color w:val="000000"/>
          <w:lang w:val="de-DE"/>
        </w:rPr>
        <w:t>проведении</w:t>
      </w:r>
      <w:proofErr w:type="spellEnd"/>
      <w:r w:rsidRPr="009B4620">
        <w:rPr>
          <w:color w:val="000000"/>
          <w:lang w:val="de-DE"/>
        </w:rPr>
        <w:t xml:space="preserve"> </w:t>
      </w:r>
      <w:proofErr w:type="spellStart"/>
      <w:r w:rsidRPr="009B4620">
        <w:rPr>
          <w:color w:val="000000"/>
          <w:lang w:val="de-DE"/>
        </w:rPr>
        <w:t>мероприятий</w:t>
      </w:r>
      <w:proofErr w:type="spellEnd"/>
      <w:r w:rsidRPr="009B4620">
        <w:rPr>
          <w:color w:val="000000"/>
          <w:lang w:val="de-DE"/>
        </w:rPr>
        <w:t xml:space="preserve"> </w:t>
      </w:r>
      <w:proofErr w:type="spellStart"/>
      <w:r w:rsidRPr="009B4620">
        <w:rPr>
          <w:color w:val="000000"/>
          <w:lang w:val="de-DE"/>
        </w:rPr>
        <w:t>по</w:t>
      </w:r>
      <w:proofErr w:type="spellEnd"/>
      <w:r w:rsidRPr="009B4620">
        <w:rPr>
          <w:color w:val="000000"/>
          <w:lang w:val="de-DE"/>
        </w:rPr>
        <w:t xml:space="preserve"> </w:t>
      </w:r>
      <w:proofErr w:type="spellStart"/>
      <w:r w:rsidRPr="009B4620">
        <w:rPr>
          <w:color w:val="000000"/>
          <w:lang w:val="de-DE"/>
        </w:rPr>
        <w:t>предупреждению</w:t>
      </w:r>
      <w:proofErr w:type="spellEnd"/>
      <w:r w:rsidRPr="009B4620">
        <w:rPr>
          <w:color w:val="000000"/>
          <w:lang w:val="de-DE"/>
        </w:rPr>
        <w:t xml:space="preserve"> </w:t>
      </w:r>
      <w:proofErr w:type="spellStart"/>
      <w:r w:rsidRPr="009B4620">
        <w:rPr>
          <w:color w:val="000000"/>
          <w:lang w:val="de-DE"/>
        </w:rPr>
        <w:t>детского</w:t>
      </w:r>
      <w:proofErr w:type="spellEnd"/>
      <w:r w:rsidRPr="009B4620">
        <w:rPr>
          <w:color w:val="000000"/>
          <w:lang w:val="de-DE"/>
        </w:rPr>
        <w:t xml:space="preserve"> </w:t>
      </w:r>
      <w:proofErr w:type="spellStart"/>
      <w:r w:rsidRPr="009B4620">
        <w:rPr>
          <w:color w:val="000000"/>
          <w:lang w:val="de-DE"/>
        </w:rPr>
        <w:t>дорожно-транспортного</w:t>
      </w:r>
      <w:proofErr w:type="spellEnd"/>
      <w:r w:rsidRPr="009B4620">
        <w:rPr>
          <w:color w:val="000000"/>
          <w:lang w:val="de-DE"/>
        </w:rPr>
        <w:t xml:space="preserve"> </w:t>
      </w:r>
      <w:proofErr w:type="spellStart"/>
      <w:r w:rsidRPr="009B4620">
        <w:rPr>
          <w:color w:val="000000"/>
          <w:lang w:val="de-DE"/>
        </w:rPr>
        <w:t>травматизма</w:t>
      </w:r>
      <w:proofErr w:type="spellEnd"/>
      <w:r w:rsidRPr="009B4620">
        <w:rPr>
          <w:color w:val="000000"/>
          <w:lang w:val="de-DE"/>
        </w:rPr>
        <w:t>.</w:t>
      </w:r>
    </w:p>
    <w:p w:rsidR="009F2228" w:rsidRDefault="009F2228" w:rsidP="009F2228">
      <w:pPr>
        <w:pStyle w:val="western"/>
        <w:shd w:val="clear" w:color="auto" w:fill="FFFFFF"/>
        <w:spacing w:before="0" w:beforeAutospacing="0" w:after="0" w:afterAutospacing="0"/>
        <w:ind w:left="1440"/>
        <w:rPr>
          <w:color w:val="000000"/>
        </w:rPr>
      </w:pPr>
      <w:r w:rsidRPr="009B4620">
        <w:rPr>
          <w:color w:val="000000"/>
        </w:rPr>
        <w:t>3.5.</w:t>
      </w:r>
      <w:proofErr w:type="spellStart"/>
      <w:r w:rsidRPr="009B4620">
        <w:rPr>
          <w:color w:val="000000"/>
          <w:lang w:val="de-DE"/>
        </w:rPr>
        <w:t>перед</w:t>
      </w:r>
      <w:proofErr w:type="spellEnd"/>
      <w:r w:rsidRPr="009B4620">
        <w:rPr>
          <w:color w:val="000000"/>
          <w:lang w:val="de-DE"/>
        </w:rPr>
        <w:t xml:space="preserve"> </w:t>
      </w:r>
      <w:proofErr w:type="spellStart"/>
      <w:r w:rsidRPr="009B4620">
        <w:rPr>
          <w:color w:val="000000"/>
          <w:lang w:val="de-DE"/>
        </w:rPr>
        <w:t>проведением</w:t>
      </w:r>
      <w:proofErr w:type="spellEnd"/>
      <w:r w:rsidRPr="009B4620">
        <w:rPr>
          <w:color w:val="000000"/>
          <w:lang w:val="de-DE"/>
        </w:rPr>
        <w:t xml:space="preserve"> </w:t>
      </w:r>
      <w:proofErr w:type="spellStart"/>
      <w:r w:rsidRPr="009B4620">
        <w:rPr>
          <w:color w:val="000000"/>
          <w:lang w:val="de-DE"/>
        </w:rPr>
        <w:t>мероприятий</w:t>
      </w:r>
      <w:proofErr w:type="spellEnd"/>
      <w:r w:rsidRPr="009B4620">
        <w:rPr>
          <w:color w:val="000000"/>
          <w:lang w:val="de-DE"/>
        </w:rPr>
        <w:t xml:space="preserve">, </w:t>
      </w:r>
      <w:proofErr w:type="spellStart"/>
      <w:r w:rsidRPr="009B4620">
        <w:rPr>
          <w:color w:val="000000"/>
          <w:lang w:val="de-DE"/>
        </w:rPr>
        <w:t>связанных</w:t>
      </w:r>
      <w:proofErr w:type="spellEnd"/>
      <w:r w:rsidRPr="009B4620">
        <w:rPr>
          <w:color w:val="000000"/>
          <w:lang w:val="de-DE"/>
        </w:rPr>
        <w:t xml:space="preserve"> с </w:t>
      </w:r>
      <w:proofErr w:type="spellStart"/>
      <w:r w:rsidRPr="009B4620">
        <w:rPr>
          <w:color w:val="000000"/>
          <w:lang w:val="de-DE"/>
        </w:rPr>
        <w:t>выводом</w:t>
      </w:r>
      <w:proofErr w:type="spellEnd"/>
      <w:r w:rsidRPr="009B4620">
        <w:rPr>
          <w:color w:val="000000"/>
          <w:lang w:val="de-DE"/>
        </w:rPr>
        <w:t xml:space="preserve"> </w:t>
      </w:r>
      <w:proofErr w:type="spellStart"/>
      <w:r w:rsidRPr="009B4620">
        <w:rPr>
          <w:color w:val="000000"/>
          <w:lang w:val="de-DE"/>
        </w:rPr>
        <w:t>учащихся</w:t>
      </w:r>
      <w:proofErr w:type="spellEnd"/>
      <w:r w:rsidRPr="009B4620">
        <w:rPr>
          <w:color w:val="000000"/>
          <w:lang w:val="de-DE"/>
        </w:rPr>
        <w:t xml:space="preserve"> </w:t>
      </w:r>
      <w:proofErr w:type="spellStart"/>
      <w:r w:rsidRPr="009B4620">
        <w:rPr>
          <w:color w:val="000000"/>
          <w:lang w:val="de-DE"/>
        </w:rPr>
        <w:t>за</w:t>
      </w:r>
      <w:proofErr w:type="spellEnd"/>
      <w:r w:rsidRPr="009B4620">
        <w:rPr>
          <w:color w:val="000000"/>
          <w:lang w:val="de-DE"/>
        </w:rPr>
        <w:t xml:space="preserve"> </w:t>
      </w:r>
      <w:proofErr w:type="spellStart"/>
      <w:r w:rsidRPr="009B4620">
        <w:rPr>
          <w:color w:val="000000"/>
          <w:lang w:val="de-DE"/>
        </w:rPr>
        <w:t>пределы</w:t>
      </w:r>
      <w:proofErr w:type="spellEnd"/>
      <w:r w:rsidRPr="009B4620">
        <w:rPr>
          <w:color w:val="000000"/>
          <w:lang w:val="de-DE"/>
        </w:rPr>
        <w:t xml:space="preserve"> </w:t>
      </w:r>
      <w:proofErr w:type="spellStart"/>
      <w:r w:rsidRPr="009B4620">
        <w:rPr>
          <w:color w:val="000000"/>
          <w:lang w:val="de-DE"/>
        </w:rPr>
        <w:t>территории</w:t>
      </w:r>
      <w:proofErr w:type="spellEnd"/>
      <w:r w:rsidRPr="009B4620">
        <w:rPr>
          <w:color w:val="000000"/>
          <w:lang w:val="de-DE"/>
        </w:rPr>
        <w:t xml:space="preserve"> </w:t>
      </w:r>
      <w:proofErr w:type="spellStart"/>
      <w:r w:rsidRPr="009B4620">
        <w:rPr>
          <w:color w:val="000000"/>
          <w:lang w:val="de-DE"/>
        </w:rPr>
        <w:t>школы</w:t>
      </w:r>
      <w:proofErr w:type="spellEnd"/>
      <w:r w:rsidRPr="009B4620">
        <w:rPr>
          <w:color w:val="000000"/>
          <w:lang w:val="de-DE"/>
        </w:rPr>
        <w:t xml:space="preserve">, </w:t>
      </w:r>
      <w:proofErr w:type="spellStart"/>
      <w:r w:rsidRPr="009B4620">
        <w:rPr>
          <w:color w:val="000000"/>
          <w:lang w:val="de-DE"/>
        </w:rPr>
        <w:t>проводить</w:t>
      </w:r>
      <w:proofErr w:type="spellEnd"/>
      <w:r w:rsidRPr="009B4620">
        <w:rPr>
          <w:color w:val="000000"/>
          <w:lang w:val="de-DE"/>
        </w:rPr>
        <w:t xml:space="preserve"> </w:t>
      </w:r>
      <w:proofErr w:type="spellStart"/>
      <w:r w:rsidRPr="009B4620">
        <w:rPr>
          <w:color w:val="000000"/>
          <w:lang w:val="de-DE"/>
        </w:rPr>
        <w:t>инструктажи</w:t>
      </w:r>
      <w:proofErr w:type="spellEnd"/>
      <w:r w:rsidRPr="009B4620">
        <w:rPr>
          <w:color w:val="000000"/>
          <w:lang w:val="de-DE"/>
        </w:rPr>
        <w:t xml:space="preserve"> </w:t>
      </w:r>
      <w:proofErr w:type="spellStart"/>
      <w:r w:rsidRPr="009B4620">
        <w:rPr>
          <w:color w:val="000000"/>
          <w:lang w:val="de-DE"/>
        </w:rPr>
        <w:t>ответственных</w:t>
      </w:r>
      <w:proofErr w:type="spellEnd"/>
      <w:r w:rsidRPr="009B4620">
        <w:rPr>
          <w:color w:val="000000"/>
          <w:lang w:val="de-DE"/>
        </w:rPr>
        <w:t xml:space="preserve"> </w:t>
      </w:r>
      <w:proofErr w:type="spellStart"/>
      <w:r w:rsidRPr="009B4620">
        <w:rPr>
          <w:color w:val="000000"/>
          <w:lang w:val="de-DE"/>
        </w:rPr>
        <w:t>за</w:t>
      </w:r>
      <w:proofErr w:type="spellEnd"/>
      <w:r w:rsidRPr="009B4620">
        <w:rPr>
          <w:color w:val="000000"/>
          <w:lang w:val="de-DE"/>
        </w:rPr>
        <w:t xml:space="preserve"> </w:t>
      </w:r>
      <w:proofErr w:type="spellStart"/>
      <w:r w:rsidRPr="009B4620">
        <w:rPr>
          <w:color w:val="000000"/>
          <w:lang w:val="de-DE"/>
        </w:rPr>
        <w:t>проведение</w:t>
      </w:r>
      <w:proofErr w:type="spellEnd"/>
      <w:r w:rsidRPr="009B4620">
        <w:rPr>
          <w:color w:val="000000"/>
          <w:lang w:val="de-DE"/>
        </w:rPr>
        <w:t xml:space="preserve"> </w:t>
      </w:r>
      <w:proofErr w:type="spellStart"/>
      <w:r w:rsidRPr="009B4620">
        <w:rPr>
          <w:color w:val="000000"/>
          <w:lang w:val="de-DE"/>
        </w:rPr>
        <w:t>мероприятий</w:t>
      </w:r>
      <w:proofErr w:type="spellEnd"/>
      <w:r w:rsidRPr="009B4620">
        <w:rPr>
          <w:color w:val="000000"/>
          <w:lang w:val="de-DE"/>
        </w:rPr>
        <w:t xml:space="preserve"> о </w:t>
      </w:r>
      <w:proofErr w:type="spellStart"/>
      <w:r w:rsidRPr="009B4620">
        <w:rPr>
          <w:color w:val="000000"/>
          <w:lang w:val="de-DE"/>
        </w:rPr>
        <w:t>безопасности</w:t>
      </w:r>
      <w:proofErr w:type="spellEnd"/>
      <w:r w:rsidRPr="009B4620">
        <w:rPr>
          <w:color w:val="000000"/>
          <w:lang w:val="de-DE"/>
        </w:rPr>
        <w:t xml:space="preserve"> и </w:t>
      </w:r>
      <w:proofErr w:type="spellStart"/>
      <w:r w:rsidRPr="009B4620">
        <w:rPr>
          <w:color w:val="000000"/>
          <w:lang w:val="de-DE"/>
        </w:rPr>
        <w:t>правилах</w:t>
      </w:r>
      <w:proofErr w:type="spellEnd"/>
      <w:r w:rsidRPr="009B4620">
        <w:rPr>
          <w:color w:val="000000"/>
          <w:lang w:val="de-DE"/>
        </w:rPr>
        <w:t xml:space="preserve"> </w:t>
      </w:r>
      <w:proofErr w:type="spellStart"/>
      <w:r w:rsidRPr="009B4620">
        <w:rPr>
          <w:color w:val="000000"/>
          <w:lang w:val="de-DE"/>
        </w:rPr>
        <w:t>дорожного</w:t>
      </w:r>
      <w:proofErr w:type="spellEnd"/>
      <w:r w:rsidRPr="009B4620">
        <w:rPr>
          <w:color w:val="000000"/>
          <w:lang w:val="de-DE"/>
        </w:rPr>
        <w:t xml:space="preserve"> </w:t>
      </w:r>
      <w:proofErr w:type="spellStart"/>
      <w:r w:rsidRPr="009B4620">
        <w:rPr>
          <w:color w:val="000000"/>
          <w:lang w:val="de-DE"/>
        </w:rPr>
        <w:t>движения</w:t>
      </w:r>
      <w:proofErr w:type="spellEnd"/>
      <w:r w:rsidRPr="009B4620">
        <w:rPr>
          <w:color w:val="000000"/>
          <w:lang w:val="de-DE"/>
        </w:rPr>
        <w:t>.</w:t>
      </w:r>
    </w:p>
    <w:p w:rsidR="009F2228" w:rsidRPr="009F2228" w:rsidRDefault="009F2228" w:rsidP="009F2228">
      <w:pPr>
        <w:pStyle w:val="western"/>
        <w:shd w:val="clear" w:color="auto" w:fill="FFFFFF"/>
        <w:spacing w:before="0" w:beforeAutospacing="0" w:after="0" w:afterAutospacing="0"/>
        <w:ind w:left="1440"/>
        <w:rPr>
          <w:color w:val="000000"/>
        </w:rPr>
      </w:pPr>
    </w:p>
    <w:p w:rsidR="009F2228" w:rsidRPr="009B4620" w:rsidRDefault="009F2228" w:rsidP="009F2228">
      <w:pPr>
        <w:pStyle w:val="western"/>
        <w:numPr>
          <w:ilvl w:val="0"/>
          <w:numId w:val="32"/>
        </w:numPr>
        <w:shd w:val="clear" w:color="auto" w:fill="FFFFFF"/>
        <w:spacing w:before="0" w:beforeAutospacing="0" w:after="0" w:afterAutospacing="0"/>
        <w:rPr>
          <w:color w:val="000000"/>
          <w:lang w:val="de-DE"/>
        </w:rPr>
      </w:pPr>
      <w:proofErr w:type="spellStart"/>
      <w:r w:rsidRPr="009B4620">
        <w:rPr>
          <w:color w:val="000000"/>
          <w:lang w:val="de-DE"/>
        </w:rPr>
        <w:t>Ответственность</w:t>
      </w:r>
      <w:proofErr w:type="spellEnd"/>
      <w:r w:rsidRPr="009B4620">
        <w:rPr>
          <w:color w:val="000000"/>
          <w:lang w:val="de-DE"/>
        </w:rPr>
        <w:t xml:space="preserve"> </w:t>
      </w:r>
      <w:proofErr w:type="spellStart"/>
      <w:r w:rsidRPr="009B4620">
        <w:rPr>
          <w:color w:val="000000"/>
          <w:lang w:val="de-DE"/>
        </w:rPr>
        <w:t>за</w:t>
      </w:r>
      <w:proofErr w:type="spellEnd"/>
      <w:r w:rsidRPr="009B4620">
        <w:rPr>
          <w:color w:val="000000"/>
          <w:lang w:val="de-DE"/>
        </w:rPr>
        <w:t xml:space="preserve"> </w:t>
      </w:r>
      <w:proofErr w:type="spellStart"/>
      <w:r w:rsidRPr="009B4620">
        <w:rPr>
          <w:color w:val="000000"/>
          <w:lang w:val="de-DE"/>
        </w:rPr>
        <w:t>проведение</w:t>
      </w:r>
      <w:proofErr w:type="spellEnd"/>
      <w:r w:rsidRPr="009B4620">
        <w:rPr>
          <w:color w:val="000000"/>
          <w:lang w:val="de-DE"/>
        </w:rPr>
        <w:t xml:space="preserve"> </w:t>
      </w:r>
      <w:proofErr w:type="spellStart"/>
      <w:r w:rsidRPr="009B4620">
        <w:rPr>
          <w:color w:val="000000"/>
          <w:lang w:val="de-DE"/>
        </w:rPr>
        <w:t>мероприятий</w:t>
      </w:r>
      <w:proofErr w:type="spellEnd"/>
      <w:r w:rsidRPr="009B4620">
        <w:rPr>
          <w:color w:val="000000"/>
          <w:lang w:val="de-DE"/>
        </w:rPr>
        <w:t xml:space="preserve"> </w:t>
      </w:r>
      <w:proofErr w:type="spellStart"/>
      <w:r w:rsidRPr="009B4620">
        <w:rPr>
          <w:color w:val="000000"/>
          <w:lang w:val="de-DE"/>
        </w:rPr>
        <w:t>по</w:t>
      </w:r>
      <w:proofErr w:type="spellEnd"/>
      <w:r w:rsidRPr="009B4620">
        <w:rPr>
          <w:color w:val="000000"/>
          <w:lang w:val="de-DE"/>
        </w:rPr>
        <w:t xml:space="preserve"> </w:t>
      </w:r>
      <w:proofErr w:type="spellStart"/>
      <w:r w:rsidRPr="009B4620">
        <w:rPr>
          <w:color w:val="000000"/>
          <w:lang w:val="de-DE"/>
        </w:rPr>
        <w:t>предупреждению</w:t>
      </w:r>
      <w:proofErr w:type="spellEnd"/>
      <w:r w:rsidRPr="009B4620">
        <w:rPr>
          <w:color w:val="000000"/>
          <w:lang w:val="de-DE"/>
        </w:rPr>
        <w:t xml:space="preserve"> </w:t>
      </w:r>
      <w:proofErr w:type="spellStart"/>
      <w:r w:rsidRPr="009B4620">
        <w:rPr>
          <w:color w:val="000000"/>
          <w:lang w:val="de-DE"/>
        </w:rPr>
        <w:t>детского</w:t>
      </w:r>
      <w:proofErr w:type="spellEnd"/>
      <w:r w:rsidRPr="009B4620">
        <w:rPr>
          <w:color w:val="000000"/>
          <w:lang w:val="de-DE"/>
        </w:rPr>
        <w:t xml:space="preserve"> </w:t>
      </w:r>
      <w:proofErr w:type="spellStart"/>
      <w:r w:rsidRPr="009B4620">
        <w:rPr>
          <w:color w:val="000000"/>
          <w:lang w:val="de-DE"/>
        </w:rPr>
        <w:t>транспортного</w:t>
      </w:r>
      <w:proofErr w:type="spellEnd"/>
      <w:r w:rsidRPr="009B4620">
        <w:rPr>
          <w:color w:val="000000"/>
          <w:lang w:val="de-DE"/>
        </w:rPr>
        <w:t xml:space="preserve"> </w:t>
      </w:r>
      <w:proofErr w:type="spellStart"/>
      <w:r w:rsidRPr="009B4620">
        <w:rPr>
          <w:color w:val="000000"/>
          <w:lang w:val="de-DE"/>
        </w:rPr>
        <w:t>травматизма</w:t>
      </w:r>
      <w:proofErr w:type="spellEnd"/>
      <w:r w:rsidRPr="009B4620">
        <w:rPr>
          <w:color w:val="000000"/>
          <w:lang w:val="de-DE"/>
        </w:rPr>
        <w:t xml:space="preserve"> с </w:t>
      </w:r>
      <w:proofErr w:type="spellStart"/>
      <w:r w:rsidRPr="009B4620">
        <w:rPr>
          <w:color w:val="000000"/>
          <w:lang w:val="de-DE"/>
        </w:rPr>
        <w:t>обучающимися</w:t>
      </w:r>
      <w:proofErr w:type="spellEnd"/>
      <w:r w:rsidRPr="009B4620">
        <w:rPr>
          <w:color w:val="000000"/>
          <w:lang w:val="de-DE"/>
        </w:rPr>
        <w:t xml:space="preserve"> </w:t>
      </w:r>
      <w:proofErr w:type="spellStart"/>
      <w:r w:rsidRPr="009B4620">
        <w:rPr>
          <w:color w:val="000000"/>
          <w:lang w:val="de-DE"/>
        </w:rPr>
        <w:t>каждого</w:t>
      </w:r>
      <w:proofErr w:type="spellEnd"/>
      <w:r w:rsidRPr="009B4620">
        <w:rPr>
          <w:color w:val="000000"/>
          <w:lang w:val="de-DE"/>
        </w:rPr>
        <w:t xml:space="preserve"> </w:t>
      </w:r>
      <w:proofErr w:type="spellStart"/>
      <w:r w:rsidRPr="009B4620">
        <w:rPr>
          <w:color w:val="000000"/>
          <w:lang w:val="de-DE"/>
        </w:rPr>
        <w:t>класса</w:t>
      </w:r>
      <w:proofErr w:type="spellEnd"/>
      <w:r w:rsidRPr="009B4620">
        <w:rPr>
          <w:color w:val="000000"/>
          <w:lang w:val="de-DE"/>
        </w:rPr>
        <w:t xml:space="preserve"> </w:t>
      </w:r>
      <w:proofErr w:type="spellStart"/>
      <w:r w:rsidRPr="009B4620">
        <w:rPr>
          <w:color w:val="000000"/>
          <w:lang w:val="de-DE"/>
        </w:rPr>
        <w:t>возложить</w:t>
      </w:r>
      <w:proofErr w:type="spellEnd"/>
      <w:r w:rsidRPr="009B4620">
        <w:rPr>
          <w:color w:val="000000"/>
          <w:lang w:val="de-DE"/>
        </w:rPr>
        <w:t xml:space="preserve"> </w:t>
      </w:r>
      <w:proofErr w:type="spellStart"/>
      <w:r w:rsidRPr="009B4620">
        <w:rPr>
          <w:color w:val="000000"/>
          <w:lang w:val="de-DE"/>
        </w:rPr>
        <w:t>на</w:t>
      </w:r>
      <w:proofErr w:type="spellEnd"/>
      <w:r w:rsidRPr="009B4620">
        <w:rPr>
          <w:color w:val="000000"/>
          <w:lang w:val="de-DE"/>
        </w:rPr>
        <w:t xml:space="preserve"> </w:t>
      </w:r>
      <w:proofErr w:type="spellStart"/>
      <w:r w:rsidRPr="009B4620">
        <w:rPr>
          <w:color w:val="000000"/>
          <w:lang w:val="de-DE"/>
        </w:rPr>
        <w:t>классных</w:t>
      </w:r>
      <w:proofErr w:type="spellEnd"/>
      <w:r w:rsidRPr="009B4620">
        <w:rPr>
          <w:color w:val="000000"/>
          <w:lang w:val="de-DE"/>
        </w:rPr>
        <w:t xml:space="preserve"> </w:t>
      </w:r>
      <w:proofErr w:type="spellStart"/>
      <w:r w:rsidRPr="009B4620">
        <w:rPr>
          <w:color w:val="000000"/>
          <w:lang w:val="de-DE"/>
        </w:rPr>
        <w:t>руководителей</w:t>
      </w:r>
      <w:proofErr w:type="spellEnd"/>
      <w:r w:rsidRPr="009B4620">
        <w:rPr>
          <w:color w:val="000000"/>
          <w:lang w:val="de-DE"/>
        </w:rPr>
        <w:t xml:space="preserve"> 1-9 </w:t>
      </w:r>
      <w:proofErr w:type="spellStart"/>
      <w:r w:rsidRPr="009B4620">
        <w:rPr>
          <w:color w:val="000000"/>
          <w:lang w:val="de-DE"/>
        </w:rPr>
        <w:t>классов</w:t>
      </w:r>
      <w:proofErr w:type="spellEnd"/>
      <w:r w:rsidRPr="009B4620">
        <w:rPr>
          <w:color w:val="000000"/>
          <w:lang w:val="de-DE"/>
        </w:rPr>
        <w:t xml:space="preserve">, </w:t>
      </w:r>
      <w:proofErr w:type="spellStart"/>
      <w:r w:rsidRPr="009B4620">
        <w:rPr>
          <w:color w:val="000000"/>
          <w:lang w:val="de-DE"/>
        </w:rPr>
        <w:t>которым</w:t>
      </w:r>
      <w:proofErr w:type="spellEnd"/>
      <w:r w:rsidRPr="009B4620">
        <w:rPr>
          <w:color w:val="000000"/>
          <w:lang w:val="de-DE"/>
        </w:rPr>
        <w:t>:</w:t>
      </w:r>
    </w:p>
    <w:p w:rsidR="009F2228" w:rsidRPr="009B4620" w:rsidRDefault="009F2228" w:rsidP="009F2228">
      <w:pPr>
        <w:pStyle w:val="western"/>
        <w:shd w:val="clear" w:color="auto" w:fill="FFFFFF"/>
        <w:spacing w:before="0" w:beforeAutospacing="0" w:after="0" w:afterAutospacing="0"/>
        <w:ind w:left="1440"/>
        <w:rPr>
          <w:color w:val="000000"/>
          <w:lang w:val="de-DE"/>
        </w:rPr>
      </w:pPr>
      <w:r w:rsidRPr="009B4620">
        <w:rPr>
          <w:color w:val="000000"/>
        </w:rPr>
        <w:t>4.1.</w:t>
      </w:r>
      <w:proofErr w:type="spellStart"/>
      <w:r w:rsidRPr="009B4620">
        <w:rPr>
          <w:color w:val="000000"/>
          <w:lang w:val="de-DE"/>
        </w:rPr>
        <w:t>спланировать</w:t>
      </w:r>
      <w:proofErr w:type="spellEnd"/>
      <w:r w:rsidRPr="009B4620">
        <w:rPr>
          <w:color w:val="000000"/>
          <w:lang w:val="de-DE"/>
        </w:rPr>
        <w:t xml:space="preserve"> </w:t>
      </w:r>
      <w:proofErr w:type="spellStart"/>
      <w:r w:rsidRPr="009B4620">
        <w:rPr>
          <w:color w:val="000000"/>
          <w:lang w:val="de-DE"/>
        </w:rPr>
        <w:t>работу</w:t>
      </w:r>
      <w:proofErr w:type="spellEnd"/>
      <w:r w:rsidRPr="009B4620">
        <w:rPr>
          <w:color w:val="000000"/>
          <w:lang w:val="de-DE"/>
        </w:rPr>
        <w:t xml:space="preserve"> </w:t>
      </w:r>
      <w:proofErr w:type="spellStart"/>
      <w:r w:rsidRPr="009B4620">
        <w:rPr>
          <w:color w:val="000000"/>
          <w:lang w:val="de-DE"/>
        </w:rPr>
        <w:t>по</w:t>
      </w:r>
      <w:proofErr w:type="spellEnd"/>
      <w:r w:rsidRPr="009B4620">
        <w:rPr>
          <w:color w:val="000000"/>
          <w:lang w:val="de-DE"/>
        </w:rPr>
        <w:t xml:space="preserve"> </w:t>
      </w:r>
      <w:proofErr w:type="spellStart"/>
      <w:r w:rsidRPr="009B4620">
        <w:rPr>
          <w:color w:val="000000"/>
          <w:lang w:val="de-DE"/>
        </w:rPr>
        <w:t>предупреждению</w:t>
      </w:r>
      <w:proofErr w:type="spellEnd"/>
      <w:r w:rsidRPr="009B4620">
        <w:rPr>
          <w:color w:val="000000"/>
          <w:lang w:val="de-DE"/>
        </w:rPr>
        <w:t xml:space="preserve"> </w:t>
      </w:r>
      <w:proofErr w:type="spellStart"/>
      <w:r w:rsidRPr="009B4620">
        <w:rPr>
          <w:color w:val="000000"/>
          <w:lang w:val="de-DE"/>
        </w:rPr>
        <w:t>детского</w:t>
      </w:r>
      <w:proofErr w:type="spellEnd"/>
      <w:r w:rsidRPr="009B4620">
        <w:rPr>
          <w:color w:val="000000"/>
          <w:lang w:val="de-DE"/>
        </w:rPr>
        <w:t xml:space="preserve"> </w:t>
      </w:r>
      <w:proofErr w:type="spellStart"/>
      <w:r w:rsidRPr="009B4620">
        <w:rPr>
          <w:color w:val="000000"/>
          <w:lang w:val="de-DE"/>
        </w:rPr>
        <w:t>транспортного</w:t>
      </w:r>
      <w:proofErr w:type="spellEnd"/>
      <w:r w:rsidRPr="009B4620">
        <w:rPr>
          <w:color w:val="000000"/>
          <w:lang w:val="de-DE"/>
        </w:rPr>
        <w:t xml:space="preserve"> </w:t>
      </w:r>
      <w:proofErr w:type="spellStart"/>
      <w:r w:rsidRPr="009B4620">
        <w:rPr>
          <w:color w:val="000000"/>
          <w:lang w:val="de-DE"/>
        </w:rPr>
        <w:t>травматизма</w:t>
      </w:r>
      <w:proofErr w:type="spellEnd"/>
      <w:r w:rsidRPr="009B4620">
        <w:rPr>
          <w:color w:val="000000"/>
          <w:lang w:val="de-DE"/>
        </w:rPr>
        <w:t xml:space="preserve"> </w:t>
      </w:r>
      <w:proofErr w:type="spellStart"/>
      <w:r w:rsidRPr="009B4620">
        <w:rPr>
          <w:color w:val="000000"/>
          <w:lang w:val="de-DE"/>
        </w:rPr>
        <w:t>на</w:t>
      </w:r>
      <w:proofErr w:type="spellEnd"/>
      <w:r w:rsidRPr="009B4620">
        <w:rPr>
          <w:color w:val="000000"/>
          <w:lang w:val="de-DE"/>
        </w:rPr>
        <w:t xml:space="preserve"> </w:t>
      </w:r>
      <w:r>
        <w:rPr>
          <w:color w:val="000000"/>
          <w:lang w:val="de-DE"/>
        </w:rPr>
        <w:t>20</w:t>
      </w:r>
      <w:proofErr w:type="spellStart"/>
      <w:r>
        <w:rPr>
          <w:color w:val="000000"/>
        </w:rPr>
        <w:t>20</w:t>
      </w:r>
      <w:proofErr w:type="spellEnd"/>
      <w:r>
        <w:rPr>
          <w:color w:val="000000"/>
          <w:lang w:val="de-DE"/>
        </w:rPr>
        <w:t>-202</w:t>
      </w:r>
      <w:r>
        <w:rPr>
          <w:color w:val="000000"/>
        </w:rPr>
        <w:t>1</w:t>
      </w:r>
      <w:r w:rsidRPr="009B4620">
        <w:rPr>
          <w:color w:val="000000"/>
          <w:lang w:val="de-DE"/>
        </w:rPr>
        <w:t xml:space="preserve"> </w:t>
      </w:r>
      <w:proofErr w:type="spellStart"/>
      <w:r w:rsidRPr="009B4620">
        <w:rPr>
          <w:color w:val="000000"/>
          <w:lang w:val="de-DE"/>
        </w:rPr>
        <w:t>учебный</w:t>
      </w:r>
      <w:proofErr w:type="spellEnd"/>
      <w:r w:rsidRPr="009B4620">
        <w:rPr>
          <w:color w:val="000000"/>
          <w:lang w:val="de-DE"/>
        </w:rPr>
        <w:t xml:space="preserve"> </w:t>
      </w:r>
      <w:proofErr w:type="spellStart"/>
      <w:r w:rsidRPr="009B4620">
        <w:rPr>
          <w:color w:val="000000"/>
          <w:lang w:val="de-DE"/>
        </w:rPr>
        <w:t>год</w:t>
      </w:r>
      <w:proofErr w:type="spellEnd"/>
      <w:r w:rsidRPr="009B4620">
        <w:rPr>
          <w:color w:val="000000"/>
          <w:lang w:val="de-DE"/>
        </w:rPr>
        <w:t>.</w:t>
      </w:r>
    </w:p>
    <w:p w:rsidR="009F2228" w:rsidRPr="009B4620" w:rsidRDefault="009F2228" w:rsidP="009F2228">
      <w:pPr>
        <w:pStyle w:val="western"/>
        <w:shd w:val="clear" w:color="auto" w:fill="FFFFFF"/>
        <w:spacing w:before="0" w:beforeAutospacing="0" w:after="0" w:afterAutospacing="0"/>
        <w:rPr>
          <w:color w:val="000000"/>
          <w:lang w:val="de-DE"/>
        </w:rPr>
      </w:pPr>
      <w:r w:rsidRPr="009B4620">
        <w:rPr>
          <w:color w:val="000000"/>
        </w:rPr>
        <w:t xml:space="preserve">                     4.2.</w:t>
      </w:r>
      <w:proofErr w:type="spellStart"/>
      <w:r w:rsidRPr="009B4620">
        <w:rPr>
          <w:color w:val="000000"/>
          <w:lang w:val="de-DE"/>
        </w:rPr>
        <w:t>обеспечить</w:t>
      </w:r>
      <w:proofErr w:type="spellEnd"/>
      <w:r w:rsidRPr="009B4620">
        <w:rPr>
          <w:color w:val="000000"/>
          <w:lang w:val="de-DE"/>
        </w:rPr>
        <w:t xml:space="preserve"> </w:t>
      </w:r>
      <w:proofErr w:type="spellStart"/>
      <w:r w:rsidRPr="009B4620">
        <w:rPr>
          <w:color w:val="000000"/>
          <w:lang w:val="de-DE"/>
        </w:rPr>
        <w:t>проведение</w:t>
      </w:r>
      <w:proofErr w:type="spellEnd"/>
      <w:r w:rsidRPr="009B4620">
        <w:rPr>
          <w:color w:val="000000"/>
          <w:lang w:val="de-DE"/>
        </w:rPr>
        <w:t xml:space="preserve"> с </w:t>
      </w:r>
      <w:proofErr w:type="spellStart"/>
      <w:proofErr w:type="gramStart"/>
      <w:r w:rsidRPr="009B4620">
        <w:rPr>
          <w:color w:val="000000"/>
          <w:lang w:val="de-DE"/>
        </w:rPr>
        <w:t>обучающимися</w:t>
      </w:r>
      <w:proofErr w:type="spellEnd"/>
      <w:proofErr w:type="gramEnd"/>
      <w:r w:rsidRPr="009B4620">
        <w:rPr>
          <w:color w:val="000000"/>
          <w:lang w:val="de-DE"/>
        </w:rPr>
        <w:t xml:space="preserve"> </w:t>
      </w:r>
      <w:proofErr w:type="spellStart"/>
      <w:r w:rsidRPr="009B4620">
        <w:rPr>
          <w:color w:val="000000"/>
          <w:lang w:val="de-DE"/>
        </w:rPr>
        <w:t>класса</w:t>
      </w:r>
      <w:proofErr w:type="spellEnd"/>
      <w:r w:rsidRPr="009B4620">
        <w:rPr>
          <w:color w:val="000000"/>
          <w:lang w:val="de-DE"/>
        </w:rPr>
        <w:t xml:space="preserve"> </w:t>
      </w:r>
      <w:proofErr w:type="spellStart"/>
      <w:r w:rsidRPr="009B4620">
        <w:rPr>
          <w:color w:val="000000"/>
          <w:lang w:val="de-DE"/>
        </w:rPr>
        <w:t>занятий</w:t>
      </w:r>
      <w:proofErr w:type="spellEnd"/>
      <w:r w:rsidRPr="009B4620">
        <w:rPr>
          <w:color w:val="000000"/>
          <w:lang w:val="de-DE"/>
        </w:rPr>
        <w:t xml:space="preserve"> </w:t>
      </w:r>
      <w:proofErr w:type="spellStart"/>
      <w:r w:rsidRPr="009B4620">
        <w:rPr>
          <w:color w:val="000000"/>
          <w:lang w:val="de-DE"/>
        </w:rPr>
        <w:t>по</w:t>
      </w:r>
      <w:proofErr w:type="spellEnd"/>
      <w:r w:rsidRPr="009B4620">
        <w:rPr>
          <w:color w:val="000000"/>
          <w:lang w:val="de-DE"/>
        </w:rPr>
        <w:t xml:space="preserve">  </w:t>
      </w:r>
      <w:proofErr w:type="spellStart"/>
      <w:r w:rsidRPr="009B4620">
        <w:rPr>
          <w:color w:val="000000"/>
          <w:lang w:val="de-DE"/>
        </w:rPr>
        <w:t>программе</w:t>
      </w:r>
      <w:proofErr w:type="spellEnd"/>
      <w:r w:rsidRPr="009B4620">
        <w:rPr>
          <w:color w:val="000000"/>
          <w:lang w:val="de-DE"/>
        </w:rPr>
        <w:t xml:space="preserve"> в </w:t>
      </w:r>
      <w:proofErr w:type="spellStart"/>
      <w:r w:rsidRPr="009B4620">
        <w:rPr>
          <w:color w:val="000000"/>
          <w:lang w:val="de-DE"/>
        </w:rPr>
        <w:t>соответствии</w:t>
      </w:r>
      <w:proofErr w:type="spellEnd"/>
      <w:r w:rsidRPr="009B4620">
        <w:rPr>
          <w:color w:val="000000"/>
          <w:lang w:val="de-DE"/>
        </w:rPr>
        <w:t xml:space="preserve"> с </w:t>
      </w:r>
      <w:proofErr w:type="spellStart"/>
      <w:r w:rsidRPr="009B4620">
        <w:rPr>
          <w:color w:val="000000"/>
          <w:lang w:val="de-DE"/>
        </w:rPr>
        <w:t>приказом</w:t>
      </w:r>
      <w:proofErr w:type="spellEnd"/>
      <w:r w:rsidRPr="009B4620">
        <w:rPr>
          <w:color w:val="000000"/>
          <w:lang w:val="de-DE"/>
        </w:rPr>
        <w:t xml:space="preserve"> </w:t>
      </w:r>
      <w:proofErr w:type="spellStart"/>
      <w:r w:rsidRPr="009B4620">
        <w:rPr>
          <w:color w:val="000000"/>
          <w:lang w:val="de-DE"/>
        </w:rPr>
        <w:t>по</w:t>
      </w:r>
      <w:proofErr w:type="spellEnd"/>
      <w:r w:rsidRPr="009B4620">
        <w:rPr>
          <w:color w:val="000000"/>
          <w:lang w:val="de-DE"/>
        </w:rPr>
        <w:t xml:space="preserve"> </w:t>
      </w:r>
      <w:proofErr w:type="spellStart"/>
      <w:r w:rsidRPr="009B4620">
        <w:rPr>
          <w:color w:val="000000"/>
          <w:lang w:val="de-DE"/>
        </w:rPr>
        <w:t>школе</w:t>
      </w:r>
      <w:proofErr w:type="spellEnd"/>
      <w:r w:rsidRPr="009B4620">
        <w:rPr>
          <w:color w:val="000000"/>
          <w:lang w:val="de-DE"/>
        </w:rPr>
        <w:t xml:space="preserve"> «</w:t>
      </w:r>
      <w:proofErr w:type="spellStart"/>
      <w:r w:rsidRPr="009B4620">
        <w:rPr>
          <w:color w:val="000000"/>
          <w:lang w:val="de-DE"/>
        </w:rPr>
        <w:t>Об</w:t>
      </w:r>
      <w:proofErr w:type="spellEnd"/>
      <w:r w:rsidRPr="009B4620">
        <w:rPr>
          <w:color w:val="000000"/>
          <w:lang w:val="de-DE"/>
        </w:rPr>
        <w:t xml:space="preserve"> </w:t>
      </w:r>
      <w:proofErr w:type="spellStart"/>
      <w:r w:rsidRPr="009B4620">
        <w:rPr>
          <w:color w:val="000000"/>
          <w:lang w:val="de-DE"/>
        </w:rPr>
        <w:t>организации</w:t>
      </w:r>
      <w:proofErr w:type="spellEnd"/>
      <w:r w:rsidRPr="009B4620">
        <w:rPr>
          <w:color w:val="000000"/>
          <w:lang w:val="de-DE"/>
        </w:rPr>
        <w:t xml:space="preserve"> </w:t>
      </w:r>
      <w:proofErr w:type="spellStart"/>
      <w:r w:rsidRPr="009B4620">
        <w:rPr>
          <w:color w:val="000000"/>
          <w:lang w:val="de-DE"/>
        </w:rPr>
        <w:t>обучения</w:t>
      </w:r>
      <w:proofErr w:type="spellEnd"/>
      <w:r w:rsidRPr="009B4620">
        <w:rPr>
          <w:color w:val="000000"/>
          <w:lang w:val="de-DE"/>
        </w:rPr>
        <w:t xml:space="preserve"> </w:t>
      </w:r>
      <w:proofErr w:type="spellStart"/>
      <w:r w:rsidRPr="009B4620">
        <w:rPr>
          <w:color w:val="000000"/>
          <w:lang w:val="de-DE"/>
        </w:rPr>
        <w:t>безопасности</w:t>
      </w:r>
      <w:proofErr w:type="spellEnd"/>
      <w:r w:rsidRPr="009B4620">
        <w:rPr>
          <w:color w:val="000000"/>
          <w:lang w:val="de-DE"/>
        </w:rPr>
        <w:t xml:space="preserve"> и </w:t>
      </w:r>
      <w:proofErr w:type="spellStart"/>
      <w:r w:rsidRPr="009B4620">
        <w:rPr>
          <w:color w:val="000000"/>
          <w:lang w:val="de-DE"/>
        </w:rPr>
        <w:t>правилам</w:t>
      </w:r>
      <w:proofErr w:type="spellEnd"/>
      <w:r w:rsidRPr="009B4620">
        <w:rPr>
          <w:color w:val="000000"/>
          <w:lang w:val="de-DE"/>
        </w:rPr>
        <w:t xml:space="preserve"> </w:t>
      </w:r>
      <w:proofErr w:type="spellStart"/>
      <w:r w:rsidRPr="009B4620">
        <w:rPr>
          <w:color w:val="000000"/>
          <w:lang w:val="de-DE"/>
        </w:rPr>
        <w:t>дорожного</w:t>
      </w:r>
      <w:proofErr w:type="spellEnd"/>
      <w:r w:rsidRPr="009B4620">
        <w:rPr>
          <w:color w:val="000000"/>
          <w:lang w:val="de-DE"/>
        </w:rPr>
        <w:t xml:space="preserve"> </w:t>
      </w:r>
      <w:proofErr w:type="spellStart"/>
      <w:r w:rsidRPr="009B4620">
        <w:rPr>
          <w:color w:val="000000"/>
          <w:lang w:val="de-DE"/>
        </w:rPr>
        <w:t>движения</w:t>
      </w:r>
      <w:proofErr w:type="spellEnd"/>
      <w:r w:rsidRPr="009B4620">
        <w:rPr>
          <w:color w:val="000000"/>
          <w:lang w:val="de-DE"/>
        </w:rPr>
        <w:t>».</w:t>
      </w:r>
    </w:p>
    <w:p w:rsidR="009F2228" w:rsidRPr="009B4620" w:rsidRDefault="009F2228" w:rsidP="009F2228">
      <w:pPr>
        <w:pStyle w:val="western"/>
        <w:shd w:val="clear" w:color="auto" w:fill="FFFFFF"/>
        <w:spacing w:before="0" w:beforeAutospacing="0" w:after="0" w:afterAutospacing="0"/>
        <w:ind w:left="1440"/>
        <w:rPr>
          <w:color w:val="000000"/>
          <w:lang w:val="de-DE"/>
        </w:rPr>
      </w:pPr>
      <w:r w:rsidRPr="009B4620">
        <w:rPr>
          <w:color w:val="000000"/>
        </w:rPr>
        <w:t>4.3.</w:t>
      </w:r>
      <w:proofErr w:type="spellStart"/>
      <w:r w:rsidRPr="009B4620">
        <w:rPr>
          <w:color w:val="000000"/>
          <w:lang w:val="de-DE"/>
        </w:rPr>
        <w:t>оборудовать</w:t>
      </w:r>
      <w:proofErr w:type="spellEnd"/>
      <w:r w:rsidRPr="009B4620">
        <w:rPr>
          <w:color w:val="000000"/>
          <w:lang w:val="de-DE"/>
        </w:rPr>
        <w:t xml:space="preserve"> в </w:t>
      </w:r>
      <w:proofErr w:type="spellStart"/>
      <w:r w:rsidRPr="009B4620">
        <w:rPr>
          <w:color w:val="000000"/>
          <w:lang w:val="de-DE"/>
        </w:rPr>
        <w:t>закрепленных</w:t>
      </w:r>
      <w:proofErr w:type="spellEnd"/>
      <w:r w:rsidRPr="009B4620">
        <w:rPr>
          <w:color w:val="000000"/>
          <w:lang w:val="de-DE"/>
        </w:rPr>
        <w:t xml:space="preserve"> </w:t>
      </w:r>
      <w:proofErr w:type="spellStart"/>
      <w:r w:rsidRPr="009B4620">
        <w:rPr>
          <w:color w:val="000000"/>
          <w:lang w:val="de-DE"/>
        </w:rPr>
        <w:t>кабинетах</w:t>
      </w:r>
      <w:proofErr w:type="spellEnd"/>
      <w:r w:rsidRPr="009B4620">
        <w:rPr>
          <w:color w:val="000000"/>
          <w:lang w:val="de-DE"/>
        </w:rPr>
        <w:t xml:space="preserve"> </w:t>
      </w:r>
      <w:proofErr w:type="spellStart"/>
      <w:r w:rsidRPr="009B4620">
        <w:rPr>
          <w:color w:val="000000"/>
          <w:lang w:val="de-DE"/>
        </w:rPr>
        <w:t>уголки</w:t>
      </w:r>
      <w:proofErr w:type="spellEnd"/>
      <w:r w:rsidRPr="009B4620">
        <w:rPr>
          <w:color w:val="000000"/>
          <w:lang w:val="de-DE"/>
        </w:rPr>
        <w:t xml:space="preserve"> </w:t>
      </w:r>
      <w:proofErr w:type="spellStart"/>
      <w:r w:rsidRPr="009B4620">
        <w:rPr>
          <w:color w:val="000000"/>
          <w:lang w:val="de-DE"/>
        </w:rPr>
        <w:t>по</w:t>
      </w:r>
      <w:proofErr w:type="spellEnd"/>
      <w:r w:rsidRPr="009B4620">
        <w:rPr>
          <w:color w:val="000000"/>
          <w:lang w:val="de-DE"/>
        </w:rPr>
        <w:t xml:space="preserve"> </w:t>
      </w:r>
      <w:proofErr w:type="spellStart"/>
      <w:r w:rsidRPr="009B4620">
        <w:rPr>
          <w:color w:val="000000"/>
          <w:lang w:val="de-DE"/>
        </w:rPr>
        <w:t>безопасности</w:t>
      </w:r>
      <w:proofErr w:type="spellEnd"/>
      <w:r w:rsidRPr="009B4620">
        <w:rPr>
          <w:color w:val="000000"/>
          <w:lang w:val="de-DE"/>
        </w:rPr>
        <w:t xml:space="preserve"> </w:t>
      </w:r>
      <w:proofErr w:type="spellStart"/>
      <w:r w:rsidRPr="009B4620">
        <w:rPr>
          <w:color w:val="000000"/>
          <w:lang w:val="de-DE"/>
        </w:rPr>
        <w:t>дорожного</w:t>
      </w:r>
      <w:proofErr w:type="spellEnd"/>
      <w:r w:rsidRPr="009B4620">
        <w:rPr>
          <w:color w:val="000000"/>
          <w:lang w:val="de-DE"/>
        </w:rPr>
        <w:t xml:space="preserve"> </w:t>
      </w:r>
      <w:proofErr w:type="spellStart"/>
      <w:r w:rsidRPr="009B4620">
        <w:rPr>
          <w:color w:val="000000"/>
          <w:lang w:val="de-DE"/>
        </w:rPr>
        <w:t>движения</w:t>
      </w:r>
      <w:proofErr w:type="spellEnd"/>
      <w:r w:rsidRPr="009B4620">
        <w:rPr>
          <w:color w:val="000000"/>
          <w:lang w:val="de-DE"/>
        </w:rPr>
        <w:t>.</w:t>
      </w:r>
    </w:p>
    <w:p w:rsidR="009F2228" w:rsidRPr="009B4620" w:rsidRDefault="009F2228" w:rsidP="009F2228">
      <w:pPr>
        <w:pStyle w:val="western"/>
        <w:shd w:val="clear" w:color="auto" w:fill="FFFFFF"/>
        <w:spacing w:before="0" w:beforeAutospacing="0" w:after="0" w:afterAutospacing="0"/>
        <w:ind w:left="1440"/>
        <w:rPr>
          <w:color w:val="000000"/>
          <w:lang w:val="de-DE"/>
        </w:rPr>
      </w:pPr>
      <w:r w:rsidRPr="009B4620">
        <w:rPr>
          <w:color w:val="000000"/>
        </w:rPr>
        <w:t>4.4.</w:t>
      </w:r>
      <w:proofErr w:type="spellStart"/>
      <w:r w:rsidRPr="009B4620">
        <w:rPr>
          <w:color w:val="000000"/>
          <w:lang w:val="de-DE"/>
        </w:rPr>
        <w:t>еженедельно</w:t>
      </w:r>
      <w:proofErr w:type="spellEnd"/>
      <w:r w:rsidRPr="009B4620">
        <w:rPr>
          <w:color w:val="000000"/>
          <w:lang w:val="de-DE"/>
        </w:rPr>
        <w:t xml:space="preserve"> </w:t>
      </w:r>
      <w:proofErr w:type="spellStart"/>
      <w:r w:rsidRPr="009B4620">
        <w:rPr>
          <w:color w:val="000000"/>
          <w:lang w:val="de-DE"/>
        </w:rPr>
        <w:t>на</w:t>
      </w:r>
      <w:proofErr w:type="spellEnd"/>
      <w:r w:rsidRPr="009B4620">
        <w:rPr>
          <w:color w:val="000000"/>
          <w:lang w:val="de-DE"/>
        </w:rPr>
        <w:t xml:space="preserve"> </w:t>
      </w:r>
      <w:proofErr w:type="spellStart"/>
      <w:r w:rsidRPr="009B4620">
        <w:rPr>
          <w:color w:val="000000"/>
          <w:lang w:val="de-DE"/>
        </w:rPr>
        <w:t>классных</w:t>
      </w:r>
      <w:proofErr w:type="spellEnd"/>
      <w:r w:rsidRPr="009B4620">
        <w:rPr>
          <w:color w:val="000000"/>
          <w:lang w:val="de-DE"/>
        </w:rPr>
        <w:t xml:space="preserve"> </w:t>
      </w:r>
      <w:proofErr w:type="spellStart"/>
      <w:r w:rsidRPr="009B4620">
        <w:rPr>
          <w:color w:val="000000"/>
          <w:lang w:val="de-DE"/>
        </w:rPr>
        <w:t>часах</w:t>
      </w:r>
      <w:proofErr w:type="spellEnd"/>
      <w:r w:rsidRPr="009B4620">
        <w:rPr>
          <w:color w:val="000000"/>
          <w:lang w:val="de-DE"/>
        </w:rPr>
        <w:t xml:space="preserve"> </w:t>
      </w:r>
      <w:proofErr w:type="spellStart"/>
      <w:r w:rsidRPr="009B4620">
        <w:rPr>
          <w:color w:val="000000"/>
          <w:lang w:val="de-DE"/>
        </w:rPr>
        <w:t>проводить</w:t>
      </w:r>
      <w:proofErr w:type="spellEnd"/>
      <w:r w:rsidRPr="009B4620">
        <w:rPr>
          <w:color w:val="000000"/>
          <w:lang w:val="de-DE"/>
        </w:rPr>
        <w:t xml:space="preserve"> «</w:t>
      </w:r>
      <w:proofErr w:type="spellStart"/>
      <w:r w:rsidRPr="009B4620">
        <w:rPr>
          <w:color w:val="000000"/>
          <w:lang w:val="de-DE"/>
        </w:rPr>
        <w:t>пятиминутки</w:t>
      </w:r>
      <w:proofErr w:type="spellEnd"/>
      <w:r w:rsidRPr="009B4620">
        <w:rPr>
          <w:color w:val="000000"/>
          <w:lang w:val="de-DE"/>
        </w:rPr>
        <w:t xml:space="preserve">» </w:t>
      </w:r>
      <w:proofErr w:type="spellStart"/>
      <w:r w:rsidRPr="009B4620">
        <w:rPr>
          <w:color w:val="000000"/>
          <w:lang w:val="de-DE"/>
        </w:rPr>
        <w:t>по</w:t>
      </w:r>
      <w:proofErr w:type="spellEnd"/>
      <w:r w:rsidRPr="009B4620">
        <w:rPr>
          <w:color w:val="000000"/>
          <w:lang w:val="de-DE"/>
        </w:rPr>
        <w:t xml:space="preserve"> </w:t>
      </w:r>
      <w:proofErr w:type="spellStart"/>
      <w:r w:rsidRPr="009B4620">
        <w:rPr>
          <w:color w:val="000000"/>
          <w:lang w:val="de-DE"/>
        </w:rPr>
        <w:t>профилактике</w:t>
      </w:r>
      <w:proofErr w:type="spellEnd"/>
      <w:r w:rsidRPr="009B4620">
        <w:rPr>
          <w:color w:val="000000"/>
          <w:lang w:val="de-DE"/>
        </w:rPr>
        <w:t xml:space="preserve"> </w:t>
      </w:r>
      <w:proofErr w:type="spellStart"/>
      <w:r w:rsidRPr="009B4620">
        <w:rPr>
          <w:color w:val="000000"/>
          <w:lang w:val="de-DE"/>
        </w:rPr>
        <w:t>несчастных</w:t>
      </w:r>
      <w:proofErr w:type="spellEnd"/>
      <w:r w:rsidRPr="009B4620">
        <w:rPr>
          <w:color w:val="000000"/>
          <w:lang w:val="de-DE"/>
        </w:rPr>
        <w:t xml:space="preserve"> </w:t>
      </w:r>
      <w:proofErr w:type="spellStart"/>
      <w:r w:rsidRPr="009B4620">
        <w:rPr>
          <w:color w:val="000000"/>
          <w:lang w:val="de-DE"/>
        </w:rPr>
        <w:t>случаев</w:t>
      </w:r>
      <w:proofErr w:type="spellEnd"/>
      <w:r w:rsidRPr="009B4620">
        <w:rPr>
          <w:color w:val="000000"/>
          <w:lang w:val="de-DE"/>
        </w:rPr>
        <w:t xml:space="preserve"> </w:t>
      </w:r>
      <w:proofErr w:type="spellStart"/>
      <w:r w:rsidRPr="009B4620">
        <w:rPr>
          <w:color w:val="000000"/>
          <w:lang w:val="de-DE"/>
        </w:rPr>
        <w:t>на</w:t>
      </w:r>
      <w:proofErr w:type="spellEnd"/>
      <w:r w:rsidRPr="009B4620">
        <w:rPr>
          <w:color w:val="000000"/>
          <w:lang w:val="de-DE"/>
        </w:rPr>
        <w:t xml:space="preserve"> </w:t>
      </w:r>
      <w:proofErr w:type="spellStart"/>
      <w:r w:rsidRPr="009B4620">
        <w:rPr>
          <w:color w:val="000000"/>
          <w:lang w:val="de-DE"/>
        </w:rPr>
        <w:t>дорогах</w:t>
      </w:r>
      <w:proofErr w:type="spellEnd"/>
      <w:r w:rsidRPr="009B4620">
        <w:rPr>
          <w:color w:val="000000"/>
          <w:lang w:val="de-DE"/>
        </w:rPr>
        <w:t xml:space="preserve">, </w:t>
      </w:r>
      <w:proofErr w:type="spellStart"/>
      <w:r w:rsidRPr="009B4620">
        <w:rPr>
          <w:color w:val="000000"/>
          <w:lang w:val="de-DE"/>
        </w:rPr>
        <w:t>используя</w:t>
      </w:r>
      <w:proofErr w:type="spellEnd"/>
      <w:r w:rsidRPr="009B4620">
        <w:rPr>
          <w:color w:val="000000"/>
          <w:lang w:val="de-DE"/>
        </w:rPr>
        <w:t xml:space="preserve"> «</w:t>
      </w:r>
      <w:proofErr w:type="spellStart"/>
      <w:r w:rsidRPr="009B4620">
        <w:rPr>
          <w:color w:val="000000"/>
          <w:lang w:val="de-DE"/>
        </w:rPr>
        <w:t>Ситуационный</w:t>
      </w:r>
      <w:proofErr w:type="spellEnd"/>
      <w:r w:rsidRPr="009B4620">
        <w:rPr>
          <w:color w:val="000000"/>
          <w:lang w:val="de-DE"/>
        </w:rPr>
        <w:t xml:space="preserve"> </w:t>
      </w:r>
      <w:proofErr w:type="spellStart"/>
      <w:r w:rsidRPr="009B4620">
        <w:rPr>
          <w:color w:val="000000"/>
          <w:lang w:val="de-DE"/>
        </w:rPr>
        <w:t>минимум</w:t>
      </w:r>
      <w:proofErr w:type="spellEnd"/>
      <w:r w:rsidRPr="009B4620">
        <w:rPr>
          <w:color w:val="000000"/>
          <w:lang w:val="de-DE"/>
        </w:rPr>
        <w:t xml:space="preserve"> </w:t>
      </w:r>
      <w:proofErr w:type="spellStart"/>
      <w:r w:rsidRPr="009B4620">
        <w:rPr>
          <w:color w:val="000000"/>
          <w:lang w:val="de-DE"/>
        </w:rPr>
        <w:t>безопасного</w:t>
      </w:r>
      <w:proofErr w:type="spellEnd"/>
      <w:r w:rsidRPr="009B4620">
        <w:rPr>
          <w:color w:val="000000"/>
          <w:lang w:val="de-DE"/>
        </w:rPr>
        <w:t xml:space="preserve"> </w:t>
      </w:r>
      <w:proofErr w:type="spellStart"/>
      <w:r w:rsidRPr="009B4620">
        <w:rPr>
          <w:color w:val="000000"/>
          <w:lang w:val="de-DE"/>
        </w:rPr>
        <w:t>поведения</w:t>
      </w:r>
      <w:proofErr w:type="spellEnd"/>
      <w:r w:rsidRPr="009B4620">
        <w:rPr>
          <w:color w:val="000000"/>
          <w:lang w:val="de-DE"/>
        </w:rPr>
        <w:t xml:space="preserve"> </w:t>
      </w:r>
      <w:proofErr w:type="spellStart"/>
      <w:r w:rsidRPr="009B4620">
        <w:rPr>
          <w:color w:val="000000"/>
          <w:lang w:val="de-DE"/>
        </w:rPr>
        <w:t>на</w:t>
      </w:r>
      <w:proofErr w:type="spellEnd"/>
      <w:r w:rsidRPr="009B4620">
        <w:rPr>
          <w:color w:val="000000"/>
          <w:lang w:val="de-DE"/>
        </w:rPr>
        <w:t xml:space="preserve"> </w:t>
      </w:r>
      <w:proofErr w:type="spellStart"/>
      <w:r w:rsidRPr="009B4620">
        <w:rPr>
          <w:color w:val="000000"/>
          <w:lang w:val="de-DE"/>
        </w:rPr>
        <w:t>дорогах</w:t>
      </w:r>
      <w:proofErr w:type="spellEnd"/>
      <w:r w:rsidRPr="009B4620">
        <w:rPr>
          <w:color w:val="000000"/>
          <w:lang w:val="de-DE"/>
        </w:rPr>
        <w:t>».</w:t>
      </w:r>
    </w:p>
    <w:p w:rsidR="009F2228" w:rsidRPr="009B4620" w:rsidRDefault="009F2228" w:rsidP="009F2228">
      <w:pPr>
        <w:pStyle w:val="western"/>
        <w:shd w:val="clear" w:color="auto" w:fill="FFFFFF"/>
        <w:spacing w:before="0" w:beforeAutospacing="0" w:after="0" w:afterAutospacing="0"/>
        <w:ind w:left="1440"/>
        <w:rPr>
          <w:color w:val="000000"/>
          <w:lang w:val="de-DE"/>
        </w:rPr>
      </w:pPr>
      <w:r w:rsidRPr="009B4620">
        <w:rPr>
          <w:color w:val="000000"/>
        </w:rPr>
        <w:t>4.5.</w:t>
      </w:r>
      <w:proofErr w:type="spellStart"/>
      <w:r w:rsidRPr="009B4620">
        <w:rPr>
          <w:color w:val="000000"/>
          <w:lang w:val="de-DE"/>
        </w:rPr>
        <w:t>привлекать</w:t>
      </w:r>
      <w:proofErr w:type="spellEnd"/>
      <w:r w:rsidRPr="009B4620">
        <w:rPr>
          <w:color w:val="000000"/>
          <w:lang w:val="de-DE"/>
        </w:rPr>
        <w:t xml:space="preserve"> к </w:t>
      </w:r>
      <w:proofErr w:type="spellStart"/>
      <w:r w:rsidRPr="009B4620">
        <w:rPr>
          <w:color w:val="000000"/>
          <w:lang w:val="de-DE"/>
        </w:rPr>
        <w:t>проведению</w:t>
      </w:r>
      <w:proofErr w:type="spellEnd"/>
      <w:r w:rsidRPr="009B4620">
        <w:rPr>
          <w:color w:val="000000"/>
          <w:lang w:val="de-DE"/>
        </w:rPr>
        <w:t xml:space="preserve"> </w:t>
      </w:r>
      <w:proofErr w:type="spellStart"/>
      <w:r w:rsidRPr="009B4620">
        <w:rPr>
          <w:color w:val="000000"/>
          <w:lang w:val="de-DE"/>
        </w:rPr>
        <w:t>мероприятий</w:t>
      </w:r>
      <w:proofErr w:type="spellEnd"/>
      <w:r w:rsidRPr="009B4620">
        <w:rPr>
          <w:color w:val="000000"/>
          <w:lang w:val="de-DE"/>
        </w:rPr>
        <w:t xml:space="preserve"> </w:t>
      </w:r>
      <w:proofErr w:type="spellStart"/>
      <w:r w:rsidRPr="009B4620">
        <w:rPr>
          <w:color w:val="000000"/>
          <w:lang w:val="de-DE"/>
        </w:rPr>
        <w:t>по</w:t>
      </w:r>
      <w:proofErr w:type="spellEnd"/>
      <w:r w:rsidRPr="009B4620">
        <w:rPr>
          <w:color w:val="000000"/>
          <w:lang w:val="de-DE"/>
        </w:rPr>
        <w:t xml:space="preserve"> </w:t>
      </w:r>
      <w:proofErr w:type="spellStart"/>
      <w:r w:rsidRPr="009B4620">
        <w:rPr>
          <w:color w:val="000000"/>
          <w:lang w:val="de-DE"/>
        </w:rPr>
        <w:t>предупреждению</w:t>
      </w:r>
      <w:proofErr w:type="spellEnd"/>
      <w:r w:rsidRPr="009B4620">
        <w:rPr>
          <w:color w:val="000000"/>
          <w:lang w:val="de-DE"/>
        </w:rPr>
        <w:t xml:space="preserve"> </w:t>
      </w:r>
      <w:proofErr w:type="spellStart"/>
      <w:r w:rsidRPr="009B4620">
        <w:rPr>
          <w:color w:val="000000"/>
          <w:lang w:val="de-DE"/>
        </w:rPr>
        <w:t>детского</w:t>
      </w:r>
      <w:proofErr w:type="spellEnd"/>
      <w:r w:rsidRPr="009B4620">
        <w:rPr>
          <w:color w:val="000000"/>
          <w:lang w:val="de-DE"/>
        </w:rPr>
        <w:t xml:space="preserve"> </w:t>
      </w:r>
      <w:proofErr w:type="spellStart"/>
      <w:r w:rsidRPr="009B4620">
        <w:rPr>
          <w:color w:val="000000"/>
          <w:lang w:val="de-DE"/>
        </w:rPr>
        <w:t>транспортного</w:t>
      </w:r>
      <w:proofErr w:type="spellEnd"/>
      <w:r w:rsidRPr="009B4620">
        <w:rPr>
          <w:color w:val="000000"/>
          <w:lang w:val="de-DE"/>
        </w:rPr>
        <w:t xml:space="preserve"> </w:t>
      </w:r>
      <w:proofErr w:type="spellStart"/>
      <w:r w:rsidRPr="009B4620">
        <w:rPr>
          <w:color w:val="000000"/>
          <w:lang w:val="de-DE"/>
        </w:rPr>
        <w:t>травматизма</w:t>
      </w:r>
      <w:proofErr w:type="spellEnd"/>
      <w:r w:rsidRPr="009B4620">
        <w:rPr>
          <w:color w:val="000000"/>
          <w:lang w:val="de-DE"/>
        </w:rPr>
        <w:t xml:space="preserve"> </w:t>
      </w:r>
      <w:proofErr w:type="spellStart"/>
      <w:r w:rsidRPr="009B4620">
        <w:rPr>
          <w:color w:val="000000"/>
          <w:lang w:val="de-DE"/>
        </w:rPr>
        <w:t>работников</w:t>
      </w:r>
      <w:proofErr w:type="spellEnd"/>
      <w:r w:rsidRPr="009B4620">
        <w:rPr>
          <w:color w:val="000000"/>
          <w:lang w:val="de-DE"/>
        </w:rPr>
        <w:t xml:space="preserve"> ГИБДД, </w:t>
      </w:r>
      <w:proofErr w:type="spellStart"/>
      <w:r w:rsidRPr="009B4620">
        <w:rPr>
          <w:color w:val="000000"/>
          <w:lang w:val="de-DE"/>
        </w:rPr>
        <w:t>родительский</w:t>
      </w:r>
      <w:proofErr w:type="spellEnd"/>
      <w:r w:rsidRPr="009B4620">
        <w:rPr>
          <w:color w:val="000000"/>
          <w:lang w:val="de-DE"/>
        </w:rPr>
        <w:t xml:space="preserve"> </w:t>
      </w:r>
      <w:proofErr w:type="spellStart"/>
      <w:r w:rsidRPr="009B4620">
        <w:rPr>
          <w:color w:val="000000"/>
          <w:lang w:val="de-DE"/>
        </w:rPr>
        <w:t>совет</w:t>
      </w:r>
      <w:proofErr w:type="spellEnd"/>
      <w:r w:rsidRPr="009B4620">
        <w:rPr>
          <w:color w:val="000000"/>
          <w:lang w:val="de-DE"/>
        </w:rPr>
        <w:t xml:space="preserve">, а </w:t>
      </w:r>
      <w:proofErr w:type="spellStart"/>
      <w:r w:rsidRPr="009B4620">
        <w:rPr>
          <w:color w:val="000000"/>
          <w:lang w:val="de-DE"/>
        </w:rPr>
        <w:t>также</w:t>
      </w:r>
      <w:proofErr w:type="spellEnd"/>
      <w:r w:rsidRPr="009B4620">
        <w:rPr>
          <w:color w:val="000000"/>
          <w:lang w:val="de-DE"/>
        </w:rPr>
        <w:t xml:space="preserve"> </w:t>
      </w:r>
      <w:proofErr w:type="spellStart"/>
      <w:r w:rsidRPr="009B4620">
        <w:rPr>
          <w:color w:val="000000"/>
          <w:lang w:val="de-DE"/>
        </w:rPr>
        <w:t>шефствующие</w:t>
      </w:r>
      <w:proofErr w:type="spellEnd"/>
      <w:r w:rsidRPr="009B4620">
        <w:rPr>
          <w:color w:val="000000"/>
          <w:lang w:val="de-DE"/>
        </w:rPr>
        <w:t xml:space="preserve"> </w:t>
      </w:r>
      <w:proofErr w:type="spellStart"/>
      <w:r w:rsidRPr="009B4620">
        <w:rPr>
          <w:color w:val="000000"/>
          <w:lang w:val="de-DE"/>
        </w:rPr>
        <w:t>предприятия</w:t>
      </w:r>
      <w:proofErr w:type="spellEnd"/>
      <w:r w:rsidRPr="009B4620">
        <w:rPr>
          <w:color w:val="000000"/>
          <w:lang w:val="de-DE"/>
        </w:rPr>
        <w:t>.</w:t>
      </w:r>
    </w:p>
    <w:p w:rsidR="009F2228" w:rsidRPr="009B4620" w:rsidRDefault="009F2228" w:rsidP="009F2228">
      <w:pPr>
        <w:pStyle w:val="western"/>
        <w:shd w:val="clear" w:color="auto" w:fill="FFFFFF"/>
        <w:spacing w:before="0" w:beforeAutospacing="0" w:after="0" w:afterAutospacing="0"/>
        <w:ind w:left="1440"/>
        <w:rPr>
          <w:color w:val="000000"/>
          <w:lang w:val="de-DE"/>
        </w:rPr>
      </w:pPr>
      <w:r w:rsidRPr="009B4620">
        <w:rPr>
          <w:color w:val="000000"/>
        </w:rPr>
        <w:t>4.6.</w:t>
      </w:r>
      <w:proofErr w:type="spellStart"/>
      <w:r w:rsidRPr="009B4620">
        <w:rPr>
          <w:color w:val="000000"/>
          <w:lang w:val="de-DE"/>
        </w:rPr>
        <w:t>проводить</w:t>
      </w:r>
      <w:proofErr w:type="spellEnd"/>
      <w:r w:rsidRPr="009B4620">
        <w:rPr>
          <w:color w:val="000000"/>
          <w:lang w:val="de-DE"/>
        </w:rPr>
        <w:t xml:space="preserve"> </w:t>
      </w:r>
      <w:proofErr w:type="spellStart"/>
      <w:r w:rsidRPr="009B4620">
        <w:rPr>
          <w:color w:val="000000"/>
          <w:lang w:val="de-DE"/>
        </w:rPr>
        <w:t>инструктажи</w:t>
      </w:r>
      <w:proofErr w:type="spellEnd"/>
      <w:r w:rsidRPr="009B4620">
        <w:rPr>
          <w:color w:val="000000"/>
          <w:lang w:val="de-DE"/>
        </w:rPr>
        <w:t xml:space="preserve"> </w:t>
      </w:r>
      <w:proofErr w:type="spellStart"/>
      <w:r w:rsidRPr="009B4620">
        <w:rPr>
          <w:color w:val="000000"/>
          <w:lang w:val="de-DE"/>
        </w:rPr>
        <w:t>обучающихся</w:t>
      </w:r>
      <w:proofErr w:type="spellEnd"/>
      <w:r w:rsidRPr="009B4620">
        <w:rPr>
          <w:color w:val="000000"/>
          <w:lang w:val="de-DE"/>
        </w:rPr>
        <w:t xml:space="preserve"> </w:t>
      </w:r>
      <w:proofErr w:type="spellStart"/>
      <w:r w:rsidRPr="009B4620">
        <w:rPr>
          <w:color w:val="000000"/>
          <w:lang w:val="de-DE"/>
        </w:rPr>
        <w:t>класса</w:t>
      </w:r>
      <w:proofErr w:type="spellEnd"/>
      <w:r w:rsidRPr="009B4620">
        <w:rPr>
          <w:color w:val="000000"/>
          <w:lang w:val="de-DE"/>
        </w:rPr>
        <w:t xml:space="preserve"> о </w:t>
      </w:r>
      <w:proofErr w:type="spellStart"/>
      <w:r w:rsidRPr="009B4620">
        <w:rPr>
          <w:color w:val="000000"/>
          <w:lang w:val="de-DE"/>
        </w:rPr>
        <w:t>безопасности</w:t>
      </w:r>
      <w:proofErr w:type="spellEnd"/>
      <w:r w:rsidRPr="009B4620">
        <w:rPr>
          <w:color w:val="000000"/>
          <w:lang w:val="de-DE"/>
        </w:rPr>
        <w:t xml:space="preserve"> и </w:t>
      </w:r>
      <w:proofErr w:type="spellStart"/>
      <w:r w:rsidRPr="009B4620">
        <w:rPr>
          <w:color w:val="000000"/>
          <w:lang w:val="de-DE"/>
        </w:rPr>
        <w:t>правилах</w:t>
      </w:r>
      <w:proofErr w:type="spellEnd"/>
      <w:r w:rsidRPr="009B4620">
        <w:rPr>
          <w:color w:val="000000"/>
          <w:lang w:val="de-DE"/>
        </w:rPr>
        <w:t xml:space="preserve"> </w:t>
      </w:r>
      <w:proofErr w:type="spellStart"/>
      <w:r w:rsidRPr="009B4620">
        <w:rPr>
          <w:color w:val="000000"/>
          <w:lang w:val="de-DE"/>
        </w:rPr>
        <w:t>дорожного</w:t>
      </w:r>
      <w:proofErr w:type="spellEnd"/>
      <w:r w:rsidRPr="009B4620">
        <w:rPr>
          <w:color w:val="000000"/>
          <w:lang w:val="de-DE"/>
        </w:rPr>
        <w:t xml:space="preserve"> </w:t>
      </w:r>
      <w:proofErr w:type="spellStart"/>
      <w:r w:rsidRPr="009B4620">
        <w:rPr>
          <w:color w:val="000000"/>
          <w:lang w:val="de-DE"/>
        </w:rPr>
        <w:t>движения</w:t>
      </w:r>
      <w:proofErr w:type="spellEnd"/>
      <w:r w:rsidRPr="009B4620">
        <w:rPr>
          <w:color w:val="000000"/>
          <w:lang w:val="de-DE"/>
        </w:rPr>
        <w:t xml:space="preserve"> с </w:t>
      </w:r>
      <w:proofErr w:type="spellStart"/>
      <w:r w:rsidRPr="009B4620">
        <w:rPr>
          <w:color w:val="000000"/>
          <w:lang w:val="de-DE"/>
        </w:rPr>
        <w:t>регистрацией</w:t>
      </w:r>
      <w:proofErr w:type="spellEnd"/>
      <w:r w:rsidRPr="009B4620">
        <w:rPr>
          <w:color w:val="000000"/>
          <w:lang w:val="de-DE"/>
        </w:rPr>
        <w:t xml:space="preserve"> в </w:t>
      </w:r>
      <w:proofErr w:type="spellStart"/>
      <w:r w:rsidRPr="009B4620">
        <w:rPr>
          <w:color w:val="000000"/>
          <w:lang w:val="de-DE"/>
        </w:rPr>
        <w:t>классном</w:t>
      </w:r>
      <w:proofErr w:type="spellEnd"/>
      <w:r w:rsidRPr="009B4620">
        <w:rPr>
          <w:color w:val="000000"/>
          <w:lang w:val="de-DE"/>
        </w:rPr>
        <w:t xml:space="preserve"> </w:t>
      </w:r>
      <w:proofErr w:type="spellStart"/>
      <w:r w:rsidRPr="009B4620">
        <w:rPr>
          <w:color w:val="000000"/>
          <w:lang w:val="de-DE"/>
        </w:rPr>
        <w:t>журнале</w:t>
      </w:r>
      <w:proofErr w:type="spellEnd"/>
      <w:r w:rsidRPr="009B4620">
        <w:rPr>
          <w:color w:val="000000"/>
          <w:lang w:val="de-DE"/>
        </w:rPr>
        <w:t xml:space="preserve"> – </w:t>
      </w:r>
      <w:proofErr w:type="spellStart"/>
      <w:r w:rsidRPr="009B4620">
        <w:rPr>
          <w:color w:val="000000"/>
          <w:lang w:val="de-DE"/>
        </w:rPr>
        <w:t>ежемесячно</w:t>
      </w:r>
      <w:proofErr w:type="spellEnd"/>
      <w:r w:rsidRPr="009B4620">
        <w:rPr>
          <w:color w:val="000000"/>
          <w:lang w:val="de-DE"/>
        </w:rPr>
        <w:t xml:space="preserve"> </w:t>
      </w:r>
      <w:proofErr w:type="spellStart"/>
      <w:r w:rsidRPr="009B4620">
        <w:rPr>
          <w:color w:val="000000"/>
          <w:lang w:val="de-DE"/>
        </w:rPr>
        <w:t>согласно</w:t>
      </w:r>
      <w:proofErr w:type="spellEnd"/>
      <w:r w:rsidRPr="009B4620">
        <w:rPr>
          <w:color w:val="000000"/>
          <w:lang w:val="de-DE"/>
        </w:rPr>
        <w:t xml:space="preserve"> </w:t>
      </w:r>
      <w:proofErr w:type="spellStart"/>
      <w:r w:rsidRPr="009B4620">
        <w:rPr>
          <w:color w:val="000000"/>
          <w:lang w:val="de-DE"/>
        </w:rPr>
        <w:t>утвержденным</w:t>
      </w:r>
      <w:proofErr w:type="spellEnd"/>
      <w:r w:rsidRPr="009B4620">
        <w:rPr>
          <w:color w:val="000000"/>
          <w:lang w:val="de-DE"/>
        </w:rPr>
        <w:t xml:space="preserve"> </w:t>
      </w:r>
      <w:proofErr w:type="spellStart"/>
      <w:r w:rsidRPr="009B4620">
        <w:rPr>
          <w:color w:val="000000"/>
          <w:lang w:val="de-DE"/>
        </w:rPr>
        <w:t>директором</w:t>
      </w:r>
      <w:proofErr w:type="spellEnd"/>
      <w:r w:rsidRPr="009B4620">
        <w:rPr>
          <w:color w:val="000000"/>
          <w:lang w:val="de-DE"/>
        </w:rPr>
        <w:t xml:space="preserve"> </w:t>
      </w:r>
      <w:proofErr w:type="spellStart"/>
      <w:r w:rsidRPr="009B4620">
        <w:rPr>
          <w:color w:val="000000"/>
          <w:lang w:val="de-DE"/>
        </w:rPr>
        <w:t>школы</w:t>
      </w:r>
      <w:proofErr w:type="spellEnd"/>
      <w:r w:rsidRPr="009B4620">
        <w:rPr>
          <w:color w:val="000000"/>
          <w:lang w:val="de-DE"/>
        </w:rPr>
        <w:t xml:space="preserve"> </w:t>
      </w:r>
      <w:proofErr w:type="spellStart"/>
      <w:r w:rsidRPr="009B4620">
        <w:rPr>
          <w:color w:val="000000"/>
          <w:lang w:val="de-DE"/>
        </w:rPr>
        <w:t>тематикой</w:t>
      </w:r>
      <w:proofErr w:type="spellEnd"/>
      <w:r w:rsidRPr="009B4620">
        <w:rPr>
          <w:color w:val="000000"/>
          <w:lang w:val="de-DE"/>
        </w:rPr>
        <w:t xml:space="preserve"> </w:t>
      </w:r>
      <w:proofErr w:type="spellStart"/>
      <w:r w:rsidRPr="009B4620">
        <w:rPr>
          <w:color w:val="000000"/>
          <w:lang w:val="de-DE"/>
        </w:rPr>
        <w:t>проведения</w:t>
      </w:r>
      <w:proofErr w:type="spellEnd"/>
      <w:r w:rsidRPr="009B4620">
        <w:rPr>
          <w:color w:val="000000"/>
          <w:lang w:val="de-DE"/>
        </w:rPr>
        <w:t xml:space="preserve"> </w:t>
      </w:r>
      <w:proofErr w:type="spellStart"/>
      <w:r w:rsidRPr="009B4620">
        <w:rPr>
          <w:color w:val="000000"/>
          <w:lang w:val="de-DE"/>
        </w:rPr>
        <w:t>инструктажей</w:t>
      </w:r>
      <w:proofErr w:type="spellEnd"/>
      <w:r w:rsidRPr="009B4620">
        <w:rPr>
          <w:color w:val="000000"/>
          <w:lang w:val="de-DE"/>
        </w:rPr>
        <w:t xml:space="preserve"> и </w:t>
      </w:r>
      <w:proofErr w:type="spellStart"/>
      <w:r w:rsidRPr="009B4620">
        <w:rPr>
          <w:color w:val="000000"/>
          <w:lang w:val="de-DE"/>
        </w:rPr>
        <w:t>приказами</w:t>
      </w:r>
      <w:proofErr w:type="spellEnd"/>
      <w:r w:rsidRPr="009B4620">
        <w:rPr>
          <w:color w:val="000000"/>
          <w:lang w:val="de-DE"/>
        </w:rPr>
        <w:t xml:space="preserve"> </w:t>
      </w:r>
      <w:proofErr w:type="spellStart"/>
      <w:r w:rsidRPr="009B4620">
        <w:rPr>
          <w:color w:val="000000"/>
          <w:lang w:val="de-DE"/>
        </w:rPr>
        <w:t>по</w:t>
      </w:r>
      <w:proofErr w:type="spellEnd"/>
      <w:r w:rsidRPr="009B4620">
        <w:rPr>
          <w:color w:val="000000"/>
          <w:lang w:val="de-DE"/>
        </w:rPr>
        <w:t xml:space="preserve"> </w:t>
      </w:r>
      <w:proofErr w:type="spellStart"/>
      <w:r w:rsidRPr="009B4620">
        <w:rPr>
          <w:color w:val="000000"/>
          <w:lang w:val="de-DE"/>
        </w:rPr>
        <w:t>школе</w:t>
      </w:r>
      <w:proofErr w:type="spellEnd"/>
      <w:r w:rsidRPr="009B4620">
        <w:rPr>
          <w:color w:val="000000"/>
          <w:lang w:val="de-DE"/>
        </w:rPr>
        <w:t>.</w:t>
      </w:r>
    </w:p>
    <w:p w:rsidR="009F2228" w:rsidRPr="009B4620" w:rsidRDefault="009F2228" w:rsidP="009F2228">
      <w:pPr>
        <w:pStyle w:val="western"/>
        <w:shd w:val="clear" w:color="auto" w:fill="FFFFFF"/>
        <w:spacing w:before="0" w:beforeAutospacing="0" w:after="0" w:afterAutospacing="0"/>
        <w:ind w:left="1440"/>
        <w:rPr>
          <w:color w:val="000000"/>
          <w:lang w:val="de-DE"/>
        </w:rPr>
      </w:pPr>
      <w:r w:rsidRPr="009B4620">
        <w:rPr>
          <w:color w:val="000000"/>
        </w:rPr>
        <w:t>4.7.</w:t>
      </w:r>
      <w:proofErr w:type="spellStart"/>
      <w:r w:rsidRPr="009B4620">
        <w:rPr>
          <w:color w:val="000000"/>
          <w:lang w:val="de-DE"/>
        </w:rPr>
        <w:t>доводить</w:t>
      </w:r>
      <w:proofErr w:type="spellEnd"/>
      <w:r w:rsidRPr="009B4620">
        <w:rPr>
          <w:color w:val="000000"/>
          <w:lang w:val="de-DE"/>
        </w:rPr>
        <w:t xml:space="preserve"> </w:t>
      </w:r>
      <w:proofErr w:type="spellStart"/>
      <w:r w:rsidRPr="009B4620">
        <w:rPr>
          <w:color w:val="000000"/>
          <w:lang w:val="de-DE"/>
        </w:rPr>
        <w:t>до</w:t>
      </w:r>
      <w:proofErr w:type="spellEnd"/>
      <w:r w:rsidRPr="009B4620">
        <w:rPr>
          <w:color w:val="000000"/>
          <w:lang w:val="de-DE"/>
        </w:rPr>
        <w:t xml:space="preserve"> </w:t>
      </w:r>
      <w:proofErr w:type="spellStart"/>
      <w:r w:rsidRPr="009B4620">
        <w:rPr>
          <w:color w:val="000000"/>
          <w:lang w:val="de-DE"/>
        </w:rPr>
        <w:t>сведения</w:t>
      </w:r>
      <w:proofErr w:type="spellEnd"/>
      <w:r w:rsidRPr="009B4620">
        <w:rPr>
          <w:color w:val="000000"/>
          <w:lang w:val="de-DE"/>
        </w:rPr>
        <w:t xml:space="preserve"> </w:t>
      </w:r>
      <w:proofErr w:type="spellStart"/>
      <w:r w:rsidRPr="009B4620">
        <w:rPr>
          <w:color w:val="000000"/>
          <w:lang w:val="de-DE"/>
        </w:rPr>
        <w:t>родителей</w:t>
      </w:r>
      <w:proofErr w:type="spellEnd"/>
      <w:r w:rsidRPr="009B4620">
        <w:rPr>
          <w:color w:val="000000"/>
          <w:lang w:val="de-DE"/>
        </w:rPr>
        <w:t xml:space="preserve"> и </w:t>
      </w:r>
      <w:proofErr w:type="spellStart"/>
      <w:r w:rsidRPr="009B4620">
        <w:rPr>
          <w:color w:val="000000"/>
          <w:lang w:val="de-DE"/>
        </w:rPr>
        <w:t>делать</w:t>
      </w:r>
      <w:proofErr w:type="spellEnd"/>
      <w:r w:rsidRPr="009B4620">
        <w:rPr>
          <w:color w:val="000000"/>
          <w:lang w:val="de-DE"/>
        </w:rPr>
        <w:t xml:space="preserve"> </w:t>
      </w:r>
      <w:proofErr w:type="spellStart"/>
      <w:r w:rsidRPr="009B4620">
        <w:rPr>
          <w:color w:val="000000"/>
          <w:lang w:val="de-DE"/>
        </w:rPr>
        <w:t>предметом</w:t>
      </w:r>
      <w:proofErr w:type="spellEnd"/>
      <w:r w:rsidRPr="009B4620">
        <w:rPr>
          <w:color w:val="000000"/>
          <w:lang w:val="de-DE"/>
        </w:rPr>
        <w:t xml:space="preserve"> </w:t>
      </w:r>
      <w:proofErr w:type="spellStart"/>
      <w:r w:rsidRPr="009B4620">
        <w:rPr>
          <w:color w:val="000000"/>
          <w:lang w:val="de-DE"/>
        </w:rPr>
        <w:t>широкого</w:t>
      </w:r>
      <w:proofErr w:type="spellEnd"/>
      <w:r w:rsidRPr="009B4620">
        <w:rPr>
          <w:color w:val="000000"/>
          <w:lang w:val="de-DE"/>
        </w:rPr>
        <w:t xml:space="preserve"> </w:t>
      </w:r>
      <w:proofErr w:type="spellStart"/>
      <w:r w:rsidRPr="009B4620">
        <w:rPr>
          <w:color w:val="000000"/>
          <w:lang w:val="de-DE"/>
        </w:rPr>
        <w:t>обсуждения</w:t>
      </w:r>
      <w:proofErr w:type="spellEnd"/>
      <w:r w:rsidRPr="009B4620">
        <w:rPr>
          <w:color w:val="000000"/>
          <w:lang w:val="de-DE"/>
        </w:rPr>
        <w:t xml:space="preserve"> в </w:t>
      </w:r>
      <w:proofErr w:type="spellStart"/>
      <w:r w:rsidRPr="009B4620">
        <w:rPr>
          <w:color w:val="000000"/>
          <w:lang w:val="de-DE"/>
        </w:rPr>
        <w:t>классе</w:t>
      </w:r>
      <w:proofErr w:type="spellEnd"/>
      <w:r w:rsidRPr="009B4620">
        <w:rPr>
          <w:color w:val="000000"/>
          <w:lang w:val="de-DE"/>
        </w:rPr>
        <w:t xml:space="preserve"> </w:t>
      </w:r>
      <w:proofErr w:type="spellStart"/>
      <w:r w:rsidRPr="009B4620">
        <w:rPr>
          <w:color w:val="000000"/>
          <w:lang w:val="de-DE"/>
        </w:rPr>
        <w:t>каждый</w:t>
      </w:r>
      <w:proofErr w:type="spellEnd"/>
      <w:r w:rsidRPr="009B4620">
        <w:rPr>
          <w:color w:val="000000"/>
          <w:lang w:val="de-DE"/>
        </w:rPr>
        <w:t xml:space="preserve"> </w:t>
      </w:r>
      <w:proofErr w:type="spellStart"/>
      <w:r w:rsidRPr="009B4620">
        <w:rPr>
          <w:color w:val="000000"/>
          <w:lang w:val="de-DE"/>
        </w:rPr>
        <w:t>случай</w:t>
      </w:r>
      <w:proofErr w:type="spellEnd"/>
      <w:r w:rsidRPr="009B4620">
        <w:rPr>
          <w:color w:val="000000"/>
          <w:lang w:val="de-DE"/>
        </w:rPr>
        <w:t xml:space="preserve"> </w:t>
      </w:r>
      <w:proofErr w:type="spellStart"/>
      <w:r w:rsidRPr="009B4620">
        <w:rPr>
          <w:color w:val="000000"/>
          <w:lang w:val="de-DE"/>
        </w:rPr>
        <w:t>нарушения</w:t>
      </w:r>
      <w:proofErr w:type="spellEnd"/>
      <w:r w:rsidRPr="009B4620">
        <w:rPr>
          <w:color w:val="000000"/>
          <w:lang w:val="de-DE"/>
        </w:rPr>
        <w:t xml:space="preserve"> </w:t>
      </w:r>
      <w:proofErr w:type="spellStart"/>
      <w:r w:rsidRPr="009B4620">
        <w:rPr>
          <w:color w:val="000000"/>
          <w:lang w:val="de-DE"/>
        </w:rPr>
        <w:t>детьми</w:t>
      </w:r>
      <w:proofErr w:type="spellEnd"/>
      <w:r w:rsidRPr="009B4620">
        <w:rPr>
          <w:color w:val="000000"/>
          <w:lang w:val="de-DE"/>
        </w:rPr>
        <w:t xml:space="preserve"> </w:t>
      </w:r>
      <w:proofErr w:type="spellStart"/>
      <w:r w:rsidRPr="009B4620">
        <w:rPr>
          <w:color w:val="000000"/>
          <w:lang w:val="de-DE"/>
        </w:rPr>
        <w:t>Правил</w:t>
      </w:r>
      <w:proofErr w:type="spellEnd"/>
      <w:r w:rsidRPr="009B4620">
        <w:rPr>
          <w:color w:val="000000"/>
          <w:lang w:val="de-DE"/>
        </w:rPr>
        <w:t xml:space="preserve"> </w:t>
      </w:r>
      <w:proofErr w:type="spellStart"/>
      <w:r w:rsidRPr="009B4620">
        <w:rPr>
          <w:color w:val="000000"/>
          <w:lang w:val="de-DE"/>
        </w:rPr>
        <w:t>движения</w:t>
      </w:r>
      <w:proofErr w:type="spellEnd"/>
      <w:r w:rsidRPr="009B4620">
        <w:rPr>
          <w:color w:val="000000"/>
          <w:lang w:val="de-DE"/>
        </w:rPr>
        <w:t>.</w:t>
      </w:r>
    </w:p>
    <w:p w:rsidR="009F2228" w:rsidRPr="009B4620" w:rsidRDefault="009F2228" w:rsidP="009F2228">
      <w:pPr>
        <w:pStyle w:val="western"/>
        <w:shd w:val="clear" w:color="auto" w:fill="FFFFFF"/>
        <w:spacing w:before="0" w:beforeAutospacing="0" w:after="0" w:afterAutospacing="0"/>
        <w:ind w:left="1440"/>
        <w:rPr>
          <w:color w:val="000000"/>
          <w:lang w:val="de-DE"/>
        </w:rPr>
      </w:pPr>
      <w:r w:rsidRPr="009B4620">
        <w:rPr>
          <w:color w:val="000000"/>
        </w:rPr>
        <w:t>4.8.</w:t>
      </w:r>
      <w:r w:rsidRPr="009B4620">
        <w:rPr>
          <w:color w:val="000000"/>
          <w:lang w:val="de-DE"/>
        </w:rPr>
        <w:t xml:space="preserve">в </w:t>
      </w:r>
      <w:proofErr w:type="spellStart"/>
      <w:r w:rsidRPr="009B4620">
        <w:rPr>
          <w:color w:val="000000"/>
          <w:lang w:val="de-DE"/>
        </w:rPr>
        <w:t>течение</w:t>
      </w:r>
      <w:proofErr w:type="spellEnd"/>
      <w:r w:rsidRPr="009B4620">
        <w:rPr>
          <w:color w:val="000000"/>
          <w:lang w:val="de-DE"/>
        </w:rPr>
        <w:t xml:space="preserve"> </w:t>
      </w:r>
      <w:proofErr w:type="spellStart"/>
      <w:r w:rsidRPr="009B4620">
        <w:rPr>
          <w:color w:val="000000"/>
          <w:lang w:val="de-DE"/>
        </w:rPr>
        <w:t>учебного</w:t>
      </w:r>
      <w:proofErr w:type="spellEnd"/>
      <w:r w:rsidRPr="009B4620">
        <w:rPr>
          <w:color w:val="000000"/>
          <w:lang w:val="de-DE"/>
        </w:rPr>
        <w:t xml:space="preserve"> </w:t>
      </w:r>
      <w:proofErr w:type="spellStart"/>
      <w:r w:rsidRPr="009B4620">
        <w:rPr>
          <w:color w:val="000000"/>
          <w:lang w:val="de-DE"/>
        </w:rPr>
        <w:t>года</w:t>
      </w:r>
      <w:proofErr w:type="spellEnd"/>
      <w:r w:rsidRPr="009B4620">
        <w:rPr>
          <w:color w:val="000000"/>
          <w:lang w:val="de-DE"/>
        </w:rPr>
        <w:t xml:space="preserve"> в </w:t>
      </w:r>
      <w:proofErr w:type="spellStart"/>
      <w:r w:rsidRPr="009B4620">
        <w:rPr>
          <w:color w:val="000000"/>
          <w:lang w:val="de-DE"/>
        </w:rPr>
        <w:t>рамках</w:t>
      </w:r>
      <w:proofErr w:type="spellEnd"/>
      <w:r w:rsidRPr="009B4620">
        <w:rPr>
          <w:color w:val="000000"/>
          <w:lang w:val="de-DE"/>
        </w:rPr>
        <w:t xml:space="preserve"> </w:t>
      </w:r>
      <w:proofErr w:type="spellStart"/>
      <w:r w:rsidRPr="009B4620">
        <w:rPr>
          <w:color w:val="000000"/>
          <w:lang w:val="de-DE"/>
        </w:rPr>
        <w:t>мероприятий</w:t>
      </w:r>
      <w:proofErr w:type="spellEnd"/>
      <w:r w:rsidRPr="009B4620">
        <w:rPr>
          <w:color w:val="000000"/>
          <w:lang w:val="de-DE"/>
        </w:rPr>
        <w:t xml:space="preserve"> </w:t>
      </w:r>
      <w:proofErr w:type="spellStart"/>
      <w:r w:rsidRPr="009B4620">
        <w:rPr>
          <w:color w:val="000000"/>
          <w:lang w:val="de-DE"/>
        </w:rPr>
        <w:t>по</w:t>
      </w:r>
      <w:proofErr w:type="spellEnd"/>
      <w:r w:rsidRPr="009B4620">
        <w:rPr>
          <w:color w:val="000000"/>
          <w:lang w:val="de-DE"/>
        </w:rPr>
        <w:t xml:space="preserve"> </w:t>
      </w:r>
      <w:proofErr w:type="spellStart"/>
      <w:r w:rsidRPr="009B4620">
        <w:rPr>
          <w:color w:val="000000"/>
          <w:lang w:val="de-DE"/>
        </w:rPr>
        <w:t>предупреждению</w:t>
      </w:r>
      <w:proofErr w:type="spellEnd"/>
      <w:r w:rsidRPr="009B4620">
        <w:rPr>
          <w:color w:val="000000"/>
          <w:lang w:val="de-DE"/>
        </w:rPr>
        <w:t xml:space="preserve"> </w:t>
      </w:r>
      <w:proofErr w:type="spellStart"/>
      <w:r w:rsidRPr="009B4620">
        <w:rPr>
          <w:color w:val="000000"/>
          <w:lang w:val="de-DE"/>
        </w:rPr>
        <w:t>детского</w:t>
      </w:r>
      <w:proofErr w:type="spellEnd"/>
      <w:r w:rsidRPr="009B4620">
        <w:rPr>
          <w:color w:val="000000"/>
          <w:lang w:val="de-DE"/>
        </w:rPr>
        <w:t xml:space="preserve"> </w:t>
      </w:r>
      <w:proofErr w:type="spellStart"/>
      <w:r w:rsidRPr="009B4620">
        <w:rPr>
          <w:color w:val="000000"/>
          <w:lang w:val="de-DE"/>
        </w:rPr>
        <w:t>транспортного</w:t>
      </w:r>
      <w:proofErr w:type="spellEnd"/>
      <w:r w:rsidRPr="009B4620">
        <w:rPr>
          <w:color w:val="000000"/>
          <w:lang w:val="de-DE"/>
        </w:rPr>
        <w:t xml:space="preserve"> </w:t>
      </w:r>
      <w:proofErr w:type="spellStart"/>
      <w:r w:rsidRPr="009B4620">
        <w:rPr>
          <w:color w:val="000000"/>
          <w:lang w:val="de-DE"/>
        </w:rPr>
        <w:t>травматизма</w:t>
      </w:r>
      <w:proofErr w:type="spellEnd"/>
      <w:r w:rsidRPr="009B4620">
        <w:rPr>
          <w:color w:val="000000"/>
          <w:lang w:val="de-DE"/>
        </w:rPr>
        <w:t xml:space="preserve"> </w:t>
      </w:r>
      <w:proofErr w:type="spellStart"/>
      <w:r w:rsidRPr="009B4620">
        <w:rPr>
          <w:color w:val="000000"/>
          <w:lang w:val="de-DE"/>
        </w:rPr>
        <w:t>организовать</w:t>
      </w:r>
      <w:proofErr w:type="spellEnd"/>
      <w:r w:rsidRPr="009B4620">
        <w:rPr>
          <w:color w:val="000000"/>
          <w:lang w:val="de-DE"/>
        </w:rPr>
        <w:t xml:space="preserve"> </w:t>
      </w:r>
      <w:proofErr w:type="spellStart"/>
      <w:r w:rsidRPr="009B4620">
        <w:rPr>
          <w:color w:val="000000"/>
          <w:lang w:val="de-DE"/>
        </w:rPr>
        <w:t>проведение</w:t>
      </w:r>
      <w:proofErr w:type="spellEnd"/>
      <w:r w:rsidRPr="009B4620">
        <w:rPr>
          <w:color w:val="000000"/>
          <w:lang w:val="de-DE"/>
        </w:rPr>
        <w:t>:</w:t>
      </w:r>
    </w:p>
    <w:p w:rsidR="009F2228" w:rsidRPr="009B4620" w:rsidRDefault="009F2228" w:rsidP="009F2228">
      <w:pPr>
        <w:pStyle w:val="western"/>
        <w:shd w:val="clear" w:color="auto" w:fill="FFFFFF"/>
        <w:spacing w:before="0" w:beforeAutospacing="0" w:after="0" w:afterAutospacing="0"/>
        <w:ind w:left="-284"/>
        <w:rPr>
          <w:color w:val="000000"/>
          <w:lang w:val="de-DE"/>
        </w:rPr>
      </w:pPr>
      <w:r w:rsidRPr="009B4620">
        <w:rPr>
          <w:color w:val="000000"/>
        </w:rPr>
        <w:t xml:space="preserve">- </w:t>
      </w:r>
      <w:proofErr w:type="spellStart"/>
      <w:r w:rsidRPr="009B4620">
        <w:rPr>
          <w:color w:val="000000"/>
          <w:lang w:val="de-DE"/>
        </w:rPr>
        <w:t>бесед</w:t>
      </w:r>
      <w:proofErr w:type="spellEnd"/>
      <w:r w:rsidRPr="009B4620">
        <w:rPr>
          <w:color w:val="000000"/>
          <w:lang w:val="de-DE"/>
        </w:rPr>
        <w:t xml:space="preserve"> с </w:t>
      </w:r>
      <w:proofErr w:type="spellStart"/>
      <w:r w:rsidRPr="009B4620">
        <w:rPr>
          <w:color w:val="000000"/>
          <w:lang w:val="de-DE"/>
        </w:rPr>
        <w:t>родителями</w:t>
      </w:r>
      <w:proofErr w:type="spellEnd"/>
      <w:r w:rsidRPr="009B4620">
        <w:rPr>
          <w:color w:val="000000"/>
          <w:lang w:val="de-DE"/>
        </w:rPr>
        <w:t xml:space="preserve"> </w:t>
      </w:r>
      <w:proofErr w:type="spellStart"/>
      <w:r w:rsidRPr="009B4620">
        <w:rPr>
          <w:color w:val="000000"/>
          <w:lang w:val="de-DE"/>
        </w:rPr>
        <w:t>на</w:t>
      </w:r>
      <w:proofErr w:type="spellEnd"/>
      <w:r w:rsidRPr="009B4620">
        <w:rPr>
          <w:color w:val="000000"/>
          <w:lang w:val="de-DE"/>
        </w:rPr>
        <w:t xml:space="preserve"> </w:t>
      </w:r>
      <w:proofErr w:type="spellStart"/>
      <w:r w:rsidRPr="009B4620">
        <w:rPr>
          <w:color w:val="000000"/>
          <w:lang w:val="de-DE"/>
        </w:rPr>
        <w:t>классных</w:t>
      </w:r>
      <w:proofErr w:type="spellEnd"/>
      <w:r w:rsidRPr="009B4620">
        <w:rPr>
          <w:color w:val="000000"/>
          <w:lang w:val="de-DE"/>
        </w:rPr>
        <w:t xml:space="preserve"> </w:t>
      </w:r>
      <w:proofErr w:type="spellStart"/>
      <w:r w:rsidRPr="009B4620">
        <w:rPr>
          <w:color w:val="000000"/>
          <w:lang w:val="de-DE"/>
        </w:rPr>
        <w:t>родительских</w:t>
      </w:r>
      <w:proofErr w:type="spellEnd"/>
      <w:r w:rsidRPr="009B4620">
        <w:rPr>
          <w:color w:val="000000"/>
          <w:lang w:val="de-DE"/>
        </w:rPr>
        <w:t xml:space="preserve"> </w:t>
      </w:r>
      <w:proofErr w:type="spellStart"/>
      <w:r w:rsidRPr="009B4620">
        <w:rPr>
          <w:color w:val="000000"/>
          <w:lang w:val="de-DE"/>
        </w:rPr>
        <w:t>собраниях</w:t>
      </w:r>
      <w:proofErr w:type="spellEnd"/>
      <w:r w:rsidRPr="009B4620">
        <w:rPr>
          <w:color w:val="000000"/>
          <w:lang w:val="de-DE"/>
        </w:rPr>
        <w:t>;</w:t>
      </w:r>
    </w:p>
    <w:p w:rsidR="009F2228" w:rsidRPr="009B4620" w:rsidRDefault="009F2228" w:rsidP="009F2228">
      <w:pPr>
        <w:pStyle w:val="western"/>
        <w:shd w:val="clear" w:color="auto" w:fill="FFFFFF"/>
        <w:spacing w:before="0" w:beforeAutospacing="0" w:after="0" w:afterAutospacing="0"/>
        <w:ind w:left="720"/>
        <w:rPr>
          <w:color w:val="000000"/>
          <w:lang w:val="de-DE"/>
        </w:rPr>
      </w:pPr>
      <w:r w:rsidRPr="009B4620">
        <w:rPr>
          <w:color w:val="000000"/>
        </w:rPr>
        <w:t xml:space="preserve">- </w:t>
      </w:r>
      <w:proofErr w:type="spellStart"/>
      <w:r w:rsidRPr="009B4620">
        <w:rPr>
          <w:color w:val="000000"/>
          <w:lang w:val="de-DE"/>
        </w:rPr>
        <w:t>выступлений</w:t>
      </w:r>
      <w:proofErr w:type="spellEnd"/>
      <w:r w:rsidRPr="009B4620">
        <w:rPr>
          <w:color w:val="000000"/>
          <w:lang w:val="de-DE"/>
        </w:rPr>
        <w:t xml:space="preserve"> </w:t>
      </w:r>
      <w:proofErr w:type="spellStart"/>
      <w:r w:rsidRPr="009B4620">
        <w:rPr>
          <w:color w:val="000000"/>
          <w:lang w:val="de-DE"/>
        </w:rPr>
        <w:t>актива</w:t>
      </w:r>
      <w:proofErr w:type="spellEnd"/>
      <w:r w:rsidRPr="009B4620">
        <w:rPr>
          <w:color w:val="000000"/>
          <w:lang w:val="de-DE"/>
        </w:rPr>
        <w:t xml:space="preserve"> </w:t>
      </w:r>
      <w:proofErr w:type="spellStart"/>
      <w:r w:rsidRPr="009B4620">
        <w:rPr>
          <w:color w:val="000000"/>
          <w:lang w:val="de-DE"/>
        </w:rPr>
        <w:t>класса</w:t>
      </w:r>
      <w:proofErr w:type="spellEnd"/>
      <w:r w:rsidRPr="009B4620">
        <w:rPr>
          <w:color w:val="000000"/>
          <w:lang w:val="de-DE"/>
        </w:rPr>
        <w:t xml:space="preserve"> с </w:t>
      </w:r>
      <w:proofErr w:type="spellStart"/>
      <w:r w:rsidRPr="009B4620">
        <w:rPr>
          <w:color w:val="000000"/>
          <w:lang w:val="de-DE"/>
        </w:rPr>
        <w:t>объявлением</w:t>
      </w:r>
      <w:proofErr w:type="spellEnd"/>
      <w:r w:rsidRPr="009B4620">
        <w:rPr>
          <w:color w:val="000000"/>
          <w:lang w:val="de-DE"/>
        </w:rPr>
        <w:t xml:space="preserve"> </w:t>
      </w:r>
      <w:proofErr w:type="spellStart"/>
      <w:r w:rsidRPr="009B4620">
        <w:rPr>
          <w:color w:val="000000"/>
          <w:lang w:val="de-DE"/>
        </w:rPr>
        <w:t>сводок</w:t>
      </w:r>
      <w:proofErr w:type="spellEnd"/>
      <w:r w:rsidRPr="009B4620">
        <w:rPr>
          <w:color w:val="000000"/>
          <w:lang w:val="de-DE"/>
        </w:rPr>
        <w:t xml:space="preserve"> ГИБДД о ДТП </w:t>
      </w:r>
      <w:proofErr w:type="spellStart"/>
      <w:r w:rsidRPr="009B4620">
        <w:rPr>
          <w:color w:val="000000"/>
          <w:lang w:val="de-DE"/>
        </w:rPr>
        <w:t>на</w:t>
      </w:r>
      <w:proofErr w:type="spellEnd"/>
      <w:r w:rsidRPr="009B4620">
        <w:rPr>
          <w:color w:val="000000"/>
          <w:lang w:val="de-DE"/>
        </w:rPr>
        <w:t xml:space="preserve"> </w:t>
      </w:r>
      <w:proofErr w:type="spellStart"/>
      <w:r w:rsidRPr="009B4620">
        <w:rPr>
          <w:color w:val="000000"/>
          <w:lang w:val="de-DE"/>
        </w:rPr>
        <w:t>территории</w:t>
      </w:r>
      <w:proofErr w:type="spellEnd"/>
      <w:r w:rsidRPr="009B4620">
        <w:rPr>
          <w:color w:val="000000"/>
          <w:lang w:val="de-DE"/>
        </w:rPr>
        <w:t xml:space="preserve"> </w:t>
      </w:r>
      <w:proofErr w:type="spellStart"/>
      <w:r w:rsidRPr="009B4620">
        <w:rPr>
          <w:color w:val="000000"/>
          <w:lang w:val="de-DE"/>
        </w:rPr>
        <w:t>села</w:t>
      </w:r>
      <w:proofErr w:type="spellEnd"/>
      <w:r w:rsidRPr="009B4620">
        <w:rPr>
          <w:color w:val="000000"/>
          <w:lang w:val="de-DE"/>
        </w:rPr>
        <w:t xml:space="preserve">  и </w:t>
      </w:r>
      <w:proofErr w:type="spellStart"/>
      <w:r w:rsidRPr="009B4620">
        <w:rPr>
          <w:color w:val="000000"/>
          <w:lang w:val="de-DE"/>
        </w:rPr>
        <w:t>района</w:t>
      </w:r>
      <w:proofErr w:type="spellEnd"/>
      <w:r w:rsidRPr="009B4620">
        <w:rPr>
          <w:color w:val="000000"/>
          <w:lang w:val="de-DE"/>
        </w:rPr>
        <w:t xml:space="preserve">, </w:t>
      </w:r>
      <w:proofErr w:type="spellStart"/>
      <w:r w:rsidRPr="009B4620">
        <w:rPr>
          <w:color w:val="000000"/>
          <w:lang w:val="de-DE"/>
        </w:rPr>
        <w:t>случаев</w:t>
      </w:r>
      <w:proofErr w:type="spellEnd"/>
      <w:r w:rsidRPr="009B4620">
        <w:rPr>
          <w:color w:val="000000"/>
          <w:lang w:val="de-DE"/>
        </w:rPr>
        <w:t xml:space="preserve"> </w:t>
      </w:r>
      <w:proofErr w:type="spellStart"/>
      <w:r w:rsidRPr="009B4620">
        <w:rPr>
          <w:color w:val="000000"/>
          <w:lang w:val="de-DE"/>
        </w:rPr>
        <w:t>нарушения</w:t>
      </w:r>
      <w:proofErr w:type="spellEnd"/>
      <w:r w:rsidRPr="009B4620">
        <w:rPr>
          <w:color w:val="000000"/>
          <w:lang w:val="de-DE"/>
        </w:rPr>
        <w:t xml:space="preserve"> </w:t>
      </w:r>
      <w:proofErr w:type="spellStart"/>
      <w:r w:rsidRPr="009B4620">
        <w:rPr>
          <w:color w:val="000000"/>
          <w:lang w:val="de-DE"/>
        </w:rPr>
        <w:t>детьми</w:t>
      </w:r>
      <w:proofErr w:type="spellEnd"/>
      <w:r w:rsidRPr="009B4620">
        <w:rPr>
          <w:color w:val="000000"/>
          <w:lang w:val="de-DE"/>
        </w:rPr>
        <w:t xml:space="preserve"> </w:t>
      </w:r>
      <w:proofErr w:type="spellStart"/>
      <w:r w:rsidRPr="009B4620">
        <w:rPr>
          <w:color w:val="000000"/>
          <w:lang w:val="de-DE"/>
        </w:rPr>
        <w:t>Правил</w:t>
      </w:r>
      <w:proofErr w:type="spellEnd"/>
      <w:r w:rsidRPr="009B4620">
        <w:rPr>
          <w:color w:val="000000"/>
          <w:lang w:val="de-DE"/>
        </w:rPr>
        <w:t xml:space="preserve"> </w:t>
      </w:r>
      <w:proofErr w:type="spellStart"/>
      <w:r w:rsidRPr="009B4620">
        <w:rPr>
          <w:color w:val="000000"/>
          <w:lang w:val="de-DE"/>
        </w:rPr>
        <w:t>дорожного</w:t>
      </w:r>
      <w:proofErr w:type="spellEnd"/>
      <w:r w:rsidRPr="009B4620">
        <w:rPr>
          <w:color w:val="000000"/>
          <w:lang w:val="de-DE"/>
        </w:rPr>
        <w:t xml:space="preserve"> </w:t>
      </w:r>
      <w:proofErr w:type="spellStart"/>
      <w:r w:rsidRPr="009B4620">
        <w:rPr>
          <w:color w:val="000000"/>
          <w:lang w:val="de-DE"/>
        </w:rPr>
        <w:t>движения</w:t>
      </w:r>
      <w:proofErr w:type="spellEnd"/>
      <w:r w:rsidRPr="009B4620">
        <w:rPr>
          <w:color w:val="000000"/>
          <w:lang w:val="de-DE"/>
        </w:rPr>
        <w:t>;</w:t>
      </w:r>
    </w:p>
    <w:p w:rsidR="009F2228" w:rsidRPr="009B4620" w:rsidRDefault="009F2228" w:rsidP="009F2228">
      <w:pPr>
        <w:pStyle w:val="western"/>
        <w:shd w:val="clear" w:color="auto" w:fill="FFFFFF"/>
        <w:spacing w:before="0" w:beforeAutospacing="0" w:after="0" w:afterAutospacing="0"/>
        <w:ind w:left="720"/>
        <w:rPr>
          <w:color w:val="000000"/>
          <w:lang w:val="de-DE"/>
        </w:rPr>
      </w:pPr>
      <w:r w:rsidRPr="009B4620">
        <w:rPr>
          <w:color w:val="000000"/>
        </w:rPr>
        <w:t xml:space="preserve">- </w:t>
      </w:r>
      <w:proofErr w:type="spellStart"/>
      <w:r w:rsidRPr="009B4620">
        <w:rPr>
          <w:color w:val="000000"/>
          <w:lang w:val="de-DE"/>
        </w:rPr>
        <w:t>тематических</w:t>
      </w:r>
      <w:proofErr w:type="spellEnd"/>
      <w:r w:rsidRPr="009B4620">
        <w:rPr>
          <w:color w:val="000000"/>
          <w:lang w:val="de-DE"/>
        </w:rPr>
        <w:t xml:space="preserve"> </w:t>
      </w:r>
      <w:proofErr w:type="spellStart"/>
      <w:r w:rsidRPr="009B4620">
        <w:rPr>
          <w:color w:val="000000"/>
          <w:lang w:val="de-DE"/>
        </w:rPr>
        <w:t>утренников</w:t>
      </w:r>
      <w:proofErr w:type="spellEnd"/>
      <w:r w:rsidRPr="009B4620">
        <w:rPr>
          <w:color w:val="000000"/>
          <w:lang w:val="de-DE"/>
        </w:rPr>
        <w:t xml:space="preserve">, </w:t>
      </w:r>
      <w:proofErr w:type="spellStart"/>
      <w:r w:rsidRPr="009B4620">
        <w:rPr>
          <w:color w:val="000000"/>
          <w:lang w:val="de-DE"/>
        </w:rPr>
        <w:t>конкурсов</w:t>
      </w:r>
      <w:proofErr w:type="spellEnd"/>
      <w:r w:rsidRPr="009B4620">
        <w:rPr>
          <w:color w:val="000000"/>
          <w:lang w:val="de-DE"/>
        </w:rPr>
        <w:t xml:space="preserve">, </w:t>
      </w:r>
      <w:proofErr w:type="spellStart"/>
      <w:r w:rsidRPr="009B4620">
        <w:rPr>
          <w:color w:val="000000"/>
          <w:lang w:val="de-DE"/>
        </w:rPr>
        <w:t>соревнований</w:t>
      </w:r>
      <w:proofErr w:type="spellEnd"/>
      <w:r w:rsidRPr="009B4620">
        <w:rPr>
          <w:color w:val="000000"/>
          <w:lang w:val="de-DE"/>
        </w:rPr>
        <w:t xml:space="preserve">, </w:t>
      </w:r>
      <w:proofErr w:type="spellStart"/>
      <w:r w:rsidRPr="009B4620">
        <w:rPr>
          <w:color w:val="000000"/>
          <w:lang w:val="de-DE"/>
        </w:rPr>
        <w:t>игр</w:t>
      </w:r>
      <w:proofErr w:type="spellEnd"/>
      <w:r w:rsidRPr="009B4620">
        <w:rPr>
          <w:color w:val="000000"/>
          <w:lang w:val="de-DE"/>
        </w:rPr>
        <w:t xml:space="preserve">, </w:t>
      </w:r>
      <w:proofErr w:type="spellStart"/>
      <w:r w:rsidRPr="009B4620">
        <w:rPr>
          <w:color w:val="000000"/>
          <w:lang w:val="de-DE"/>
        </w:rPr>
        <w:t>викторин</w:t>
      </w:r>
      <w:proofErr w:type="spellEnd"/>
      <w:r w:rsidRPr="009B4620">
        <w:rPr>
          <w:color w:val="000000"/>
          <w:lang w:val="de-DE"/>
        </w:rPr>
        <w:t xml:space="preserve"> с </w:t>
      </w:r>
      <w:proofErr w:type="spellStart"/>
      <w:proofErr w:type="gramStart"/>
      <w:r w:rsidRPr="009B4620">
        <w:rPr>
          <w:color w:val="000000"/>
          <w:lang w:val="de-DE"/>
        </w:rPr>
        <w:t>обучающимися</w:t>
      </w:r>
      <w:proofErr w:type="spellEnd"/>
      <w:proofErr w:type="gramEnd"/>
      <w:r w:rsidRPr="009B4620">
        <w:rPr>
          <w:color w:val="000000"/>
          <w:lang w:val="de-DE"/>
        </w:rPr>
        <w:t xml:space="preserve"> </w:t>
      </w:r>
      <w:proofErr w:type="spellStart"/>
      <w:r w:rsidRPr="009B4620">
        <w:rPr>
          <w:color w:val="000000"/>
          <w:lang w:val="de-DE"/>
        </w:rPr>
        <w:t>своего</w:t>
      </w:r>
      <w:proofErr w:type="spellEnd"/>
      <w:r w:rsidRPr="009B4620">
        <w:rPr>
          <w:color w:val="000000"/>
          <w:lang w:val="de-DE"/>
        </w:rPr>
        <w:t xml:space="preserve"> </w:t>
      </w:r>
      <w:proofErr w:type="spellStart"/>
      <w:r w:rsidRPr="009B4620">
        <w:rPr>
          <w:color w:val="000000"/>
          <w:lang w:val="de-DE"/>
        </w:rPr>
        <w:t>класса</w:t>
      </w:r>
      <w:proofErr w:type="spellEnd"/>
      <w:r w:rsidRPr="009B4620">
        <w:rPr>
          <w:color w:val="000000"/>
          <w:lang w:val="de-DE"/>
        </w:rPr>
        <w:t>;</w:t>
      </w:r>
    </w:p>
    <w:p w:rsidR="009F2228" w:rsidRPr="009B4620" w:rsidRDefault="009F2228" w:rsidP="009F2228">
      <w:pPr>
        <w:pStyle w:val="western"/>
        <w:shd w:val="clear" w:color="auto" w:fill="FFFFFF"/>
        <w:spacing w:before="0" w:beforeAutospacing="0" w:after="0" w:afterAutospacing="0"/>
        <w:ind w:left="720"/>
        <w:rPr>
          <w:color w:val="000000"/>
          <w:lang w:val="de-DE"/>
        </w:rPr>
      </w:pPr>
      <w:r w:rsidRPr="009B4620">
        <w:rPr>
          <w:color w:val="000000"/>
        </w:rPr>
        <w:t xml:space="preserve">- </w:t>
      </w:r>
      <w:proofErr w:type="spellStart"/>
      <w:r w:rsidRPr="009B4620">
        <w:rPr>
          <w:color w:val="000000"/>
          <w:lang w:val="de-DE"/>
        </w:rPr>
        <w:t>занятий</w:t>
      </w:r>
      <w:proofErr w:type="spellEnd"/>
      <w:r w:rsidRPr="009B4620">
        <w:rPr>
          <w:color w:val="000000"/>
          <w:lang w:val="de-DE"/>
        </w:rPr>
        <w:t xml:space="preserve"> </w:t>
      </w:r>
      <w:proofErr w:type="spellStart"/>
      <w:r w:rsidRPr="009B4620">
        <w:rPr>
          <w:color w:val="000000"/>
          <w:lang w:val="de-DE"/>
        </w:rPr>
        <w:t>на</w:t>
      </w:r>
      <w:proofErr w:type="spellEnd"/>
      <w:r w:rsidRPr="009B4620">
        <w:rPr>
          <w:color w:val="000000"/>
          <w:lang w:val="de-DE"/>
        </w:rPr>
        <w:t xml:space="preserve"> </w:t>
      </w:r>
      <w:proofErr w:type="spellStart"/>
      <w:r w:rsidRPr="009B4620">
        <w:rPr>
          <w:color w:val="000000"/>
          <w:lang w:val="de-DE"/>
        </w:rPr>
        <w:t>школьной</w:t>
      </w:r>
      <w:proofErr w:type="spellEnd"/>
      <w:r w:rsidRPr="009B4620">
        <w:rPr>
          <w:color w:val="000000"/>
          <w:lang w:val="de-DE"/>
        </w:rPr>
        <w:t xml:space="preserve"> </w:t>
      </w:r>
      <w:proofErr w:type="spellStart"/>
      <w:r w:rsidRPr="009B4620">
        <w:rPr>
          <w:color w:val="000000"/>
          <w:lang w:val="de-DE"/>
        </w:rPr>
        <w:t>транспортной</w:t>
      </w:r>
      <w:proofErr w:type="spellEnd"/>
      <w:r w:rsidRPr="009B4620">
        <w:rPr>
          <w:color w:val="000000"/>
          <w:lang w:val="de-DE"/>
        </w:rPr>
        <w:t xml:space="preserve"> </w:t>
      </w:r>
      <w:proofErr w:type="spellStart"/>
      <w:r w:rsidRPr="009B4620">
        <w:rPr>
          <w:color w:val="000000"/>
          <w:lang w:val="de-DE"/>
        </w:rPr>
        <w:t>площадке</w:t>
      </w:r>
      <w:proofErr w:type="spellEnd"/>
      <w:r w:rsidRPr="009B4620">
        <w:rPr>
          <w:color w:val="000000"/>
          <w:lang w:val="de-DE"/>
        </w:rPr>
        <w:t>.</w:t>
      </w:r>
    </w:p>
    <w:p w:rsidR="009F2228" w:rsidRDefault="009F2228" w:rsidP="009F2228">
      <w:pPr>
        <w:pStyle w:val="western"/>
        <w:shd w:val="clear" w:color="auto" w:fill="FFFFFF"/>
        <w:spacing w:before="0" w:beforeAutospacing="0" w:after="0" w:afterAutospacing="0"/>
        <w:rPr>
          <w:color w:val="000000"/>
        </w:rPr>
      </w:pPr>
      <w:r w:rsidRPr="009B4620">
        <w:rPr>
          <w:color w:val="000000"/>
          <w:lang w:val="de-DE"/>
        </w:rPr>
        <w:t xml:space="preserve">4.9. </w:t>
      </w:r>
      <w:proofErr w:type="spellStart"/>
      <w:r w:rsidRPr="009B4620">
        <w:rPr>
          <w:color w:val="000000"/>
          <w:lang w:val="de-DE"/>
        </w:rPr>
        <w:t>выявить</w:t>
      </w:r>
      <w:proofErr w:type="spellEnd"/>
      <w:r w:rsidRPr="009B4620">
        <w:rPr>
          <w:color w:val="000000"/>
          <w:lang w:val="de-DE"/>
        </w:rPr>
        <w:t xml:space="preserve"> </w:t>
      </w:r>
      <w:proofErr w:type="spellStart"/>
      <w:r w:rsidRPr="009B4620">
        <w:rPr>
          <w:color w:val="000000"/>
          <w:lang w:val="de-DE"/>
        </w:rPr>
        <w:t>детей</w:t>
      </w:r>
      <w:proofErr w:type="spellEnd"/>
      <w:r w:rsidRPr="009B4620">
        <w:rPr>
          <w:color w:val="000000"/>
          <w:lang w:val="de-DE"/>
        </w:rPr>
        <w:t xml:space="preserve">, </w:t>
      </w:r>
      <w:proofErr w:type="spellStart"/>
      <w:r w:rsidRPr="009B4620">
        <w:rPr>
          <w:color w:val="000000"/>
          <w:lang w:val="de-DE"/>
        </w:rPr>
        <w:t>имеющих</w:t>
      </w:r>
      <w:proofErr w:type="spellEnd"/>
      <w:r w:rsidRPr="009B4620">
        <w:rPr>
          <w:color w:val="000000"/>
          <w:lang w:val="de-DE"/>
        </w:rPr>
        <w:t xml:space="preserve"> </w:t>
      </w:r>
      <w:proofErr w:type="spellStart"/>
      <w:r w:rsidRPr="009B4620">
        <w:rPr>
          <w:color w:val="000000"/>
          <w:lang w:val="de-DE"/>
        </w:rPr>
        <w:t>велосипеды</w:t>
      </w:r>
      <w:proofErr w:type="spellEnd"/>
      <w:r w:rsidRPr="009B4620">
        <w:rPr>
          <w:color w:val="000000"/>
          <w:lang w:val="de-DE"/>
        </w:rPr>
        <w:t xml:space="preserve">, </w:t>
      </w:r>
      <w:proofErr w:type="spellStart"/>
      <w:r w:rsidRPr="009B4620">
        <w:rPr>
          <w:color w:val="000000"/>
          <w:lang w:val="de-DE"/>
        </w:rPr>
        <w:t>мопеды</w:t>
      </w:r>
      <w:proofErr w:type="spellEnd"/>
      <w:r w:rsidRPr="009B4620">
        <w:rPr>
          <w:color w:val="000000"/>
          <w:lang w:val="de-DE"/>
        </w:rPr>
        <w:t xml:space="preserve">; </w:t>
      </w:r>
      <w:proofErr w:type="spellStart"/>
      <w:r w:rsidRPr="009B4620">
        <w:rPr>
          <w:color w:val="000000"/>
          <w:lang w:val="de-DE"/>
        </w:rPr>
        <w:t>провести</w:t>
      </w:r>
      <w:proofErr w:type="spellEnd"/>
      <w:r w:rsidRPr="009B4620">
        <w:rPr>
          <w:color w:val="000000"/>
          <w:lang w:val="de-DE"/>
        </w:rPr>
        <w:t xml:space="preserve"> с </w:t>
      </w:r>
      <w:proofErr w:type="spellStart"/>
      <w:r w:rsidRPr="009B4620">
        <w:rPr>
          <w:color w:val="000000"/>
          <w:lang w:val="de-DE"/>
        </w:rPr>
        <w:t>ними</w:t>
      </w:r>
      <w:proofErr w:type="spellEnd"/>
      <w:r w:rsidRPr="009B4620">
        <w:rPr>
          <w:color w:val="000000"/>
          <w:lang w:val="de-DE"/>
        </w:rPr>
        <w:t xml:space="preserve"> </w:t>
      </w:r>
      <w:proofErr w:type="spellStart"/>
      <w:r w:rsidRPr="009B4620">
        <w:rPr>
          <w:color w:val="000000"/>
          <w:lang w:val="de-DE"/>
        </w:rPr>
        <w:t>беседы</w:t>
      </w:r>
      <w:proofErr w:type="spellEnd"/>
      <w:r w:rsidRPr="009B4620">
        <w:rPr>
          <w:color w:val="000000"/>
          <w:lang w:val="de-DE"/>
        </w:rPr>
        <w:t xml:space="preserve"> о </w:t>
      </w:r>
      <w:proofErr w:type="spellStart"/>
      <w:r w:rsidRPr="009B4620">
        <w:rPr>
          <w:color w:val="000000"/>
          <w:lang w:val="de-DE"/>
        </w:rPr>
        <w:t>необходимости</w:t>
      </w:r>
      <w:proofErr w:type="spellEnd"/>
      <w:r w:rsidRPr="009B4620">
        <w:rPr>
          <w:color w:val="000000"/>
          <w:lang w:val="de-DE"/>
        </w:rPr>
        <w:t xml:space="preserve"> </w:t>
      </w:r>
      <w:proofErr w:type="spellStart"/>
      <w:r w:rsidRPr="009B4620">
        <w:rPr>
          <w:color w:val="000000"/>
          <w:lang w:val="de-DE"/>
        </w:rPr>
        <w:t>соблюдения</w:t>
      </w:r>
      <w:proofErr w:type="spellEnd"/>
      <w:r w:rsidRPr="009B4620">
        <w:rPr>
          <w:color w:val="000000"/>
          <w:lang w:val="de-DE"/>
        </w:rPr>
        <w:t xml:space="preserve"> ПДД и </w:t>
      </w:r>
      <w:proofErr w:type="spellStart"/>
      <w:r w:rsidRPr="009B4620">
        <w:rPr>
          <w:color w:val="000000"/>
          <w:lang w:val="de-DE"/>
        </w:rPr>
        <w:t>мерах</w:t>
      </w:r>
      <w:proofErr w:type="spellEnd"/>
      <w:r w:rsidRPr="009B4620">
        <w:rPr>
          <w:color w:val="000000"/>
          <w:lang w:val="de-DE"/>
        </w:rPr>
        <w:t xml:space="preserve"> </w:t>
      </w:r>
      <w:proofErr w:type="spellStart"/>
      <w:r w:rsidRPr="009B4620">
        <w:rPr>
          <w:color w:val="000000"/>
          <w:lang w:val="de-DE"/>
        </w:rPr>
        <w:t>безопасности</w:t>
      </w:r>
      <w:proofErr w:type="spellEnd"/>
      <w:r w:rsidRPr="009B4620">
        <w:rPr>
          <w:color w:val="000000"/>
          <w:lang w:val="de-DE"/>
        </w:rPr>
        <w:t xml:space="preserve"> </w:t>
      </w:r>
      <w:proofErr w:type="spellStart"/>
      <w:r w:rsidRPr="009B4620">
        <w:rPr>
          <w:color w:val="000000"/>
          <w:lang w:val="de-DE"/>
        </w:rPr>
        <w:t>на</w:t>
      </w:r>
      <w:proofErr w:type="spellEnd"/>
      <w:r w:rsidRPr="009B4620">
        <w:rPr>
          <w:color w:val="000000"/>
          <w:lang w:val="de-DE"/>
        </w:rPr>
        <w:t xml:space="preserve"> </w:t>
      </w:r>
      <w:proofErr w:type="spellStart"/>
      <w:r w:rsidRPr="009B4620">
        <w:rPr>
          <w:color w:val="000000"/>
          <w:lang w:val="de-DE"/>
        </w:rPr>
        <w:t>дорогах</w:t>
      </w:r>
      <w:proofErr w:type="spellEnd"/>
      <w:r w:rsidRPr="009B4620">
        <w:rPr>
          <w:color w:val="000000"/>
          <w:lang w:val="de-DE"/>
        </w:rPr>
        <w:t>.</w:t>
      </w:r>
    </w:p>
    <w:p w:rsidR="009F2228" w:rsidRPr="009F2228" w:rsidRDefault="009F2228" w:rsidP="009F2228">
      <w:pPr>
        <w:pStyle w:val="western"/>
        <w:shd w:val="clear" w:color="auto" w:fill="FFFFFF"/>
        <w:spacing w:before="0" w:beforeAutospacing="0" w:after="0" w:afterAutospacing="0"/>
        <w:rPr>
          <w:color w:val="000000"/>
        </w:rPr>
      </w:pPr>
    </w:p>
    <w:p w:rsidR="009F2228" w:rsidRPr="009F2228" w:rsidRDefault="009F2228" w:rsidP="009F2228">
      <w:pPr>
        <w:pStyle w:val="western"/>
        <w:numPr>
          <w:ilvl w:val="0"/>
          <w:numId w:val="33"/>
        </w:numPr>
        <w:shd w:val="clear" w:color="auto" w:fill="FFFFFF"/>
        <w:spacing w:before="0" w:beforeAutospacing="0" w:after="0" w:afterAutospacing="0"/>
        <w:rPr>
          <w:color w:val="000000"/>
          <w:lang w:val="de-DE"/>
        </w:rPr>
      </w:pPr>
      <w:proofErr w:type="spellStart"/>
      <w:r w:rsidRPr="009B4620">
        <w:rPr>
          <w:color w:val="000000"/>
          <w:lang w:val="de-DE"/>
        </w:rPr>
        <w:t>Учителям</w:t>
      </w:r>
      <w:proofErr w:type="spellEnd"/>
      <w:r w:rsidRPr="009B4620">
        <w:rPr>
          <w:color w:val="000000"/>
          <w:lang w:val="de-DE"/>
        </w:rPr>
        <w:t xml:space="preserve"> </w:t>
      </w:r>
      <w:proofErr w:type="spellStart"/>
      <w:r w:rsidRPr="009B4620">
        <w:rPr>
          <w:color w:val="000000"/>
          <w:lang w:val="de-DE"/>
        </w:rPr>
        <w:t>начальных</w:t>
      </w:r>
      <w:proofErr w:type="spellEnd"/>
      <w:r w:rsidRPr="009B4620">
        <w:rPr>
          <w:color w:val="000000"/>
          <w:lang w:val="de-DE"/>
        </w:rPr>
        <w:t xml:space="preserve"> </w:t>
      </w:r>
      <w:proofErr w:type="spellStart"/>
      <w:r w:rsidRPr="009B4620">
        <w:rPr>
          <w:color w:val="000000"/>
          <w:lang w:val="de-DE"/>
        </w:rPr>
        <w:t>классов</w:t>
      </w:r>
      <w:proofErr w:type="spellEnd"/>
      <w:r w:rsidRPr="009B4620">
        <w:rPr>
          <w:color w:val="000000"/>
          <w:lang w:val="de-DE"/>
        </w:rPr>
        <w:t xml:space="preserve">  </w:t>
      </w:r>
      <w:proofErr w:type="spellStart"/>
      <w:r w:rsidRPr="009B4620">
        <w:rPr>
          <w:color w:val="000000"/>
          <w:lang w:val="de-DE"/>
        </w:rPr>
        <w:t>ежедневно</w:t>
      </w:r>
      <w:proofErr w:type="spellEnd"/>
      <w:r w:rsidRPr="009B4620">
        <w:rPr>
          <w:color w:val="000000"/>
          <w:lang w:val="de-DE"/>
        </w:rPr>
        <w:t xml:space="preserve"> </w:t>
      </w:r>
      <w:proofErr w:type="spellStart"/>
      <w:r w:rsidRPr="009B4620">
        <w:rPr>
          <w:color w:val="000000"/>
          <w:lang w:val="de-DE"/>
        </w:rPr>
        <w:t>на</w:t>
      </w:r>
      <w:proofErr w:type="spellEnd"/>
      <w:r w:rsidRPr="009B4620">
        <w:rPr>
          <w:color w:val="000000"/>
          <w:lang w:val="de-DE"/>
        </w:rPr>
        <w:t xml:space="preserve"> </w:t>
      </w:r>
      <w:proofErr w:type="spellStart"/>
      <w:r w:rsidRPr="009B4620">
        <w:rPr>
          <w:color w:val="000000"/>
          <w:lang w:val="de-DE"/>
        </w:rPr>
        <w:t>последнем</w:t>
      </w:r>
      <w:proofErr w:type="spellEnd"/>
      <w:r w:rsidRPr="009B4620">
        <w:rPr>
          <w:color w:val="000000"/>
          <w:lang w:val="de-DE"/>
        </w:rPr>
        <w:t xml:space="preserve"> </w:t>
      </w:r>
      <w:proofErr w:type="spellStart"/>
      <w:r w:rsidRPr="009B4620">
        <w:rPr>
          <w:color w:val="000000"/>
          <w:lang w:val="de-DE"/>
        </w:rPr>
        <w:t>уроке</w:t>
      </w:r>
      <w:proofErr w:type="spellEnd"/>
      <w:r w:rsidRPr="009B4620">
        <w:rPr>
          <w:color w:val="000000"/>
          <w:lang w:val="de-DE"/>
        </w:rPr>
        <w:t xml:space="preserve"> </w:t>
      </w:r>
      <w:proofErr w:type="spellStart"/>
      <w:r w:rsidRPr="009B4620">
        <w:rPr>
          <w:color w:val="000000"/>
          <w:lang w:val="de-DE"/>
        </w:rPr>
        <w:t>или</w:t>
      </w:r>
      <w:proofErr w:type="spellEnd"/>
      <w:r w:rsidRPr="009B4620">
        <w:rPr>
          <w:color w:val="000000"/>
          <w:lang w:val="de-DE"/>
        </w:rPr>
        <w:t xml:space="preserve"> </w:t>
      </w:r>
      <w:proofErr w:type="spellStart"/>
      <w:r w:rsidRPr="009B4620">
        <w:rPr>
          <w:color w:val="000000"/>
          <w:lang w:val="de-DE"/>
        </w:rPr>
        <w:t>занятии</w:t>
      </w:r>
      <w:proofErr w:type="spellEnd"/>
      <w:r w:rsidRPr="009B4620">
        <w:rPr>
          <w:color w:val="000000"/>
          <w:lang w:val="de-DE"/>
        </w:rPr>
        <w:t xml:space="preserve"> </w:t>
      </w:r>
      <w:proofErr w:type="spellStart"/>
      <w:r w:rsidRPr="009B4620">
        <w:rPr>
          <w:color w:val="000000"/>
          <w:lang w:val="de-DE"/>
        </w:rPr>
        <w:t>за</w:t>
      </w:r>
      <w:proofErr w:type="spellEnd"/>
      <w:r w:rsidRPr="009B4620">
        <w:rPr>
          <w:color w:val="000000"/>
          <w:lang w:val="de-DE"/>
        </w:rPr>
        <w:t xml:space="preserve"> </w:t>
      </w:r>
      <w:proofErr w:type="spellStart"/>
      <w:r w:rsidRPr="009B4620">
        <w:rPr>
          <w:color w:val="000000"/>
          <w:lang w:val="de-DE"/>
        </w:rPr>
        <w:t>две-три</w:t>
      </w:r>
      <w:proofErr w:type="spellEnd"/>
      <w:r w:rsidRPr="009B4620">
        <w:rPr>
          <w:color w:val="000000"/>
          <w:lang w:val="de-DE"/>
        </w:rPr>
        <w:t xml:space="preserve"> </w:t>
      </w:r>
      <w:proofErr w:type="spellStart"/>
      <w:r w:rsidRPr="009B4620">
        <w:rPr>
          <w:color w:val="000000"/>
          <w:lang w:val="de-DE"/>
        </w:rPr>
        <w:t>минуты</w:t>
      </w:r>
      <w:proofErr w:type="spellEnd"/>
      <w:r w:rsidRPr="009B4620">
        <w:rPr>
          <w:color w:val="000000"/>
          <w:lang w:val="de-DE"/>
        </w:rPr>
        <w:t xml:space="preserve"> </w:t>
      </w:r>
      <w:proofErr w:type="spellStart"/>
      <w:r w:rsidRPr="009B4620">
        <w:rPr>
          <w:color w:val="000000"/>
          <w:lang w:val="de-DE"/>
        </w:rPr>
        <w:t>до</w:t>
      </w:r>
      <w:proofErr w:type="spellEnd"/>
      <w:r w:rsidRPr="009B4620">
        <w:rPr>
          <w:color w:val="000000"/>
          <w:lang w:val="de-DE"/>
        </w:rPr>
        <w:t xml:space="preserve"> </w:t>
      </w:r>
      <w:proofErr w:type="spellStart"/>
      <w:r w:rsidRPr="009B4620">
        <w:rPr>
          <w:color w:val="000000"/>
          <w:lang w:val="de-DE"/>
        </w:rPr>
        <w:t>его</w:t>
      </w:r>
      <w:proofErr w:type="spellEnd"/>
      <w:r w:rsidRPr="009B4620">
        <w:rPr>
          <w:color w:val="000000"/>
          <w:lang w:val="de-DE"/>
        </w:rPr>
        <w:t xml:space="preserve"> </w:t>
      </w:r>
      <w:proofErr w:type="spellStart"/>
      <w:r w:rsidRPr="009B4620">
        <w:rPr>
          <w:color w:val="000000"/>
          <w:lang w:val="de-DE"/>
        </w:rPr>
        <w:t>окончания</w:t>
      </w:r>
      <w:proofErr w:type="spellEnd"/>
      <w:r w:rsidRPr="009B4620">
        <w:rPr>
          <w:color w:val="000000"/>
          <w:lang w:val="de-DE"/>
        </w:rPr>
        <w:t xml:space="preserve"> </w:t>
      </w:r>
      <w:proofErr w:type="spellStart"/>
      <w:r w:rsidRPr="009B4620">
        <w:rPr>
          <w:color w:val="000000"/>
          <w:lang w:val="de-DE"/>
        </w:rPr>
        <w:t>проводить</w:t>
      </w:r>
      <w:proofErr w:type="spellEnd"/>
      <w:r w:rsidRPr="009B4620">
        <w:rPr>
          <w:color w:val="000000"/>
          <w:lang w:val="de-DE"/>
        </w:rPr>
        <w:t xml:space="preserve"> </w:t>
      </w:r>
      <w:proofErr w:type="spellStart"/>
      <w:r w:rsidRPr="009B4620">
        <w:rPr>
          <w:color w:val="000000"/>
          <w:lang w:val="de-DE"/>
        </w:rPr>
        <w:t>беседы-напоминания</w:t>
      </w:r>
      <w:proofErr w:type="spellEnd"/>
      <w:r w:rsidRPr="009B4620">
        <w:rPr>
          <w:color w:val="000000"/>
          <w:lang w:val="de-DE"/>
        </w:rPr>
        <w:t xml:space="preserve"> о </w:t>
      </w:r>
      <w:proofErr w:type="spellStart"/>
      <w:r w:rsidRPr="009B4620">
        <w:rPr>
          <w:color w:val="000000"/>
          <w:lang w:val="de-DE"/>
        </w:rPr>
        <w:t>необходимости</w:t>
      </w:r>
      <w:proofErr w:type="spellEnd"/>
      <w:r w:rsidRPr="009B4620">
        <w:rPr>
          <w:color w:val="000000"/>
          <w:lang w:val="de-DE"/>
        </w:rPr>
        <w:t xml:space="preserve"> </w:t>
      </w:r>
      <w:proofErr w:type="spellStart"/>
      <w:r w:rsidRPr="009B4620">
        <w:rPr>
          <w:color w:val="000000"/>
          <w:lang w:val="de-DE"/>
        </w:rPr>
        <w:t>соблюдать</w:t>
      </w:r>
      <w:proofErr w:type="spellEnd"/>
      <w:r w:rsidRPr="009B4620">
        <w:rPr>
          <w:color w:val="000000"/>
          <w:lang w:val="de-DE"/>
        </w:rPr>
        <w:t xml:space="preserve"> </w:t>
      </w:r>
      <w:proofErr w:type="spellStart"/>
      <w:r w:rsidRPr="009B4620">
        <w:rPr>
          <w:color w:val="000000"/>
          <w:lang w:val="de-DE"/>
        </w:rPr>
        <w:t>правила</w:t>
      </w:r>
      <w:proofErr w:type="spellEnd"/>
      <w:r w:rsidRPr="009B4620">
        <w:rPr>
          <w:color w:val="000000"/>
          <w:lang w:val="de-DE"/>
        </w:rPr>
        <w:t xml:space="preserve"> </w:t>
      </w:r>
      <w:proofErr w:type="spellStart"/>
      <w:r w:rsidRPr="009B4620">
        <w:rPr>
          <w:color w:val="000000"/>
          <w:lang w:val="de-DE"/>
        </w:rPr>
        <w:t>безопасного</w:t>
      </w:r>
      <w:proofErr w:type="spellEnd"/>
      <w:r w:rsidRPr="009B4620">
        <w:rPr>
          <w:color w:val="000000"/>
          <w:lang w:val="de-DE"/>
        </w:rPr>
        <w:t xml:space="preserve"> </w:t>
      </w:r>
      <w:proofErr w:type="spellStart"/>
      <w:r w:rsidRPr="009B4620">
        <w:rPr>
          <w:color w:val="000000"/>
          <w:lang w:val="de-DE"/>
        </w:rPr>
        <w:t>поведения</w:t>
      </w:r>
      <w:proofErr w:type="spellEnd"/>
      <w:r w:rsidRPr="009B4620">
        <w:rPr>
          <w:color w:val="000000"/>
          <w:lang w:val="de-DE"/>
        </w:rPr>
        <w:t xml:space="preserve"> </w:t>
      </w:r>
      <w:proofErr w:type="spellStart"/>
      <w:r w:rsidRPr="009B4620">
        <w:rPr>
          <w:color w:val="000000"/>
          <w:lang w:val="de-DE"/>
        </w:rPr>
        <w:t>на</w:t>
      </w:r>
      <w:proofErr w:type="spellEnd"/>
      <w:r w:rsidRPr="009B4620">
        <w:rPr>
          <w:color w:val="000000"/>
          <w:lang w:val="de-DE"/>
        </w:rPr>
        <w:t xml:space="preserve"> </w:t>
      </w:r>
      <w:proofErr w:type="spellStart"/>
      <w:r w:rsidRPr="009B4620">
        <w:rPr>
          <w:color w:val="000000"/>
          <w:lang w:val="de-DE"/>
        </w:rPr>
        <w:t>дорогах</w:t>
      </w:r>
      <w:proofErr w:type="spellEnd"/>
      <w:r w:rsidRPr="009B4620">
        <w:rPr>
          <w:color w:val="000000"/>
          <w:lang w:val="de-DE"/>
        </w:rPr>
        <w:t xml:space="preserve">, </w:t>
      </w:r>
      <w:proofErr w:type="spellStart"/>
      <w:r w:rsidRPr="009B4620">
        <w:rPr>
          <w:color w:val="000000"/>
          <w:lang w:val="de-DE"/>
        </w:rPr>
        <w:t>обращая</w:t>
      </w:r>
      <w:proofErr w:type="spellEnd"/>
      <w:r w:rsidRPr="009B4620">
        <w:rPr>
          <w:color w:val="000000"/>
          <w:lang w:val="de-DE"/>
        </w:rPr>
        <w:t xml:space="preserve"> </w:t>
      </w:r>
      <w:proofErr w:type="spellStart"/>
      <w:r w:rsidRPr="009B4620">
        <w:rPr>
          <w:color w:val="000000"/>
          <w:lang w:val="de-DE"/>
        </w:rPr>
        <w:t>внимание</w:t>
      </w:r>
      <w:proofErr w:type="spellEnd"/>
      <w:r w:rsidRPr="009B4620">
        <w:rPr>
          <w:color w:val="000000"/>
          <w:lang w:val="de-DE"/>
        </w:rPr>
        <w:t xml:space="preserve"> </w:t>
      </w:r>
      <w:proofErr w:type="spellStart"/>
      <w:r w:rsidRPr="009B4620">
        <w:rPr>
          <w:color w:val="000000"/>
          <w:lang w:val="de-DE"/>
        </w:rPr>
        <w:t>на</w:t>
      </w:r>
      <w:proofErr w:type="spellEnd"/>
      <w:r w:rsidRPr="009B4620">
        <w:rPr>
          <w:color w:val="000000"/>
          <w:lang w:val="de-DE"/>
        </w:rPr>
        <w:t xml:space="preserve"> </w:t>
      </w:r>
      <w:proofErr w:type="spellStart"/>
      <w:r w:rsidRPr="009B4620">
        <w:rPr>
          <w:color w:val="000000"/>
          <w:lang w:val="de-DE"/>
        </w:rPr>
        <w:t>погодные</w:t>
      </w:r>
      <w:proofErr w:type="spellEnd"/>
      <w:r w:rsidRPr="009B4620">
        <w:rPr>
          <w:color w:val="000000"/>
          <w:lang w:val="de-DE"/>
        </w:rPr>
        <w:t xml:space="preserve"> </w:t>
      </w:r>
      <w:proofErr w:type="spellStart"/>
      <w:r w:rsidRPr="009B4620">
        <w:rPr>
          <w:color w:val="000000"/>
          <w:lang w:val="de-DE"/>
        </w:rPr>
        <w:t>условия</w:t>
      </w:r>
      <w:proofErr w:type="spellEnd"/>
      <w:r w:rsidRPr="009B4620">
        <w:rPr>
          <w:color w:val="000000"/>
          <w:lang w:val="de-DE"/>
        </w:rPr>
        <w:t>.</w:t>
      </w:r>
    </w:p>
    <w:p w:rsidR="009F2228" w:rsidRPr="009B4620" w:rsidRDefault="009F2228" w:rsidP="009F2228">
      <w:pPr>
        <w:pStyle w:val="western"/>
        <w:shd w:val="clear" w:color="auto" w:fill="FFFFFF"/>
        <w:spacing w:before="0" w:beforeAutospacing="0" w:after="0" w:afterAutospacing="0"/>
        <w:rPr>
          <w:color w:val="000000"/>
          <w:lang w:val="de-DE"/>
        </w:rPr>
      </w:pPr>
    </w:p>
    <w:p w:rsidR="009F2228" w:rsidRPr="009F2228" w:rsidRDefault="009F2228" w:rsidP="009F2228">
      <w:pPr>
        <w:pStyle w:val="western"/>
        <w:numPr>
          <w:ilvl w:val="0"/>
          <w:numId w:val="33"/>
        </w:numPr>
        <w:shd w:val="clear" w:color="auto" w:fill="FFFFFF"/>
        <w:spacing w:before="0" w:beforeAutospacing="0" w:after="0" w:afterAutospacing="0"/>
        <w:rPr>
          <w:color w:val="000000"/>
          <w:lang w:val="de-DE"/>
        </w:rPr>
      </w:pPr>
      <w:proofErr w:type="spellStart"/>
      <w:r w:rsidRPr="009B4620">
        <w:rPr>
          <w:color w:val="000000"/>
          <w:lang w:val="de-DE"/>
        </w:rPr>
        <w:t>Создать</w:t>
      </w:r>
      <w:proofErr w:type="spellEnd"/>
      <w:r w:rsidRPr="009B4620">
        <w:rPr>
          <w:color w:val="000000"/>
          <w:lang w:val="de-DE"/>
        </w:rPr>
        <w:t xml:space="preserve"> в </w:t>
      </w:r>
      <w:proofErr w:type="spellStart"/>
      <w:r w:rsidRPr="009B4620">
        <w:rPr>
          <w:color w:val="000000"/>
          <w:lang w:val="de-DE"/>
        </w:rPr>
        <w:t>школе</w:t>
      </w:r>
      <w:proofErr w:type="spellEnd"/>
      <w:r w:rsidRPr="009B4620">
        <w:rPr>
          <w:color w:val="000000"/>
          <w:lang w:val="de-DE"/>
        </w:rPr>
        <w:t xml:space="preserve"> </w:t>
      </w:r>
      <w:proofErr w:type="spellStart"/>
      <w:r w:rsidRPr="009B4620">
        <w:rPr>
          <w:color w:val="000000"/>
          <w:lang w:val="de-DE"/>
        </w:rPr>
        <w:t>из</w:t>
      </w:r>
      <w:proofErr w:type="spellEnd"/>
      <w:r w:rsidRPr="009B4620">
        <w:rPr>
          <w:color w:val="000000"/>
          <w:lang w:val="de-DE"/>
        </w:rPr>
        <w:t xml:space="preserve"> </w:t>
      </w:r>
      <w:proofErr w:type="spellStart"/>
      <w:r w:rsidRPr="009B4620">
        <w:rPr>
          <w:color w:val="000000"/>
          <w:lang w:val="de-DE"/>
        </w:rPr>
        <w:t>числа</w:t>
      </w:r>
      <w:proofErr w:type="spellEnd"/>
      <w:r w:rsidRPr="009B4620">
        <w:rPr>
          <w:color w:val="000000"/>
          <w:lang w:val="de-DE"/>
        </w:rPr>
        <w:t xml:space="preserve"> </w:t>
      </w:r>
      <w:proofErr w:type="spellStart"/>
      <w:r w:rsidRPr="009B4620">
        <w:rPr>
          <w:color w:val="000000"/>
          <w:lang w:val="de-DE"/>
        </w:rPr>
        <w:t>обучающихся</w:t>
      </w:r>
      <w:proofErr w:type="spellEnd"/>
      <w:r w:rsidRPr="009B4620">
        <w:rPr>
          <w:color w:val="000000"/>
          <w:lang w:val="de-DE"/>
        </w:rPr>
        <w:t xml:space="preserve"> 5-9 </w:t>
      </w:r>
      <w:proofErr w:type="spellStart"/>
      <w:r w:rsidRPr="009B4620">
        <w:rPr>
          <w:color w:val="000000"/>
          <w:lang w:val="de-DE"/>
        </w:rPr>
        <w:t>классов</w:t>
      </w:r>
      <w:proofErr w:type="spellEnd"/>
      <w:r w:rsidRPr="009B4620">
        <w:rPr>
          <w:color w:val="000000"/>
          <w:lang w:val="de-DE"/>
        </w:rPr>
        <w:t xml:space="preserve"> </w:t>
      </w:r>
      <w:proofErr w:type="spellStart"/>
      <w:r w:rsidRPr="009B4620">
        <w:rPr>
          <w:color w:val="000000"/>
          <w:lang w:val="de-DE"/>
        </w:rPr>
        <w:t>отряд</w:t>
      </w:r>
      <w:proofErr w:type="spellEnd"/>
      <w:r w:rsidRPr="009B4620">
        <w:rPr>
          <w:color w:val="000000"/>
          <w:lang w:val="de-DE"/>
        </w:rPr>
        <w:t xml:space="preserve"> «</w:t>
      </w:r>
      <w:proofErr w:type="spellStart"/>
      <w:r w:rsidRPr="009B4620">
        <w:rPr>
          <w:color w:val="000000"/>
          <w:lang w:val="de-DE"/>
        </w:rPr>
        <w:t>Юный</w:t>
      </w:r>
      <w:proofErr w:type="spellEnd"/>
      <w:r w:rsidRPr="009B4620">
        <w:rPr>
          <w:color w:val="000000"/>
          <w:lang w:val="de-DE"/>
        </w:rPr>
        <w:t xml:space="preserve"> </w:t>
      </w:r>
      <w:proofErr w:type="spellStart"/>
      <w:r w:rsidRPr="009B4620">
        <w:rPr>
          <w:color w:val="000000"/>
          <w:lang w:val="de-DE"/>
        </w:rPr>
        <w:t>инспектор</w:t>
      </w:r>
      <w:proofErr w:type="spellEnd"/>
      <w:r w:rsidRPr="009B4620">
        <w:rPr>
          <w:color w:val="000000"/>
          <w:lang w:val="de-DE"/>
        </w:rPr>
        <w:t xml:space="preserve"> </w:t>
      </w:r>
      <w:proofErr w:type="spellStart"/>
      <w:r w:rsidRPr="009B4620">
        <w:rPr>
          <w:color w:val="000000"/>
          <w:lang w:val="de-DE"/>
        </w:rPr>
        <w:t>движения</w:t>
      </w:r>
      <w:proofErr w:type="spellEnd"/>
      <w:r w:rsidRPr="009B4620">
        <w:rPr>
          <w:color w:val="000000"/>
          <w:lang w:val="de-DE"/>
        </w:rPr>
        <w:t xml:space="preserve">» и </w:t>
      </w:r>
      <w:proofErr w:type="spellStart"/>
      <w:r w:rsidRPr="009B4620">
        <w:rPr>
          <w:color w:val="000000"/>
          <w:lang w:val="de-DE"/>
        </w:rPr>
        <w:t>организовать</w:t>
      </w:r>
      <w:proofErr w:type="spellEnd"/>
      <w:r w:rsidRPr="009B4620">
        <w:rPr>
          <w:color w:val="000000"/>
          <w:lang w:val="de-DE"/>
        </w:rPr>
        <w:t xml:space="preserve"> </w:t>
      </w:r>
      <w:proofErr w:type="spellStart"/>
      <w:r w:rsidRPr="009B4620">
        <w:rPr>
          <w:color w:val="000000"/>
          <w:lang w:val="de-DE"/>
        </w:rPr>
        <w:t>его</w:t>
      </w:r>
      <w:proofErr w:type="spellEnd"/>
      <w:r w:rsidRPr="009B4620">
        <w:rPr>
          <w:color w:val="000000"/>
          <w:lang w:val="de-DE"/>
        </w:rPr>
        <w:t xml:space="preserve"> </w:t>
      </w:r>
      <w:proofErr w:type="spellStart"/>
      <w:r w:rsidRPr="009B4620">
        <w:rPr>
          <w:color w:val="000000"/>
          <w:lang w:val="de-DE"/>
        </w:rPr>
        <w:t>работу</w:t>
      </w:r>
      <w:proofErr w:type="spellEnd"/>
      <w:r w:rsidRPr="009B4620">
        <w:rPr>
          <w:color w:val="000000"/>
          <w:lang w:val="de-DE"/>
        </w:rPr>
        <w:t xml:space="preserve"> в </w:t>
      </w:r>
      <w:proofErr w:type="spellStart"/>
      <w:r w:rsidRPr="009B4620">
        <w:rPr>
          <w:color w:val="000000"/>
          <w:lang w:val="de-DE"/>
        </w:rPr>
        <w:t>течение</w:t>
      </w:r>
      <w:proofErr w:type="spellEnd"/>
      <w:r w:rsidRPr="009B4620">
        <w:rPr>
          <w:color w:val="000000"/>
          <w:lang w:val="de-DE"/>
        </w:rPr>
        <w:t xml:space="preserve"> </w:t>
      </w:r>
      <w:proofErr w:type="spellStart"/>
      <w:r w:rsidRPr="009B4620">
        <w:rPr>
          <w:color w:val="000000"/>
          <w:lang w:val="de-DE"/>
        </w:rPr>
        <w:t>учебного</w:t>
      </w:r>
      <w:proofErr w:type="spellEnd"/>
      <w:r w:rsidRPr="009B4620">
        <w:rPr>
          <w:color w:val="000000"/>
          <w:lang w:val="de-DE"/>
        </w:rPr>
        <w:t xml:space="preserve"> </w:t>
      </w:r>
      <w:proofErr w:type="spellStart"/>
      <w:r w:rsidRPr="009B4620">
        <w:rPr>
          <w:color w:val="000000"/>
          <w:lang w:val="de-DE"/>
        </w:rPr>
        <w:t>года</w:t>
      </w:r>
      <w:proofErr w:type="spellEnd"/>
      <w:r w:rsidRPr="009B4620">
        <w:rPr>
          <w:color w:val="000000"/>
          <w:lang w:val="de-DE"/>
        </w:rPr>
        <w:t xml:space="preserve"> в </w:t>
      </w:r>
      <w:proofErr w:type="spellStart"/>
      <w:r w:rsidRPr="009B4620">
        <w:rPr>
          <w:color w:val="000000"/>
          <w:lang w:val="de-DE"/>
        </w:rPr>
        <w:t>форме</w:t>
      </w:r>
      <w:proofErr w:type="spellEnd"/>
      <w:r w:rsidRPr="009B4620">
        <w:rPr>
          <w:color w:val="000000"/>
          <w:lang w:val="de-DE"/>
        </w:rPr>
        <w:t xml:space="preserve"> </w:t>
      </w:r>
      <w:proofErr w:type="spellStart"/>
      <w:r w:rsidRPr="009B4620">
        <w:rPr>
          <w:color w:val="000000"/>
          <w:lang w:val="de-DE"/>
        </w:rPr>
        <w:t>кружка</w:t>
      </w:r>
      <w:proofErr w:type="spellEnd"/>
      <w:r w:rsidRPr="009B4620">
        <w:rPr>
          <w:color w:val="000000"/>
          <w:lang w:val="de-DE"/>
        </w:rPr>
        <w:t xml:space="preserve">. </w:t>
      </w:r>
      <w:proofErr w:type="spellStart"/>
      <w:r w:rsidRPr="009B4620">
        <w:rPr>
          <w:color w:val="000000"/>
          <w:lang w:val="de-DE"/>
        </w:rPr>
        <w:t>Руководителем</w:t>
      </w:r>
      <w:proofErr w:type="spellEnd"/>
      <w:r w:rsidRPr="009B4620">
        <w:rPr>
          <w:color w:val="000000"/>
          <w:lang w:val="de-DE"/>
        </w:rPr>
        <w:t xml:space="preserve"> </w:t>
      </w:r>
      <w:proofErr w:type="spellStart"/>
      <w:r w:rsidRPr="009B4620">
        <w:rPr>
          <w:color w:val="000000"/>
          <w:lang w:val="de-DE"/>
        </w:rPr>
        <w:t>кружка</w:t>
      </w:r>
      <w:proofErr w:type="spellEnd"/>
      <w:r w:rsidRPr="009B4620">
        <w:rPr>
          <w:color w:val="000000"/>
          <w:lang w:val="de-DE"/>
        </w:rPr>
        <w:t xml:space="preserve"> «</w:t>
      </w:r>
      <w:proofErr w:type="spellStart"/>
      <w:r w:rsidRPr="009B4620">
        <w:rPr>
          <w:color w:val="000000"/>
          <w:lang w:val="de-DE"/>
        </w:rPr>
        <w:t>Отряд</w:t>
      </w:r>
      <w:proofErr w:type="spellEnd"/>
      <w:r w:rsidRPr="009B4620">
        <w:rPr>
          <w:color w:val="000000"/>
          <w:lang w:val="de-DE"/>
        </w:rPr>
        <w:t xml:space="preserve"> ЮИД» </w:t>
      </w:r>
      <w:proofErr w:type="spellStart"/>
      <w:r w:rsidRPr="009B4620">
        <w:rPr>
          <w:color w:val="000000"/>
          <w:lang w:val="de-DE"/>
        </w:rPr>
        <w:t>назначить</w:t>
      </w:r>
      <w:proofErr w:type="spellEnd"/>
      <w:r w:rsidRPr="009B4620">
        <w:rPr>
          <w:color w:val="000000"/>
          <w:lang w:val="de-DE"/>
        </w:rPr>
        <w:t xml:space="preserve"> </w:t>
      </w:r>
      <w:proofErr w:type="spellStart"/>
      <w:r w:rsidRPr="009B4620">
        <w:rPr>
          <w:color w:val="000000"/>
          <w:lang w:val="de-DE"/>
        </w:rPr>
        <w:t>учителя</w:t>
      </w:r>
      <w:proofErr w:type="spellEnd"/>
      <w:r w:rsidRPr="009B4620">
        <w:rPr>
          <w:color w:val="000000"/>
          <w:lang w:val="de-DE"/>
        </w:rPr>
        <w:t xml:space="preserve"> ОБЖ </w:t>
      </w:r>
      <w:proofErr w:type="spellStart"/>
      <w:r w:rsidRPr="009B4620">
        <w:rPr>
          <w:color w:val="000000"/>
        </w:rPr>
        <w:t>Шамакаева</w:t>
      </w:r>
      <w:proofErr w:type="spellEnd"/>
      <w:r w:rsidRPr="009B4620">
        <w:rPr>
          <w:color w:val="000000"/>
        </w:rPr>
        <w:t xml:space="preserve"> В.С.</w:t>
      </w:r>
      <w:r w:rsidRPr="009B4620">
        <w:rPr>
          <w:color w:val="000000"/>
          <w:lang w:val="de-DE"/>
        </w:rPr>
        <w:t xml:space="preserve">, </w:t>
      </w:r>
      <w:proofErr w:type="spellStart"/>
      <w:r w:rsidRPr="009B4620">
        <w:rPr>
          <w:color w:val="000000"/>
          <w:lang w:val="de-DE"/>
        </w:rPr>
        <w:t>котор</w:t>
      </w:r>
      <w:r w:rsidRPr="009B4620">
        <w:rPr>
          <w:color w:val="000000"/>
        </w:rPr>
        <w:t>ому</w:t>
      </w:r>
      <w:proofErr w:type="spellEnd"/>
      <w:r w:rsidRPr="009B4620">
        <w:rPr>
          <w:color w:val="000000"/>
        </w:rPr>
        <w:t xml:space="preserve"> </w:t>
      </w:r>
      <w:r w:rsidRPr="009B4620">
        <w:rPr>
          <w:color w:val="000000"/>
          <w:lang w:val="de-DE"/>
        </w:rPr>
        <w:t xml:space="preserve"> в </w:t>
      </w:r>
      <w:proofErr w:type="spellStart"/>
      <w:r w:rsidRPr="009B4620">
        <w:rPr>
          <w:color w:val="000000"/>
          <w:lang w:val="de-DE"/>
        </w:rPr>
        <w:t>работе</w:t>
      </w:r>
      <w:proofErr w:type="spellEnd"/>
      <w:r w:rsidRPr="009B4620">
        <w:rPr>
          <w:color w:val="000000"/>
          <w:lang w:val="de-DE"/>
        </w:rPr>
        <w:t xml:space="preserve"> </w:t>
      </w:r>
      <w:proofErr w:type="spellStart"/>
      <w:r w:rsidRPr="009B4620">
        <w:rPr>
          <w:color w:val="000000"/>
          <w:lang w:val="de-DE"/>
        </w:rPr>
        <w:t>руководствоваться</w:t>
      </w:r>
      <w:proofErr w:type="spellEnd"/>
      <w:r w:rsidRPr="009B4620">
        <w:rPr>
          <w:color w:val="000000"/>
          <w:lang w:val="de-DE"/>
        </w:rPr>
        <w:t xml:space="preserve"> «</w:t>
      </w:r>
      <w:proofErr w:type="spellStart"/>
      <w:r w:rsidRPr="009B4620">
        <w:rPr>
          <w:color w:val="000000"/>
          <w:lang w:val="de-DE"/>
        </w:rPr>
        <w:t>Положением</w:t>
      </w:r>
      <w:proofErr w:type="spellEnd"/>
      <w:r w:rsidRPr="009B4620">
        <w:rPr>
          <w:color w:val="000000"/>
          <w:lang w:val="de-DE"/>
        </w:rPr>
        <w:t xml:space="preserve"> </w:t>
      </w:r>
      <w:proofErr w:type="spellStart"/>
      <w:r w:rsidRPr="009B4620">
        <w:rPr>
          <w:color w:val="000000"/>
          <w:lang w:val="de-DE"/>
        </w:rPr>
        <w:t>об</w:t>
      </w:r>
      <w:proofErr w:type="spellEnd"/>
      <w:r w:rsidRPr="009B4620">
        <w:rPr>
          <w:color w:val="000000"/>
          <w:lang w:val="de-DE"/>
        </w:rPr>
        <w:t xml:space="preserve"> </w:t>
      </w:r>
      <w:proofErr w:type="spellStart"/>
      <w:r w:rsidRPr="009B4620">
        <w:rPr>
          <w:color w:val="000000"/>
          <w:lang w:val="de-DE"/>
        </w:rPr>
        <w:t>отрядах</w:t>
      </w:r>
      <w:proofErr w:type="spellEnd"/>
      <w:r w:rsidRPr="009B4620">
        <w:rPr>
          <w:color w:val="000000"/>
          <w:lang w:val="de-DE"/>
        </w:rPr>
        <w:t xml:space="preserve"> </w:t>
      </w:r>
      <w:proofErr w:type="spellStart"/>
      <w:r w:rsidRPr="009B4620">
        <w:rPr>
          <w:color w:val="000000"/>
          <w:lang w:val="de-DE"/>
        </w:rPr>
        <w:t>юных</w:t>
      </w:r>
      <w:proofErr w:type="spellEnd"/>
      <w:r w:rsidRPr="009B4620">
        <w:rPr>
          <w:color w:val="000000"/>
          <w:lang w:val="de-DE"/>
        </w:rPr>
        <w:t xml:space="preserve"> </w:t>
      </w:r>
      <w:proofErr w:type="spellStart"/>
      <w:r w:rsidRPr="009B4620">
        <w:rPr>
          <w:color w:val="000000"/>
          <w:lang w:val="de-DE"/>
        </w:rPr>
        <w:t>инспекторов</w:t>
      </w:r>
      <w:proofErr w:type="spellEnd"/>
      <w:r w:rsidRPr="009B4620">
        <w:rPr>
          <w:color w:val="000000"/>
          <w:lang w:val="de-DE"/>
        </w:rPr>
        <w:t xml:space="preserve"> </w:t>
      </w:r>
      <w:proofErr w:type="spellStart"/>
      <w:r w:rsidRPr="009B4620">
        <w:rPr>
          <w:color w:val="000000"/>
          <w:lang w:val="de-DE"/>
        </w:rPr>
        <w:t>движения</w:t>
      </w:r>
      <w:proofErr w:type="spellEnd"/>
      <w:r w:rsidRPr="009B4620">
        <w:rPr>
          <w:color w:val="000000"/>
          <w:lang w:val="de-DE"/>
        </w:rPr>
        <w:t>».</w:t>
      </w:r>
    </w:p>
    <w:p w:rsidR="009F2228" w:rsidRDefault="009F2228" w:rsidP="009F2228">
      <w:pPr>
        <w:pStyle w:val="af"/>
        <w:rPr>
          <w:color w:val="000000"/>
          <w:lang w:val="de-DE"/>
        </w:rPr>
      </w:pPr>
    </w:p>
    <w:p w:rsidR="009F2228" w:rsidRPr="009B4620" w:rsidRDefault="009F2228" w:rsidP="009F2228">
      <w:pPr>
        <w:pStyle w:val="western"/>
        <w:shd w:val="clear" w:color="auto" w:fill="FFFFFF"/>
        <w:spacing w:before="0" w:beforeAutospacing="0" w:after="0" w:afterAutospacing="0"/>
        <w:rPr>
          <w:color w:val="000000"/>
          <w:lang w:val="de-DE"/>
        </w:rPr>
      </w:pPr>
    </w:p>
    <w:p w:rsidR="009F2228" w:rsidRDefault="007500DD" w:rsidP="00971BEF">
      <w:pPr>
        <w:tabs>
          <w:tab w:val="left" w:pos="720"/>
        </w:tabs>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070648" cy="8896350"/>
            <wp:effectExtent l="19050" t="0" r="6302" b="0"/>
            <wp:docPr id="6" name="Рисунок 3" descr="C:\Users\User\Desktop\паспорт БДД 2020-2021\Паспорт ПДД\конец приказа №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паспорт БДД 2020-2021\Паспорт ПДД\конец приказа №5(2).jpg"/>
                    <pic:cNvPicPr>
                      <a:picLocks noChangeAspect="1" noChangeArrowheads="1"/>
                    </pic:cNvPicPr>
                  </pic:nvPicPr>
                  <pic:blipFill>
                    <a:blip r:embed="rId12"/>
                    <a:srcRect/>
                    <a:stretch>
                      <a:fillRect/>
                    </a:stretch>
                  </pic:blipFill>
                  <pic:spPr bwMode="auto">
                    <a:xfrm rot="10800000">
                      <a:off x="0" y="0"/>
                      <a:ext cx="6070648" cy="8896350"/>
                    </a:xfrm>
                    <a:prstGeom prst="rect">
                      <a:avLst/>
                    </a:prstGeom>
                    <a:noFill/>
                    <a:ln w="9525">
                      <a:noFill/>
                      <a:miter lim="800000"/>
                      <a:headEnd/>
                      <a:tailEnd/>
                    </a:ln>
                  </pic:spPr>
                </pic:pic>
              </a:graphicData>
            </a:graphic>
          </wp:inline>
        </w:drawing>
      </w:r>
    </w:p>
    <w:p w:rsidR="009F2228" w:rsidRDefault="009F2228" w:rsidP="00971BEF">
      <w:pPr>
        <w:tabs>
          <w:tab w:val="left" w:pos="720"/>
        </w:tabs>
        <w:spacing w:after="0" w:line="240" w:lineRule="auto"/>
        <w:rPr>
          <w:rFonts w:ascii="Times New Roman" w:hAnsi="Times New Roman" w:cs="Times New Roman"/>
          <w:sz w:val="24"/>
          <w:szCs w:val="24"/>
        </w:rPr>
      </w:pPr>
    </w:p>
    <w:p w:rsidR="009F2228" w:rsidRDefault="009F2228" w:rsidP="00971BEF">
      <w:pPr>
        <w:tabs>
          <w:tab w:val="left" w:pos="720"/>
        </w:tabs>
        <w:spacing w:after="0" w:line="240" w:lineRule="auto"/>
        <w:rPr>
          <w:rFonts w:ascii="Times New Roman" w:hAnsi="Times New Roman" w:cs="Times New Roman"/>
          <w:sz w:val="24"/>
          <w:szCs w:val="24"/>
        </w:rPr>
      </w:pPr>
    </w:p>
    <w:p w:rsidR="009F2228" w:rsidRPr="002C798D" w:rsidRDefault="009F2228" w:rsidP="009F2228">
      <w:pPr>
        <w:rPr>
          <w:rFonts w:ascii="Times New Roman" w:hAnsi="Times New Roman"/>
          <w:b/>
          <w:caps/>
          <w:sz w:val="24"/>
          <w:szCs w:val="24"/>
        </w:rPr>
      </w:pPr>
      <w:r w:rsidRPr="002C798D">
        <w:rPr>
          <w:rFonts w:ascii="Times New Roman" w:hAnsi="Times New Roman"/>
          <w:b/>
          <w:caps/>
          <w:sz w:val="24"/>
          <w:szCs w:val="24"/>
        </w:rPr>
        <w:lastRenderedPageBreak/>
        <w:t>Муниципальное казенное общеобразовательное учреждение "</w:t>
      </w:r>
      <w:proofErr w:type="gramStart"/>
      <w:r w:rsidRPr="002C798D">
        <w:rPr>
          <w:rFonts w:ascii="Times New Roman" w:hAnsi="Times New Roman"/>
          <w:b/>
          <w:caps/>
          <w:sz w:val="24"/>
          <w:szCs w:val="24"/>
        </w:rPr>
        <w:t>НОВО-ДМИТРИЕВСКАЯ</w:t>
      </w:r>
      <w:proofErr w:type="gramEnd"/>
      <w:r w:rsidRPr="002C798D">
        <w:rPr>
          <w:rFonts w:ascii="Times New Roman" w:hAnsi="Times New Roman"/>
          <w:b/>
          <w:caps/>
          <w:sz w:val="24"/>
          <w:szCs w:val="24"/>
        </w:rPr>
        <w:t xml:space="preserve"> средняя  общеобразовательная школа" Тарумовского района Республики Дагестан</w:t>
      </w:r>
    </w:p>
    <w:tbl>
      <w:tblPr>
        <w:tblW w:w="0" w:type="auto"/>
        <w:tblInd w:w="-72" w:type="dxa"/>
        <w:tblBorders>
          <w:top w:val="thinThickSmallGap" w:sz="24" w:space="0" w:color="auto"/>
        </w:tblBorders>
        <w:tblLook w:val="04A0"/>
      </w:tblPr>
      <w:tblGrid>
        <w:gridCol w:w="9540"/>
      </w:tblGrid>
      <w:tr w:rsidR="009F2228" w:rsidRPr="002C798D" w:rsidTr="004B5FDB">
        <w:trPr>
          <w:trHeight w:val="100"/>
        </w:trPr>
        <w:tc>
          <w:tcPr>
            <w:tcW w:w="9540" w:type="dxa"/>
            <w:tcBorders>
              <w:top w:val="thinThickSmallGap" w:sz="24" w:space="0" w:color="auto"/>
              <w:left w:val="nil"/>
              <w:bottom w:val="nil"/>
              <w:right w:val="nil"/>
            </w:tcBorders>
            <w:hideMark/>
          </w:tcPr>
          <w:p w:rsidR="009F2228" w:rsidRPr="00CF42E5" w:rsidRDefault="009F2228" w:rsidP="004B5FDB">
            <w:pPr>
              <w:tabs>
                <w:tab w:val="left" w:pos="7785"/>
              </w:tabs>
              <w:rPr>
                <w:rFonts w:ascii="Times New Roman" w:hAnsi="Times New Roman"/>
                <w:sz w:val="24"/>
                <w:szCs w:val="24"/>
              </w:rPr>
            </w:pPr>
            <w:r w:rsidRPr="002C798D">
              <w:rPr>
                <w:rFonts w:ascii="Times New Roman" w:hAnsi="Times New Roman"/>
                <w:sz w:val="24"/>
                <w:szCs w:val="24"/>
                <w:lang w:val="en-US"/>
              </w:rPr>
              <w:t>n</w:t>
            </w:r>
            <w:r w:rsidRPr="00CF42E5">
              <w:rPr>
                <w:rFonts w:ascii="Times New Roman" w:hAnsi="Times New Roman"/>
                <w:sz w:val="24"/>
                <w:szCs w:val="24"/>
              </w:rPr>
              <w:t>-</w:t>
            </w:r>
            <w:proofErr w:type="spellStart"/>
            <w:r w:rsidRPr="002C798D">
              <w:rPr>
                <w:rFonts w:ascii="Times New Roman" w:hAnsi="Times New Roman"/>
                <w:sz w:val="24"/>
                <w:szCs w:val="24"/>
                <w:lang w:val="en-US"/>
              </w:rPr>
              <w:t>dmitrievka</w:t>
            </w:r>
            <w:proofErr w:type="spellEnd"/>
            <w:r w:rsidRPr="00CF42E5">
              <w:rPr>
                <w:rFonts w:ascii="Times New Roman" w:hAnsi="Times New Roman"/>
                <w:sz w:val="24"/>
                <w:szCs w:val="24"/>
              </w:rPr>
              <w:t>17@</w:t>
            </w:r>
            <w:proofErr w:type="spellStart"/>
            <w:r w:rsidRPr="002C798D">
              <w:rPr>
                <w:rFonts w:ascii="Times New Roman" w:hAnsi="Times New Roman"/>
                <w:sz w:val="24"/>
                <w:szCs w:val="24"/>
                <w:lang w:val="en-US"/>
              </w:rPr>
              <w:t>yandex</w:t>
            </w:r>
            <w:proofErr w:type="spellEnd"/>
            <w:r w:rsidRPr="00CF42E5">
              <w:rPr>
                <w:rFonts w:ascii="Times New Roman" w:hAnsi="Times New Roman"/>
                <w:sz w:val="24"/>
                <w:szCs w:val="24"/>
              </w:rPr>
              <w:t>.</w:t>
            </w:r>
            <w:proofErr w:type="spellStart"/>
            <w:r w:rsidRPr="002C798D">
              <w:rPr>
                <w:rFonts w:ascii="Times New Roman" w:hAnsi="Times New Roman"/>
                <w:sz w:val="24"/>
                <w:szCs w:val="24"/>
                <w:lang w:val="en-US"/>
              </w:rPr>
              <w:t>ru</w:t>
            </w:r>
            <w:proofErr w:type="spellEnd"/>
            <w:r w:rsidRPr="00CF42E5">
              <w:rPr>
                <w:rFonts w:ascii="Times New Roman" w:hAnsi="Times New Roman"/>
                <w:sz w:val="24"/>
                <w:szCs w:val="24"/>
              </w:rPr>
              <w:tab/>
            </w:r>
            <w:r>
              <w:rPr>
                <w:rFonts w:ascii="Times New Roman" w:hAnsi="Times New Roman"/>
                <w:sz w:val="24"/>
                <w:szCs w:val="24"/>
              </w:rPr>
              <w:t>03.08.2020г.</w:t>
            </w:r>
          </w:p>
        </w:tc>
      </w:tr>
    </w:tbl>
    <w:p w:rsidR="009F2228" w:rsidRPr="008A0463" w:rsidRDefault="009F2228" w:rsidP="009F2228">
      <w:pPr>
        <w:pStyle w:val="western"/>
        <w:shd w:val="clear" w:color="auto" w:fill="FFFFFF"/>
        <w:spacing w:after="0" w:afterAutospacing="0"/>
        <w:rPr>
          <w:b/>
          <w:bCs/>
          <w:color w:val="000000"/>
        </w:rPr>
      </w:pPr>
      <w:r>
        <w:rPr>
          <w:b/>
          <w:bCs/>
          <w:color w:val="000000"/>
        </w:rPr>
        <w:t xml:space="preserve">                                                            </w:t>
      </w:r>
      <w:r>
        <w:rPr>
          <w:b/>
          <w:bCs/>
          <w:color w:val="000000"/>
          <w:lang w:val="de-DE"/>
        </w:rPr>
        <w:t>ПРИКАЗ</w:t>
      </w:r>
      <w:r>
        <w:rPr>
          <w:b/>
          <w:bCs/>
          <w:color w:val="000000"/>
        </w:rPr>
        <w:t xml:space="preserve"> № 5(3)</w:t>
      </w:r>
    </w:p>
    <w:p w:rsidR="009F2228" w:rsidRPr="008A0463" w:rsidRDefault="009F2228" w:rsidP="009F2228">
      <w:pPr>
        <w:pStyle w:val="western"/>
        <w:shd w:val="clear" w:color="auto" w:fill="FFFFFF"/>
        <w:spacing w:before="0" w:beforeAutospacing="0" w:after="0" w:afterAutospacing="0"/>
        <w:rPr>
          <w:b/>
          <w:color w:val="000000"/>
          <w:sz w:val="28"/>
          <w:szCs w:val="28"/>
          <w:lang w:val="de-DE"/>
        </w:rPr>
      </w:pPr>
      <w:r w:rsidRPr="00CF42E5">
        <w:rPr>
          <w:b/>
          <w:color w:val="000000"/>
          <w:sz w:val="28"/>
          <w:szCs w:val="28"/>
          <w:lang w:val="de-DE"/>
        </w:rPr>
        <w:t>„</w:t>
      </w:r>
      <w:proofErr w:type="spellStart"/>
      <w:r w:rsidRPr="00CF42E5">
        <w:rPr>
          <w:b/>
          <w:color w:val="000000"/>
          <w:sz w:val="28"/>
          <w:szCs w:val="28"/>
          <w:lang w:val="de-DE"/>
        </w:rPr>
        <w:t>Об</w:t>
      </w:r>
      <w:proofErr w:type="spellEnd"/>
      <w:r w:rsidRPr="00CF42E5">
        <w:rPr>
          <w:b/>
          <w:color w:val="000000"/>
          <w:sz w:val="28"/>
          <w:szCs w:val="28"/>
          <w:lang w:val="de-DE"/>
        </w:rPr>
        <w:t xml:space="preserve"> </w:t>
      </w:r>
      <w:proofErr w:type="spellStart"/>
      <w:r w:rsidRPr="00CF42E5">
        <w:rPr>
          <w:b/>
          <w:color w:val="000000"/>
          <w:sz w:val="28"/>
          <w:szCs w:val="28"/>
          <w:lang w:val="de-DE"/>
        </w:rPr>
        <w:t>организации</w:t>
      </w:r>
      <w:proofErr w:type="spellEnd"/>
      <w:r w:rsidRPr="00CF42E5">
        <w:rPr>
          <w:b/>
          <w:color w:val="000000"/>
          <w:sz w:val="28"/>
          <w:szCs w:val="28"/>
          <w:lang w:val="de-DE"/>
        </w:rPr>
        <w:t xml:space="preserve"> </w:t>
      </w:r>
      <w:proofErr w:type="spellStart"/>
      <w:r w:rsidRPr="00CF42E5">
        <w:rPr>
          <w:b/>
          <w:color w:val="000000"/>
          <w:sz w:val="28"/>
          <w:szCs w:val="28"/>
          <w:lang w:val="de-DE"/>
        </w:rPr>
        <w:t>обучения</w:t>
      </w:r>
      <w:proofErr w:type="spellEnd"/>
      <w:r w:rsidRPr="00CF42E5">
        <w:rPr>
          <w:b/>
          <w:color w:val="000000"/>
          <w:sz w:val="28"/>
          <w:szCs w:val="28"/>
        </w:rPr>
        <w:t xml:space="preserve">  </w:t>
      </w:r>
      <w:proofErr w:type="spellStart"/>
      <w:r w:rsidRPr="00CF42E5">
        <w:rPr>
          <w:b/>
          <w:color w:val="000000"/>
          <w:sz w:val="28"/>
          <w:szCs w:val="28"/>
          <w:lang w:val="de-DE"/>
        </w:rPr>
        <w:t>правилам</w:t>
      </w:r>
      <w:proofErr w:type="spellEnd"/>
      <w:r w:rsidRPr="00CF42E5">
        <w:rPr>
          <w:b/>
          <w:color w:val="000000"/>
          <w:sz w:val="28"/>
          <w:szCs w:val="28"/>
        </w:rPr>
        <w:t xml:space="preserve"> </w:t>
      </w:r>
      <w:r w:rsidRPr="00CF42E5">
        <w:rPr>
          <w:b/>
          <w:color w:val="000000"/>
          <w:sz w:val="28"/>
          <w:szCs w:val="28"/>
          <w:lang w:val="de-DE"/>
        </w:rPr>
        <w:t xml:space="preserve"> и </w:t>
      </w:r>
      <w:r w:rsidRPr="00CF42E5">
        <w:rPr>
          <w:b/>
          <w:color w:val="000000"/>
          <w:sz w:val="28"/>
          <w:szCs w:val="28"/>
        </w:rPr>
        <w:t xml:space="preserve"> </w:t>
      </w:r>
      <w:proofErr w:type="spellStart"/>
      <w:r w:rsidRPr="00CF42E5">
        <w:rPr>
          <w:b/>
          <w:color w:val="000000"/>
          <w:sz w:val="28"/>
          <w:szCs w:val="28"/>
          <w:lang w:val="de-DE"/>
        </w:rPr>
        <w:t>безопасности</w:t>
      </w:r>
      <w:proofErr w:type="spellEnd"/>
      <w:r w:rsidRPr="00CF42E5">
        <w:rPr>
          <w:b/>
          <w:color w:val="000000"/>
          <w:sz w:val="28"/>
          <w:szCs w:val="28"/>
        </w:rPr>
        <w:t xml:space="preserve"> </w:t>
      </w:r>
      <w:r w:rsidRPr="00CF42E5">
        <w:rPr>
          <w:b/>
          <w:color w:val="000000"/>
          <w:sz w:val="28"/>
          <w:szCs w:val="28"/>
          <w:lang w:val="de-DE"/>
        </w:rPr>
        <w:t xml:space="preserve"> </w:t>
      </w:r>
      <w:proofErr w:type="spellStart"/>
      <w:r w:rsidRPr="00CF42E5">
        <w:rPr>
          <w:b/>
          <w:color w:val="000000"/>
          <w:sz w:val="28"/>
          <w:szCs w:val="28"/>
          <w:lang w:val="de-DE"/>
        </w:rPr>
        <w:t>дорожного</w:t>
      </w:r>
      <w:proofErr w:type="spellEnd"/>
      <w:r w:rsidRPr="00CF42E5">
        <w:rPr>
          <w:b/>
          <w:color w:val="000000"/>
          <w:sz w:val="28"/>
          <w:szCs w:val="28"/>
          <w:lang w:val="de-DE"/>
        </w:rPr>
        <w:t xml:space="preserve"> </w:t>
      </w:r>
      <w:r w:rsidRPr="00CF42E5">
        <w:rPr>
          <w:b/>
          <w:color w:val="000000"/>
          <w:sz w:val="28"/>
          <w:szCs w:val="28"/>
        </w:rPr>
        <w:t xml:space="preserve"> </w:t>
      </w:r>
      <w:proofErr w:type="spellStart"/>
      <w:r w:rsidRPr="00CF42E5">
        <w:rPr>
          <w:b/>
          <w:color w:val="000000"/>
          <w:sz w:val="28"/>
          <w:szCs w:val="28"/>
          <w:lang w:val="de-DE"/>
        </w:rPr>
        <w:t>движения</w:t>
      </w:r>
      <w:proofErr w:type="spellEnd"/>
      <w:r w:rsidRPr="00CF42E5">
        <w:rPr>
          <w:b/>
          <w:color w:val="000000"/>
          <w:sz w:val="28"/>
          <w:szCs w:val="28"/>
        </w:rPr>
        <w:t>»</w:t>
      </w:r>
    </w:p>
    <w:p w:rsidR="009F2228" w:rsidRPr="00CF42E5" w:rsidRDefault="009F2228" w:rsidP="009F2228">
      <w:pPr>
        <w:pStyle w:val="western"/>
        <w:shd w:val="clear" w:color="auto" w:fill="FFFFFF"/>
        <w:spacing w:before="0" w:beforeAutospacing="0" w:after="0" w:afterAutospacing="0"/>
        <w:rPr>
          <w:color w:val="000000"/>
          <w:lang w:val="de-DE"/>
        </w:rPr>
      </w:pPr>
      <w:r w:rsidRPr="00CF42E5">
        <w:rPr>
          <w:color w:val="000000"/>
          <w:lang w:val="de-DE"/>
        </w:rPr>
        <w:t xml:space="preserve">В </w:t>
      </w:r>
      <w:proofErr w:type="spellStart"/>
      <w:r w:rsidRPr="00CF42E5">
        <w:rPr>
          <w:color w:val="000000"/>
          <w:lang w:val="de-DE"/>
        </w:rPr>
        <w:t>соответствии</w:t>
      </w:r>
      <w:proofErr w:type="spellEnd"/>
      <w:r w:rsidRPr="00CF42E5">
        <w:rPr>
          <w:color w:val="000000"/>
          <w:lang w:val="de-DE"/>
        </w:rPr>
        <w:t xml:space="preserve"> с </w:t>
      </w:r>
      <w:proofErr w:type="spellStart"/>
      <w:r w:rsidRPr="00CF42E5">
        <w:rPr>
          <w:color w:val="000000"/>
          <w:lang w:val="de-DE"/>
        </w:rPr>
        <w:t>Рекомендациями</w:t>
      </w:r>
      <w:proofErr w:type="spellEnd"/>
      <w:r w:rsidRPr="00CF42E5">
        <w:rPr>
          <w:color w:val="000000"/>
          <w:lang w:val="de-DE"/>
        </w:rPr>
        <w:t xml:space="preserve"> </w:t>
      </w:r>
      <w:proofErr w:type="spellStart"/>
      <w:r w:rsidRPr="00CF42E5">
        <w:rPr>
          <w:color w:val="000000"/>
          <w:lang w:val="de-DE"/>
        </w:rPr>
        <w:t>по</w:t>
      </w:r>
      <w:proofErr w:type="spellEnd"/>
      <w:r w:rsidRPr="00CF42E5">
        <w:rPr>
          <w:color w:val="000000"/>
          <w:lang w:val="de-DE"/>
        </w:rPr>
        <w:t xml:space="preserve"> </w:t>
      </w:r>
      <w:proofErr w:type="spellStart"/>
      <w:r w:rsidRPr="00CF42E5">
        <w:rPr>
          <w:color w:val="000000"/>
          <w:lang w:val="de-DE"/>
        </w:rPr>
        <w:t>организации</w:t>
      </w:r>
      <w:proofErr w:type="spellEnd"/>
      <w:r w:rsidRPr="00CF42E5">
        <w:rPr>
          <w:color w:val="000000"/>
          <w:lang w:val="de-DE"/>
        </w:rPr>
        <w:t xml:space="preserve"> </w:t>
      </w:r>
      <w:proofErr w:type="spellStart"/>
      <w:r w:rsidRPr="00CF42E5">
        <w:rPr>
          <w:color w:val="000000"/>
          <w:lang w:val="de-DE"/>
        </w:rPr>
        <w:t>работы</w:t>
      </w:r>
      <w:proofErr w:type="spellEnd"/>
      <w:r w:rsidRPr="00CF42E5">
        <w:rPr>
          <w:color w:val="000000"/>
          <w:lang w:val="de-DE"/>
        </w:rPr>
        <w:t xml:space="preserve"> </w:t>
      </w:r>
      <w:proofErr w:type="spellStart"/>
      <w:r w:rsidRPr="00CF42E5">
        <w:rPr>
          <w:color w:val="000000"/>
          <w:lang w:val="de-DE"/>
        </w:rPr>
        <w:t>школ</w:t>
      </w:r>
      <w:proofErr w:type="spellEnd"/>
      <w:r w:rsidRPr="00CF42E5">
        <w:rPr>
          <w:color w:val="000000"/>
          <w:lang w:val="de-DE"/>
        </w:rPr>
        <w:t xml:space="preserve"> </w:t>
      </w:r>
      <w:proofErr w:type="spellStart"/>
      <w:r w:rsidRPr="00CF42E5">
        <w:rPr>
          <w:color w:val="000000"/>
          <w:lang w:val="de-DE"/>
        </w:rPr>
        <w:t>по</w:t>
      </w:r>
      <w:proofErr w:type="spellEnd"/>
      <w:r w:rsidRPr="00CF42E5">
        <w:rPr>
          <w:color w:val="000000"/>
          <w:lang w:val="de-DE"/>
        </w:rPr>
        <w:t xml:space="preserve"> </w:t>
      </w:r>
      <w:proofErr w:type="spellStart"/>
      <w:r w:rsidRPr="00CF42E5">
        <w:rPr>
          <w:color w:val="000000"/>
          <w:lang w:val="de-DE"/>
        </w:rPr>
        <w:t>предупреждению</w:t>
      </w:r>
      <w:proofErr w:type="spellEnd"/>
      <w:r w:rsidRPr="00CF42E5">
        <w:rPr>
          <w:color w:val="000000"/>
          <w:lang w:val="de-DE"/>
        </w:rPr>
        <w:t xml:space="preserve"> </w:t>
      </w:r>
      <w:proofErr w:type="spellStart"/>
      <w:r w:rsidRPr="00CF42E5">
        <w:rPr>
          <w:color w:val="000000"/>
          <w:lang w:val="de-DE"/>
        </w:rPr>
        <w:t>детского</w:t>
      </w:r>
      <w:proofErr w:type="spellEnd"/>
      <w:r w:rsidRPr="00CF42E5">
        <w:rPr>
          <w:color w:val="000000"/>
          <w:lang w:val="de-DE"/>
        </w:rPr>
        <w:t xml:space="preserve"> </w:t>
      </w:r>
      <w:proofErr w:type="spellStart"/>
      <w:r w:rsidRPr="00CF42E5">
        <w:rPr>
          <w:color w:val="000000"/>
          <w:lang w:val="de-DE"/>
        </w:rPr>
        <w:t>дорожно-транспортного</w:t>
      </w:r>
      <w:proofErr w:type="spellEnd"/>
      <w:r w:rsidRPr="00CF42E5">
        <w:rPr>
          <w:color w:val="000000"/>
          <w:lang w:val="de-DE"/>
        </w:rPr>
        <w:t xml:space="preserve"> </w:t>
      </w:r>
      <w:proofErr w:type="spellStart"/>
      <w:r w:rsidRPr="00CF42E5">
        <w:rPr>
          <w:color w:val="000000"/>
          <w:lang w:val="de-DE"/>
        </w:rPr>
        <w:t>травматизма</w:t>
      </w:r>
      <w:proofErr w:type="spellEnd"/>
      <w:r w:rsidRPr="00CF42E5">
        <w:rPr>
          <w:color w:val="000000"/>
          <w:lang w:val="de-DE"/>
        </w:rPr>
        <w:t xml:space="preserve"> ГИБДД ОВД </w:t>
      </w:r>
      <w:proofErr w:type="spellStart"/>
      <w:r w:rsidRPr="00CF42E5">
        <w:rPr>
          <w:color w:val="000000"/>
          <w:lang w:val="de-DE"/>
        </w:rPr>
        <w:t>Тарумовского</w:t>
      </w:r>
      <w:proofErr w:type="spellEnd"/>
      <w:r w:rsidRPr="00CF42E5">
        <w:rPr>
          <w:color w:val="000000"/>
          <w:lang w:val="de-DE"/>
        </w:rPr>
        <w:t xml:space="preserve">  </w:t>
      </w:r>
      <w:proofErr w:type="spellStart"/>
      <w:r w:rsidRPr="00CF42E5">
        <w:rPr>
          <w:color w:val="000000"/>
          <w:lang w:val="de-DE"/>
        </w:rPr>
        <w:t>района</w:t>
      </w:r>
      <w:proofErr w:type="spellEnd"/>
      <w:r w:rsidRPr="00CF42E5">
        <w:rPr>
          <w:color w:val="000000"/>
          <w:lang w:val="de-DE"/>
        </w:rPr>
        <w:t xml:space="preserve">, с </w:t>
      </w:r>
      <w:proofErr w:type="spellStart"/>
      <w:r w:rsidRPr="00CF42E5">
        <w:rPr>
          <w:color w:val="000000"/>
          <w:lang w:val="de-DE"/>
        </w:rPr>
        <w:t>целью</w:t>
      </w:r>
      <w:proofErr w:type="spellEnd"/>
      <w:r w:rsidRPr="00CF42E5">
        <w:rPr>
          <w:color w:val="000000"/>
          <w:lang w:val="de-DE"/>
        </w:rPr>
        <w:t xml:space="preserve"> </w:t>
      </w:r>
      <w:proofErr w:type="spellStart"/>
      <w:r w:rsidRPr="00CF42E5">
        <w:rPr>
          <w:color w:val="000000"/>
          <w:lang w:val="de-DE"/>
        </w:rPr>
        <w:t>получения</w:t>
      </w:r>
      <w:proofErr w:type="spellEnd"/>
      <w:r w:rsidRPr="00CF42E5">
        <w:rPr>
          <w:color w:val="000000"/>
          <w:lang w:val="de-DE"/>
        </w:rPr>
        <w:t xml:space="preserve"> </w:t>
      </w:r>
      <w:proofErr w:type="spellStart"/>
      <w:r w:rsidRPr="00CF42E5">
        <w:rPr>
          <w:color w:val="000000"/>
          <w:lang w:val="de-DE"/>
        </w:rPr>
        <w:t>обучающимися</w:t>
      </w:r>
      <w:proofErr w:type="spellEnd"/>
      <w:r w:rsidRPr="00CF42E5">
        <w:rPr>
          <w:color w:val="000000"/>
          <w:lang w:val="de-DE"/>
        </w:rPr>
        <w:t xml:space="preserve"> </w:t>
      </w:r>
      <w:proofErr w:type="spellStart"/>
      <w:r w:rsidRPr="00CF42E5">
        <w:rPr>
          <w:color w:val="000000"/>
          <w:lang w:val="de-DE"/>
        </w:rPr>
        <w:t>школы</w:t>
      </w:r>
      <w:proofErr w:type="spellEnd"/>
      <w:r w:rsidRPr="00CF42E5">
        <w:rPr>
          <w:color w:val="000000"/>
          <w:lang w:val="de-DE"/>
        </w:rPr>
        <w:t xml:space="preserve"> </w:t>
      </w:r>
      <w:proofErr w:type="spellStart"/>
      <w:r w:rsidRPr="00CF42E5">
        <w:rPr>
          <w:color w:val="000000"/>
          <w:lang w:val="de-DE"/>
        </w:rPr>
        <w:t>знаний</w:t>
      </w:r>
      <w:proofErr w:type="spellEnd"/>
      <w:r w:rsidRPr="00CF42E5">
        <w:rPr>
          <w:color w:val="000000"/>
          <w:lang w:val="de-DE"/>
        </w:rPr>
        <w:t xml:space="preserve"> и </w:t>
      </w:r>
      <w:proofErr w:type="spellStart"/>
      <w:r w:rsidRPr="00CF42E5">
        <w:rPr>
          <w:color w:val="000000"/>
          <w:lang w:val="de-DE"/>
        </w:rPr>
        <w:t>навыков</w:t>
      </w:r>
      <w:proofErr w:type="spellEnd"/>
      <w:r w:rsidRPr="00CF42E5">
        <w:rPr>
          <w:color w:val="000000"/>
          <w:lang w:val="de-DE"/>
        </w:rPr>
        <w:t xml:space="preserve"> </w:t>
      </w:r>
      <w:proofErr w:type="spellStart"/>
      <w:r w:rsidRPr="00CF42E5">
        <w:rPr>
          <w:color w:val="000000"/>
          <w:lang w:val="de-DE"/>
        </w:rPr>
        <w:t>безопасного</w:t>
      </w:r>
      <w:proofErr w:type="spellEnd"/>
      <w:r w:rsidRPr="00CF42E5">
        <w:rPr>
          <w:color w:val="000000"/>
          <w:lang w:val="de-DE"/>
        </w:rPr>
        <w:t xml:space="preserve"> </w:t>
      </w:r>
      <w:proofErr w:type="spellStart"/>
      <w:r w:rsidRPr="00CF42E5">
        <w:rPr>
          <w:color w:val="000000"/>
          <w:lang w:val="de-DE"/>
        </w:rPr>
        <w:t>поведения</w:t>
      </w:r>
      <w:proofErr w:type="spellEnd"/>
      <w:r w:rsidRPr="00CF42E5">
        <w:rPr>
          <w:color w:val="000000"/>
          <w:lang w:val="de-DE"/>
        </w:rPr>
        <w:t xml:space="preserve"> </w:t>
      </w:r>
      <w:proofErr w:type="spellStart"/>
      <w:r w:rsidRPr="00CF42E5">
        <w:rPr>
          <w:color w:val="000000"/>
          <w:lang w:val="de-DE"/>
        </w:rPr>
        <w:t>на</w:t>
      </w:r>
      <w:proofErr w:type="spellEnd"/>
      <w:r w:rsidRPr="00CF42E5">
        <w:rPr>
          <w:color w:val="000000"/>
          <w:lang w:val="de-DE"/>
        </w:rPr>
        <w:t xml:space="preserve"> </w:t>
      </w:r>
      <w:proofErr w:type="spellStart"/>
      <w:r w:rsidRPr="00CF42E5">
        <w:rPr>
          <w:color w:val="000000"/>
          <w:lang w:val="de-DE"/>
        </w:rPr>
        <w:t>дорогах</w:t>
      </w:r>
      <w:proofErr w:type="spellEnd"/>
      <w:r w:rsidRPr="00CF42E5">
        <w:rPr>
          <w:color w:val="000000"/>
          <w:lang w:val="de-DE"/>
        </w:rPr>
        <w:t xml:space="preserve">, </w:t>
      </w:r>
      <w:proofErr w:type="spellStart"/>
      <w:r w:rsidRPr="00CF42E5">
        <w:rPr>
          <w:color w:val="000000"/>
          <w:lang w:val="de-DE"/>
        </w:rPr>
        <w:t>сохранения</w:t>
      </w:r>
      <w:proofErr w:type="spellEnd"/>
      <w:r w:rsidRPr="00CF42E5">
        <w:rPr>
          <w:color w:val="000000"/>
          <w:lang w:val="de-DE"/>
        </w:rPr>
        <w:t xml:space="preserve"> </w:t>
      </w:r>
      <w:proofErr w:type="spellStart"/>
      <w:r w:rsidRPr="00CF42E5">
        <w:rPr>
          <w:color w:val="000000"/>
          <w:lang w:val="de-DE"/>
        </w:rPr>
        <w:t>жизни</w:t>
      </w:r>
      <w:proofErr w:type="spellEnd"/>
      <w:r w:rsidRPr="00CF42E5">
        <w:rPr>
          <w:color w:val="000000"/>
          <w:lang w:val="de-DE"/>
        </w:rPr>
        <w:t xml:space="preserve"> и </w:t>
      </w:r>
      <w:proofErr w:type="spellStart"/>
      <w:r w:rsidRPr="00CF42E5">
        <w:rPr>
          <w:color w:val="000000"/>
          <w:lang w:val="de-DE"/>
        </w:rPr>
        <w:t>здоровья</w:t>
      </w:r>
      <w:proofErr w:type="spellEnd"/>
      <w:r w:rsidRPr="00CF42E5">
        <w:rPr>
          <w:color w:val="000000"/>
          <w:lang w:val="de-DE"/>
        </w:rPr>
        <w:t xml:space="preserve"> </w:t>
      </w:r>
      <w:proofErr w:type="spellStart"/>
      <w:r w:rsidRPr="00CF42E5">
        <w:rPr>
          <w:color w:val="000000"/>
          <w:lang w:val="de-DE"/>
        </w:rPr>
        <w:t>детей</w:t>
      </w:r>
      <w:proofErr w:type="spellEnd"/>
    </w:p>
    <w:p w:rsidR="009F2228" w:rsidRDefault="009F2228" w:rsidP="009F2228">
      <w:pPr>
        <w:pStyle w:val="western"/>
        <w:shd w:val="clear" w:color="auto" w:fill="FFFFFF"/>
        <w:spacing w:before="0" w:beforeAutospacing="0" w:after="0" w:afterAutospacing="0"/>
        <w:rPr>
          <w:color w:val="000000"/>
        </w:rPr>
      </w:pPr>
      <w:r w:rsidRPr="00CF42E5">
        <w:rPr>
          <w:color w:val="000000"/>
          <w:lang w:val="de-DE"/>
        </w:rPr>
        <w:t>ПРИКАЗЫВАЮ:</w:t>
      </w:r>
    </w:p>
    <w:p w:rsidR="009F2228" w:rsidRPr="009F2228" w:rsidRDefault="009F2228" w:rsidP="009F2228">
      <w:pPr>
        <w:pStyle w:val="western"/>
        <w:shd w:val="clear" w:color="auto" w:fill="FFFFFF"/>
        <w:spacing w:before="0" w:beforeAutospacing="0" w:after="0" w:afterAutospacing="0"/>
        <w:rPr>
          <w:color w:val="000000"/>
        </w:rPr>
      </w:pPr>
    </w:p>
    <w:p w:rsidR="009F2228" w:rsidRPr="009F2228" w:rsidRDefault="009F2228" w:rsidP="009F2228">
      <w:pPr>
        <w:pStyle w:val="western"/>
        <w:numPr>
          <w:ilvl w:val="0"/>
          <w:numId w:val="37"/>
        </w:numPr>
        <w:shd w:val="clear" w:color="auto" w:fill="FFFFFF"/>
        <w:spacing w:before="0" w:beforeAutospacing="0" w:after="0" w:afterAutospacing="0"/>
        <w:rPr>
          <w:color w:val="000000"/>
          <w:lang w:val="de-DE"/>
        </w:rPr>
      </w:pPr>
      <w:proofErr w:type="spellStart"/>
      <w:r>
        <w:rPr>
          <w:color w:val="000000"/>
          <w:lang w:val="de-DE"/>
        </w:rPr>
        <w:t>Организовать</w:t>
      </w:r>
      <w:proofErr w:type="spellEnd"/>
      <w:r>
        <w:rPr>
          <w:color w:val="000000"/>
          <w:lang w:val="de-DE"/>
        </w:rPr>
        <w:t xml:space="preserve"> в 20</w:t>
      </w:r>
      <w:proofErr w:type="spellStart"/>
      <w:r>
        <w:rPr>
          <w:color w:val="000000"/>
        </w:rPr>
        <w:t>20</w:t>
      </w:r>
      <w:proofErr w:type="spellEnd"/>
      <w:r>
        <w:rPr>
          <w:color w:val="000000"/>
          <w:lang w:val="de-DE"/>
        </w:rPr>
        <w:t>-202</w:t>
      </w:r>
      <w:r>
        <w:rPr>
          <w:color w:val="000000"/>
        </w:rPr>
        <w:t>1</w:t>
      </w:r>
      <w:r w:rsidRPr="00CF42E5">
        <w:rPr>
          <w:color w:val="000000"/>
          <w:lang w:val="de-DE"/>
        </w:rPr>
        <w:t xml:space="preserve"> </w:t>
      </w:r>
      <w:proofErr w:type="spellStart"/>
      <w:r w:rsidRPr="00CF42E5">
        <w:rPr>
          <w:color w:val="000000"/>
          <w:lang w:val="de-DE"/>
        </w:rPr>
        <w:t>учебном</w:t>
      </w:r>
      <w:proofErr w:type="spellEnd"/>
      <w:r w:rsidRPr="00CF42E5">
        <w:rPr>
          <w:color w:val="000000"/>
          <w:lang w:val="de-DE"/>
        </w:rPr>
        <w:t xml:space="preserve"> </w:t>
      </w:r>
      <w:proofErr w:type="spellStart"/>
      <w:r w:rsidRPr="00CF42E5">
        <w:rPr>
          <w:color w:val="000000"/>
          <w:lang w:val="de-DE"/>
        </w:rPr>
        <w:t>году</w:t>
      </w:r>
      <w:proofErr w:type="spellEnd"/>
      <w:r w:rsidRPr="00CF42E5">
        <w:rPr>
          <w:color w:val="000000"/>
          <w:lang w:val="de-DE"/>
        </w:rPr>
        <w:t xml:space="preserve"> </w:t>
      </w:r>
      <w:proofErr w:type="spellStart"/>
      <w:r w:rsidRPr="00CF42E5">
        <w:rPr>
          <w:color w:val="000000"/>
          <w:lang w:val="de-DE"/>
        </w:rPr>
        <w:t>проведение</w:t>
      </w:r>
      <w:proofErr w:type="spellEnd"/>
      <w:r w:rsidRPr="00CF42E5">
        <w:rPr>
          <w:color w:val="000000"/>
          <w:lang w:val="de-DE"/>
        </w:rPr>
        <w:t xml:space="preserve"> </w:t>
      </w:r>
      <w:proofErr w:type="spellStart"/>
      <w:r w:rsidRPr="00CF42E5">
        <w:rPr>
          <w:color w:val="000000"/>
          <w:lang w:val="de-DE"/>
        </w:rPr>
        <w:t>занятий</w:t>
      </w:r>
      <w:proofErr w:type="spellEnd"/>
      <w:r w:rsidRPr="00CF42E5">
        <w:rPr>
          <w:color w:val="000000"/>
          <w:lang w:val="de-DE"/>
        </w:rPr>
        <w:t xml:space="preserve"> с </w:t>
      </w:r>
      <w:proofErr w:type="spellStart"/>
      <w:r w:rsidRPr="00CF42E5">
        <w:rPr>
          <w:color w:val="000000"/>
          <w:lang w:val="de-DE"/>
        </w:rPr>
        <w:t>обучающимися</w:t>
      </w:r>
      <w:proofErr w:type="spellEnd"/>
      <w:r w:rsidRPr="00CF42E5">
        <w:rPr>
          <w:color w:val="000000"/>
          <w:lang w:val="de-DE"/>
        </w:rPr>
        <w:t xml:space="preserve"> 1-9 </w:t>
      </w:r>
      <w:proofErr w:type="spellStart"/>
      <w:r w:rsidRPr="00CF42E5">
        <w:rPr>
          <w:color w:val="000000"/>
          <w:lang w:val="de-DE"/>
        </w:rPr>
        <w:t>классов</w:t>
      </w:r>
      <w:proofErr w:type="spellEnd"/>
      <w:r w:rsidRPr="00CF42E5">
        <w:rPr>
          <w:color w:val="000000"/>
          <w:lang w:val="de-DE"/>
        </w:rPr>
        <w:t xml:space="preserve"> </w:t>
      </w:r>
      <w:proofErr w:type="spellStart"/>
      <w:r w:rsidRPr="00CF42E5">
        <w:rPr>
          <w:color w:val="000000"/>
          <w:lang w:val="de-DE"/>
        </w:rPr>
        <w:t>школы</w:t>
      </w:r>
      <w:proofErr w:type="spellEnd"/>
      <w:r w:rsidRPr="00CF42E5">
        <w:rPr>
          <w:color w:val="000000"/>
          <w:lang w:val="de-DE"/>
        </w:rPr>
        <w:t xml:space="preserve"> </w:t>
      </w:r>
      <w:proofErr w:type="spellStart"/>
      <w:r w:rsidRPr="00CF42E5">
        <w:rPr>
          <w:color w:val="000000"/>
          <w:lang w:val="de-DE"/>
        </w:rPr>
        <w:t>по</w:t>
      </w:r>
      <w:proofErr w:type="spellEnd"/>
      <w:r w:rsidRPr="00CF42E5">
        <w:rPr>
          <w:color w:val="000000"/>
          <w:lang w:val="de-DE"/>
        </w:rPr>
        <w:t xml:space="preserve"> </w:t>
      </w:r>
      <w:proofErr w:type="spellStart"/>
      <w:r w:rsidRPr="00CF42E5">
        <w:rPr>
          <w:color w:val="000000"/>
          <w:lang w:val="de-DE"/>
        </w:rPr>
        <w:t>правилам</w:t>
      </w:r>
      <w:proofErr w:type="spellEnd"/>
      <w:r w:rsidRPr="00CF42E5">
        <w:rPr>
          <w:color w:val="000000"/>
          <w:lang w:val="de-DE"/>
        </w:rPr>
        <w:t xml:space="preserve"> </w:t>
      </w:r>
      <w:proofErr w:type="spellStart"/>
      <w:r w:rsidRPr="00CF42E5">
        <w:rPr>
          <w:color w:val="000000"/>
          <w:lang w:val="de-DE"/>
        </w:rPr>
        <w:t>безопасного</w:t>
      </w:r>
      <w:proofErr w:type="spellEnd"/>
      <w:r w:rsidRPr="00CF42E5">
        <w:rPr>
          <w:color w:val="000000"/>
          <w:lang w:val="de-DE"/>
        </w:rPr>
        <w:t xml:space="preserve"> </w:t>
      </w:r>
      <w:proofErr w:type="spellStart"/>
      <w:r w:rsidRPr="00CF42E5">
        <w:rPr>
          <w:color w:val="000000"/>
          <w:lang w:val="de-DE"/>
        </w:rPr>
        <w:t>поведения</w:t>
      </w:r>
      <w:proofErr w:type="spellEnd"/>
      <w:r w:rsidRPr="00CF42E5">
        <w:rPr>
          <w:color w:val="000000"/>
          <w:lang w:val="de-DE"/>
        </w:rPr>
        <w:t xml:space="preserve"> </w:t>
      </w:r>
      <w:proofErr w:type="spellStart"/>
      <w:r w:rsidRPr="00CF42E5">
        <w:rPr>
          <w:color w:val="000000"/>
          <w:lang w:val="de-DE"/>
        </w:rPr>
        <w:t>на</w:t>
      </w:r>
      <w:proofErr w:type="spellEnd"/>
      <w:r w:rsidRPr="00CF42E5">
        <w:rPr>
          <w:color w:val="000000"/>
          <w:lang w:val="de-DE"/>
        </w:rPr>
        <w:t xml:space="preserve"> </w:t>
      </w:r>
      <w:proofErr w:type="spellStart"/>
      <w:r w:rsidRPr="00CF42E5">
        <w:rPr>
          <w:color w:val="000000"/>
          <w:lang w:val="de-DE"/>
        </w:rPr>
        <w:t>улицах</w:t>
      </w:r>
      <w:proofErr w:type="spellEnd"/>
      <w:r w:rsidRPr="00CF42E5">
        <w:rPr>
          <w:color w:val="000000"/>
          <w:lang w:val="de-DE"/>
        </w:rPr>
        <w:t xml:space="preserve"> и </w:t>
      </w:r>
      <w:proofErr w:type="spellStart"/>
      <w:r w:rsidRPr="00CF42E5">
        <w:rPr>
          <w:color w:val="000000"/>
          <w:lang w:val="de-DE"/>
        </w:rPr>
        <w:t>дорогах</w:t>
      </w:r>
      <w:proofErr w:type="spellEnd"/>
      <w:r w:rsidRPr="00CF42E5">
        <w:rPr>
          <w:color w:val="000000"/>
          <w:lang w:val="de-DE"/>
        </w:rPr>
        <w:t xml:space="preserve"> </w:t>
      </w:r>
      <w:proofErr w:type="spellStart"/>
      <w:r w:rsidRPr="00CF42E5">
        <w:rPr>
          <w:color w:val="000000"/>
          <w:lang w:val="de-DE"/>
        </w:rPr>
        <w:t>по</w:t>
      </w:r>
      <w:proofErr w:type="spellEnd"/>
      <w:r>
        <w:rPr>
          <w:color w:val="000000"/>
          <w:lang w:val="de-DE"/>
        </w:rPr>
        <w:t xml:space="preserve"> </w:t>
      </w:r>
      <w:r w:rsidRPr="00CF42E5">
        <w:rPr>
          <w:color w:val="000000"/>
          <w:lang w:val="de-DE"/>
        </w:rPr>
        <w:t xml:space="preserve"> </w:t>
      </w:r>
      <w:proofErr w:type="spellStart"/>
      <w:r w:rsidRPr="00CF42E5">
        <w:rPr>
          <w:color w:val="000000"/>
          <w:lang w:val="de-DE"/>
        </w:rPr>
        <w:t>программе</w:t>
      </w:r>
      <w:proofErr w:type="spellEnd"/>
      <w:r w:rsidRPr="00CF42E5">
        <w:rPr>
          <w:color w:val="000000"/>
          <w:lang w:val="de-DE"/>
        </w:rPr>
        <w:t xml:space="preserve"> «</w:t>
      </w:r>
      <w:proofErr w:type="spellStart"/>
      <w:r w:rsidRPr="00CF42E5">
        <w:rPr>
          <w:color w:val="000000"/>
          <w:lang w:val="de-DE"/>
        </w:rPr>
        <w:t>Правила</w:t>
      </w:r>
      <w:proofErr w:type="spellEnd"/>
      <w:r w:rsidRPr="00CF42E5">
        <w:rPr>
          <w:color w:val="000000"/>
          <w:lang w:val="de-DE"/>
        </w:rPr>
        <w:t xml:space="preserve"> </w:t>
      </w:r>
      <w:proofErr w:type="spellStart"/>
      <w:r w:rsidRPr="00CF42E5">
        <w:rPr>
          <w:color w:val="000000"/>
          <w:lang w:val="de-DE"/>
        </w:rPr>
        <w:t>безопасного</w:t>
      </w:r>
      <w:proofErr w:type="spellEnd"/>
      <w:r w:rsidRPr="00CF42E5">
        <w:rPr>
          <w:color w:val="000000"/>
          <w:lang w:val="de-DE"/>
        </w:rPr>
        <w:t xml:space="preserve"> </w:t>
      </w:r>
      <w:proofErr w:type="spellStart"/>
      <w:r w:rsidRPr="00CF42E5">
        <w:rPr>
          <w:color w:val="000000"/>
          <w:lang w:val="de-DE"/>
        </w:rPr>
        <w:t>поведения</w:t>
      </w:r>
      <w:proofErr w:type="spellEnd"/>
      <w:r w:rsidRPr="00CF42E5">
        <w:rPr>
          <w:color w:val="000000"/>
          <w:lang w:val="de-DE"/>
        </w:rPr>
        <w:t xml:space="preserve"> </w:t>
      </w:r>
      <w:proofErr w:type="spellStart"/>
      <w:r w:rsidRPr="00CF42E5">
        <w:rPr>
          <w:color w:val="000000"/>
          <w:lang w:val="de-DE"/>
        </w:rPr>
        <w:t>на</w:t>
      </w:r>
      <w:proofErr w:type="spellEnd"/>
      <w:r w:rsidRPr="00CF42E5">
        <w:rPr>
          <w:color w:val="000000"/>
          <w:lang w:val="de-DE"/>
        </w:rPr>
        <w:t xml:space="preserve"> </w:t>
      </w:r>
      <w:proofErr w:type="spellStart"/>
      <w:r w:rsidRPr="00CF42E5">
        <w:rPr>
          <w:color w:val="000000"/>
          <w:lang w:val="de-DE"/>
        </w:rPr>
        <w:t>улицах</w:t>
      </w:r>
      <w:proofErr w:type="spellEnd"/>
      <w:r w:rsidRPr="00CF42E5">
        <w:rPr>
          <w:color w:val="000000"/>
          <w:lang w:val="de-DE"/>
        </w:rPr>
        <w:t xml:space="preserve"> и </w:t>
      </w:r>
      <w:proofErr w:type="spellStart"/>
      <w:r w:rsidRPr="00CF42E5">
        <w:rPr>
          <w:color w:val="000000"/>
          <w:lang w:val="de-DE"/>
        </w:rPr>
        <w:t>дорогах</w:t>
      </w:r>
      <w:proofErr w:type="spellEnd"/>
      <w:r w:rsidRPr="00CF42E5">
        <w:rPr>
          <w:color w:val="000000"/>
          <w:lang w:val="de-DE"/>
        </w:rPr>
        <w:t xml:space="preserve">». </w:t>
      </w:r>
      <w:proofErr w:type="spellStart"/>
      <w:r w:rsidRPr="00CF42E5">
        <w:rPr>
          <w:color w:val="000000"/>
          <w:lang w:val="de-DE"/>
        </w:rPr>
        <w:t>Рассматривать</w:t>
      </w:r>
      <w:proofErr w:type="spellEnd"/>
      <w:r w:rsidRPr="00CF42E5">
        <w:rPr>
          <w:color w:val="000000"/>
          <w:lang w:val="de-DE"/>
        </w:rPr>
        <w:t xml:space="preserve"> </w:t>
      </w:r>
      <w:proofErr w:type="spellStart"/>
      <w:r w:rsidRPr="00CF42E5">
        <w:rPr>
          <w:color w:val="000000"/>
          <w:lang w:val="de-DE"/>
        </w:rPr>
        <w:t>обучение</w:t>
      </w:r>
      <w:proofErr w:type="spellEnd"/>
      <w:r w:rsidRPr="00CF42E5">
        <w:rPr>
          <w:color w:val="000000"/>
          <w:lang w:val="de-DE"/>
        </w:rPr>
        <w:t xml:space="preserve"> </w:t>
      </w:r>
      <w:proofErr w:type="spellStart"/>
      <w:r w:rsidRPr="00CF42E5">
        <w:rPr>
          <w:color w:val="000000"/>
          <w:lang w:val="de-DE"/>
        </w:rPr>
        <w:t>школьников</w:t>
      </w:r>
      <w:proofErr w:type="spellEnd"/>
      <w:r w:rsidRPr="00CF42E5">
        <w:rPr>
          <w:color w:val="000000"/>
          <w:lang w:val="de-DE"/>
        </w:rPr>
        <w:t xml:space="preserve"> </w:t>
      </w:r>
      <w:proofErr w:type="spellStart"/>
      <w:r w:rsidRPr="00CF42E5">
        <w:rPr>
          <w:color w:val="000000"/>
          <w:lang w:val="de-DE"/>
        </w:rPr>
        <w:t>безопасности</w:t>
      </w:r>
      <w:proofErr w:type="spellEnd"/>
      <w:r w:rsidRPr="00CF42E5">
        <w:rPr>
          <w:color w:val="000000"/>
          <w:lang w:val="de-DE"/>
        </w:rPr>
        <w:t xml:space="preserve"> и </w:t>
      </w:r>
      <w:proofErr w:type="spellStart"/>
      <w:r w:rsidRPr="00CF42E5">
        <w:rPr>
          <w:color w:val="000000"/>
          <w:lang w:val="de-DE"/>
        </w:rPr>
        <w:t>правилам</w:t>
      </w:r>
      <w:proofErr w:type="spellEnd"/>
      <w:r w:rsidRPr="00CF42E5">
        <w:rPr>
          <w:color w:val="000000"/>
          <w:lang w:val="de-DE"/>
        </w:rPr>
        <w:t xml:space="preserve"> </w:t>
      </w:r>
      <w:proofErr w:type="spellStart"/>
      <w:r w:rsidRPr="00CF42E5">
        <w:rPr>
          <w:color w:val="000000"/>
          <w:lang w:val="de-DE"/>
        </w:rPr>
        <w:t>дорожного</w:t>
      </w:r>
      <w:proofErr w:type="spellEnd"/>
      <w:r w:rsidRPr="00CF42E5">
        <w:rPr>
          <w:color w:val="000000"/>
          <w:lang w:val="de-DE"/>
        </w:rPr>
        <w:t xml:space="preserve"> </w:t>
      </w:r>
      <w:proofErr w:type="spellStart"/>
      <w:r w:rsidRPr="00CF42E5">
        <w:rPr>
          <w:color w:val="000000"/>
          <w:lang w:val="de-DE"/>
        </w:rPr>
        <w:t>движения</w:t>
      </w:r>
      <w:proofErr w:type="spellEnd"/>
      <w:r w:rsidRPr="00CF42E5">
        <w:rPr>
          <w:color w:val="000000"/>
          <w:lang w:val="de-DE"/>
        </w:rPr>
        <w:t xml:space="preserve"> </w:t>
      </w:r>
      <w:proofErr w:type="spellStart"/>
      <w:r w:rsidRPr="00CF42E5">
        <w:rPr>
          <w:color w:val="000000"/>
          <w:lang w:val="de-DE"/>
        </w:rPr>
        <w:t>как</w:t>
      </w:r>
      <w:proofErr w:type="spellEnd"/>
      <w:r w:rsidRPr="00CF42E5">
        <w:rPr>
          <w:color w:val="000000"/>
          <w:lang w:val="de-DE"/>
        </w:rPr>
        <w:t xml:space="preserve"> </w:t>
      </w:r>
      <w:proofErr w:type="spellStart"/>
      <w:r w:rsidRPr="00CF42E5">
        <w:rPr>
          <w:color w:val="000000"/>
          <w:lang w:val="de-DE"/>
        </w:rPr>
        <w:t>составную</w:t>
      </w:r>
      <w:proofErr w:type="spellEnd"/>
      <w:r w:rsidRPr="00CF42E5">
        <w:rPr>
          <w:color w:val="000000"/>
          <w:lang w:val="de-DE"/>
        </w:rPr>
        <w:t xml:space="preserve"> </w:t>
      </w:r>
      <w:proofErr w:type="spellStart"/>
      <w:r w:rsidRPr="00CF42E5">
        <w:rPr>
          <w:color w:val="000000"/>
          <w:lang w:val="de-DE"/>
        </w:rPr>
        <w:t>часть</w:t>
      </w:r>
      <w:proofErr w:type="spellEnd"/>
      <w:r w:rsidRPr="00CF42E5">
        <w:rPr>
          <w:color w:val="000000"/>
          <w:lang w:val="de-DE"/>
        </w:rPr>
        <w:t xml:space="preserve"> </w:t>
      </w:r>
      <w:proofErr w:type="spellStart"/>
      <w:r w:rsidRPr="00CF42E5">
        <w:rPr>
          <w:color w:val="000000"/>
          <w:lang w:val="de-DE"/>
        </w:rPr>
        <w:t>воспитательной</w:t>
      </w:r>
      <w:proofErr w:type="spellEnd"/>
      <w:r w:rsidRPr="00CF42E5">
        <w:rPr>
          <w:color w:val="000000"/>
          <w:lang w:val="de-DE"/>
        </w:rPr>
        <w:t xml:space="preserve"> </w:t>
      </w:r>
      <w:proofErr w:type="spellStart"/>
      <w:r w:rsidRPr="00CF42E5">
        <w:rPr>
          <w:color w:val="000000"/>
          <w:lang w:val="de-DE"/>
        </w:rPr>
        <w:t>работы</w:t>
      </w:r>
      <w:proofErr w:type="spellEnd"/>
      <w:r w:rsidRPr="00CF42E5">
        <w:rPr>
          <w:color w:val="000000"/>
          <w:lang w:val="de-DE"/>
        </w:rPr>
        <w:t xml:space="preserve"> </w:t>
      </w:r>
      <w:proofErr w:type="spellStart"/>
      <w:r w:rsidRPr="00CF42E5">
        <w:rPr>
          <w:color w:val="000000"/>
          <w:lang w:val="de-DE"/>
        </w:rPr>
        <w:t>школы</w:t>
      </w:r>
      <w:proofErr w:type="spellEnd"/>
      <w:r w:rsidRPr="00CF42E5">
        <w:rPr>
          <w:color w:val="000000"/>
          <w:lang w:val="de-DE"/>
        </w:rPr>
        <w:t xml:space="preserve">. </w:t>
      </w:r>
      <w:proofErr w:type="spellStart"/>
      <w:r w:rsidRPr="00CF42E5">
        <w:rPr>
          <w:color w:val="000000"/>
          <w:lang w:val="de-DE"/>
        </w:rPr>
        <w:t>Проведение</w:t>
      </w:r>
      <w:proofErr w:type="spellEnd"/>
      <w:r w:rsidRPr="00CF42E5">
        <w:rPr>
          <w:color w:val="000000"/>
          <w:lang w:val="de-DE"/>
        </w:rPr>
        <w:t xml:space="preserve"> </w:t>
      </w:r>
      <w:proofErr w:type="spellStart"/>
      <w:r w:rsidRPr="00CF42E5">
        <w:rPr>
          <w:color w:val="000000"/>
          <w:lang w:val="de-DE"/>
        </w:rPr>
        <w:t>занятий</w:t>
      </w:r>
      <w:proofErr w:type="spellEnd"/>
      <w:r w:rsidRPr="00CF42E5">
        <w:rPr>
          <w:color w:val="000000"/>
          <w:lang w:val="de-DE"/>
        </w:rPr>
        <w:t xml:space="preserve"> </w:t>
      </w:r>
      <w:proofErr w:type="spellStart"/>
      <w:r w:rsidRPr="00CF42E5">
        <w:rPr>
          <w:color w:val="000000"/>
          <w:lang w:val="de-DE"/>
        </w:rPr>
        <w:t>по</w:t>
      </w:r>
      <w:proofErr w:type="spellEnd"/>
      <w:r w:rsidRPr="00CF42E5">
        <w:rPr>
          <w:color w:val="000000"/>
          <w:lang w:val="de-DE"/>
        </w:rPr>
        <w:t xml:space="preserve"> </w:t>
      </w:r>
      <w:proofErr w:type="spellStart"/>
      <w:r w:rsidRPr="00CF42E5">
        <w:rPr>
          <w:color w:val="000000"/>
          <w:lang w:val="de-DE"/>
        </w:rPr>
        <w:t>темам</w:t>
      </w:r>
      <w:proofErr w:type="spellEnd"/>
      <w:r w:rsidRPr="00CF42E5">
        <w:rPr>
          <w:color w:val="000000"/>
          <w:lang w:val="de-DE"/>
        </w:rPr>
        <w:t xml:space="preserve"> </w:t>
      </w:r>
      <w:proofErr w:type="spellStart"/>
      <w:r w:rsidRPr="00CF42E5">
        <w:rPr>
          <w:color w:val="000000"/>
          <w:lang w:val="de-DE"/>
        </w:rPr>
        <w:t>Программы</w:t>
      </w:r>
      <w:proofErr w:type="spellEnd"/>
      <w:r w:rsidRPr="00CF42E5">
        <w:rPr>
          <w:color w:val="000000"/>
          <w:lang w:val="de-DE"/>
        </w:rPr>
        <w:t xml:space="preserve"> </w:t>
      </w:r>
      <w:proofErr w:type="spellStart"/>
      <w:r w:rsidRPr="00CF42E5">
        <w:rPr>
          <w:color w:val="000000"/>
          <w:lang w:val="de-DE"/>
        </w:rPr>
        <w:t>проведения</w:t>
      </w:r>
      <w:proofErr w:type="spellEnd"/>
      <w:r w:rsidRPr="00CF42E5">
        <w:rPr>
          <w:color w:val="000000"/>
          <w:lang w:val="de-DE"/>
        </w:rPr>
        <w:t xml:space="preserve"> </w:t>
      </w:r>
      <w:proofErr w:type="spellStart"/>
      <w:r w:rsidRPr="00CF42E5">
        <w:rPr>
          <w:color w:val="000000"/>
          <w:lang w:val="de-DE"/>
        </w:rPr>
        <w:t>занятий</w:t>
      </w:r>
      <w:proofErr w:type="spellEnd"/>
      <w:r w:rsidRPr="00CF42E5">
        <w:rPr>
          <w:color w:val="000000"/>
          <w:lang w:val="de-DE"/>
        </w:rPr>
        <w:t xml:space="preserve"> </w:t>
      </w:r>
      <w:proofErr w:type="spellStart"/>
      <w:r w:rsidRPr="00CF42E5">
        <w:rPr>
          <w:color w:val="000000"/>
          <w:lang w:val="de-DE"/>
        </w:rPr>
        <w:t>по</w:t>
      </w:r>
      <w:proofErr w:type="spellEnd"/>
      <w:r w:rsidRPr="00CF42E5">
        <w:rPr>
          <w:color w:val="000000"/>
          <w:lang w:val="de-DE"/>
        </w:rPr>
        <w:t xml:space="preserve"> ПДД </w:t>
      </w:r>
      <w:proofErr w:type="spellStart"/>
      <w:r w:rsidRPr="00CF42E5">
        <w:rPr>
          <w:color w:val="000000"/>
          <w:lang w:val="de-DE"/>
        </w:rPr>
        <w:t>внести</w:t>
      </w:r>
      <w:proofErr w:type="spellEnd"/>
      <w:r w:rsidRPr="00CF42E5">
        <w:rPr>
          <w:color w:val="000000"/>
          <w:lang w:val="de-DE"/>
        </w:rPr>
        <w:t xml:space="preserve"> в </w:t>
      </w:r>
      <w:proofErr w:type="spellStart"/>
      <w:r w:rsidRPr="00CF42E5">
        <w:rPr>
          <w:color w:val="000000"/>
          <w:lang w:val="de-DE"/>
        </w:rPr>
        <w:t>план</w:t>
      </w:r>
      <w:proofErr w:type="spellEnd"/>
      <w:r w:rsidRPr="00CF42E5">
        <w:rPr>
          <w:color w:val="000000"/>
          <w:lang w:val="de-DE"/>
        </w:rPr>
        <w:t xml:space="preserve"> </w:t>
      </w:r>
      <w:proofErr w:type="spellStart"/>
      <w:r w:rsidRPr="00CF42E5">
        <w:rPr>
          <w:color w:val="000000"/>
          <w:lang w:val="de-DE"/>
        </w:rPr>
        <w:t>воспитательной</w:t>
      </w:r>
      <w:proofErr w:type="spellEnd"/>
      <w:r w:rsidRPr="00CF42E5">
        <w:rPr>
          <w:color w:val="000000"/>
          <w:lang w:val="de-DE"/>
        </w:rPr>
        <w:t xml:space="preserve"> </w:t>
      </w:r>
      <w:proofErr w:type="spellStart"/>
      <w:r w:rsidRPr="00CF42E5">
        <w:rPr>
          <w:color w:val="000000"/>
          <w:lang w:val="de-DE"/>
        </w:rPr>
        <w:t>работы</w:t>
      </w:r>
      <w:proofErr w:type="spellEnd"/>
      <w:r w:rsidRPr="00CF42E5">
        <w:rPr>
          <w:color w:val="000000"/>
          <w:lang w:val="de-DE"/>
        </w:rPr>
        <w:t xml:space="preserve"> </w:t>
      </w:r>
      <w:proofErr w:type="spellStart"/>
      <w:r w:rsidRPr="00CF42E5">
        <w:rPr>
          <w:color w:val="000000"/>
          <w:lang w:val="de-DE"/>
        </w:rPr>
        <w:t>школы</w:t>
      </w:r>
      <w:proofErr w:type="spellEnd"/>
      <w:r w:rsidRPr="00CF42E5">
        <w:rPr>
          <w:color w:val="000000"/>
          <w:lang w:val="de-DE"/>
        </w:rPr>
        <w:t>.</w:t>
      </w:r>
    </w:p>
    <w:p w:rsidR="009F2228" w:rsidRPr="00CF42E5" w:rsidRDefault="009F2228" w:rsidP="009F2228">
      <w:pPr>
        <w:pStyle w:val="western"/>
        <w:shd w:val="clear" w:color="auto" w:fill="FFFFFF"/>
        <w:spacing w:before="0" w:beforeAutospacing="0" w:after="0" w:afterAutospacing="0"/>
        <w:rPr>
          <w:color w:val="000000"/>
          <w:lang w:val="de-DE"/>
        </w:rPr>
      </w:pPr>
    </w:p>
    <w:p w:rsidR="009F2228" w:rsidRPr="009F2228" w:rsidRDefault="009F2228" w:rsidP="009F2228">
      <w:pPr>
        <w:pStyle w:val="western"/>
        <w:numPr>
          <w:ilvl w:val="0"/>
          <w:numId w:val="37"/>
        </w:numPr>
        <w:shd w:val="clear" w:color="auto" w:fill="FFFFFF"/>
        <w:spacing w:after="0" w:afterAutospacing="0"/>
        <w:rPr>
          <w:color w:val="000000"/>
          <w:lang w:val="de-DE"/>
        </w:rPr>
      </w:pPr>
      <w:proofErr w:type="spellStart"/>
      <w:r>
        <w:rPr>
          <w:color w:val="000000"/>
          <w:lang w:val="de-DE"/>
        </w:rPr>
        <w:t>Организовать</w:t>
      </w:r>
      <w:proofErr w:type="spellEnd"/>
      <w:r>
        <w:rPr>
          <w:color w:val="000000"/>
          <w:lang w:val="de-DE"/>
        </w:rPr>
        <w:t xml:space="preserve"> в 20</w:t>
      </w:r>
      <w:proofErr w:type="spellStart"/>
      <w:r>
        <w:rPr>
          <w:color w:val="000000"/>
        </w:rPr>
        <w:t>20</w:t>
      </w:r>
      <w:proofErr w:type="spellEnd"/>
      <w:r>
        <w:rPr>
          <w:color w:val="000000"/>
          <w:lang w:val="de-DE"/>
        </w:rPr>
        <w:t>-202</w:t>
      </w:r>
      <w:r>
        <w:rPr>
          <w:color w:val="000000"/>
        </w:rPr>
        <w:t>1</w:t>
      </w:r>
      <w:r w:rsidRPr="00CF42E5">
        <w:rPr>
          <w:color w:val="000000"/>
          <w:lang w:val="de-DE"/>
        </w:rPr>
        <w:t xml:space="preserve"> </w:t>
      </w:r>
      <w:proofErr w:type="spellStart"/>
      <w:r w:rsidRPr="00CF42E5">
        <w:rPr>
          <w:color w:val="000000"/>
          <w:lang w:val="de-DE"/>
        </w:rPr>
        <w:t>учебном</w:t>
      </w:r>
      <w:proofErr w:type="spellEnd"/>
      <w:r w:rsidRPr="00CF42E5">
        <w:rPr>
          <w:color w:val="000000"/>
          <w:lang w:val="de-DE"/>
        </w:rPr>
        <w:t xml:space="preserve"> </w:t>
      </w:r>
      <w:proofErr w:type="spellStart"/>
      <w:r w:rsidRPr="00CF42E5">
        <w:rPr>
          <w:color w:val="000000"/>
          <w:lang w:val="de-DE"/>
        </w:rPr>
        <w:t>году</w:t>
      </w:r>
      <w:proofErr w:type="spellEnd"/>
      <w:r w:rsidRPr="00CF42E5">
        <w:rPr>
          <w:color w:val="000000"/>
          <w:lang w:val="de-DE"/>
        </w:rPr>
        <w:t xml:space="preserve"> </w:t>
      </w:r>
      <w:proofErr w:type="spellStart"/>
      <w:r w:rsidRPr="00CF42E5">
        <w:rPr>
          <w:color w:val="000000"/>
          <w:lang w:val="de-DE"/>
        </w:rPr>
        <w:t>проведение</w:t>
      </w:r>
      <w:proofErr w:type="spellEnd"/>
      <w:r w:rsidRPr="00CF42E5">
        <w:rPr>
          <w:color w:val="000000"/>
          <w:lang w:val="de-DE"/>
        </w:rPr>
        <w:t xml:space="preserve"> </w:t>
      </w:r>
      <w:proofErr w:type="spellStart"/>
      <w:r w:rsidRPr="00CF42E5">
        <w:rPr>
          <w:color w:val="000000"/>
          <w:lang w:val="de-DE"/>
        </w:rPr>
        <w:t>дополнительных</w:t>
      </w:r>
      <w:proofErr w:type="spellEnd"/>
      <w:r w:rsidRPr="00CF42E5">
        <w:rPr>
          <w:color w:val="000000"/>
          <w:lang w:val="de-DE"/>
        </w:rPr>
        <w:t xml:space="preserve"> </w:t>
      </w:r>
      <w:proofErr w:type="spellStart"/>
      <w:r w:rsidRPr="00CF42E5">
        <w:rPr>
          <w:color w:val="000000"/>
          <w:lang w:val="de-DE"/>
        </w:rPr>
        <w:t>занятий</w:t>
      </w:r>
      <w:proofErr w:type="spellEnd"/>
      <w:r w:rsidRPr="00CF42E5">
        <w:rPr>
          <w:color w:val="000000"/>
          <w:lang w:val="de-DE"/>
        </w:rPr>
        <w:t xml:space="preserve"> с </w:t>
      </w:r>
      <w:proofErr w:type="spellStart"/>
      <w:r w:rsidRPr="00CF42E5">
        <w:rPr>
          <w:color w:val="000000"/>
          <w:lang w:val="de-DE"/>
        </w:rPr>
        <w:t>обучающимися</w:t>
      </w:r>
      <w:proofErr w:type="spellEnd"/>
      <w:r w:rsidRPr="00CF42E5">
        <w:rPr>
          <w:color w:val="000000"/>
          <w:lang w:val="de-DE"/>
        </w:rPr>
        <w:t xml:space="preserve"> 4-6 </w:t>
      </w:r>
      <w:proofErr w:type="spellStart"/>
      <w:r w:rsidRPr="00CF42E5">
        <w:rPr>
          <w:color w:val="000000"/>
          <w:lang w:val="de-DE"/>
        </w:rPr>
        <w:t>классов</w:t>
      </w:r>
      <w:proofErr w:type="spellEnd"/>
      <w:r w:rsidRPr="00CF42E5">
        <w:rPr>
          <w:color w:val="000000"/>
          <w:lang w:val="de-DE"/>
        </w:rPr>
        <w:t xml:space="preserve"> </w:t>
      </w:r>
      <w:proofErr w:type="spellStart"/>
      <w:r w:rsidRPr="00CF42E5">
        <w:rPr>
          <w:color w:val="000000"/>
          <w:lang w:val="de-DE"/>
        </w:rPr>
        <w:t>школы</w:t>
      </w:r>
      <w:proofErr w:type="spellEnd"/>
      <w:r w:rsidRPr="00CF42E5">
        <w:rPr>
          <w:color w:val="000000"/>
          <w:lang w:val="de-DE"/>
        </w:rPr>
        <w:t xml:space="preserve"> </w:t>
      </w:r>
      <w:proofErr w:type="spellStart"/>
      <w:r w:rsidRPr="00CF42E5">
        <w:rPr>
          <w:color w:val="000000"/>
          <w:lang w:val="de-DE"/>
        </w:rPr>
        <w:t>по</w:t>
      </w:r>
      <w:proofErr w:type="spellEnd"/>
      <w:r w:rsidRPr="00CF42E5">
        <w:rPr>
          <w:color w:val="000000"/>
          <w:lang w:val="de-DE"/>
        </w:rPr>
        <w:t xml:space="preserve"> </w:t>
      </w:r>
      <w:proofErr w:type="spellStart"/>
      <w:r w:rsidRPr="00CF42E5">
        <w:rPr>
          <w:color w:val="000000"/>
          <w:lang w:val="de-DE"/>
        </w:rPr>
        <w:t>правилам</w:t>
      </w:r>
      <w:proofErr w:type="spellEnd"/>
      <w:r w:rsidRPr="00CF42E5">
        <w:rPr>
          <w:color w:val="000000"/>
          <w:lang w:val="de-DE"/>
        </w:rPr>
        <w:t xml:space="preserve"> </w:t>
      </w:r>
      <w:proofErr w:type="spellStart"/>
      <w:r w:rsidRPr="00CF42E5">
        <w:rPr>
          <w:color w:val="000000"/>
          <w:lang w:val="de-DE"/>
        </w:rPr>
        <w:t>безопасного</w:t>
      </w:r>
      <w:proofErr w:type="spellEnd"/>
      <w:r w:rsidRPr="00CF42E5">
        <w:rPr>
          <w:color w:val="000000"/>
          <w:lang w:val="de-DE"/>
        </w:rPr>
        <w:t xml:space="preserve"> </w:t>
      </w:r>
      <w:proofErr w:type="spellStart"/>
      <w:r w:rsidRPr="00CF42E5">
        <w:rPr>
          <w:color w:val="000000"/>
          <w:lang w:val="de-DE"/>
        </w:rPr>
        <w:t>поведения</w:t>
      </w:r>
      <w:proofErr w:type="spellEnd"/>
      <w:r w:rsidRPr="00CF42E5">
        <w:rPr>
          <w:color w:val="000000"/>
          <w:lang w:val="de-DE"/>
        </w:rPr>
        <w:t xml:space="preserve"> </w:t>
      </w:r>
      <w:proofErr w:type="spellStart"/>
      <w:r w:rsidRPr="00CF42E5">
        <w:rPr>
          <w:color w:val="000000"/>
          <w:lang w:val="de-DE"/>
        </w:rPr>
        <w:t>на</w:t>
      </w:r>
      <w:proofErr w:type="spellEnd"/>
      <w:r w:rsidRPr="00CF42E5">
        <w:rPr>
          <w:color w:val="000000"/>
          <w:lang w:val="de-DE"/>
        </w:rPr>
        <w:t xml:space="preserve"> </w:t>
      </w:r>
      <w:proofErr w:type="spellStart"/>
      <w:r w:rsidRPr="00CF42E5">
        <w:rPr>
          <w:color w:val="000000"/>
          <w:lang w:val="de-DE"/>
        </w:rPr>
        <w:t>улицах</w:t>
      </w:r>
      <w:proofErr w:type="spellEnd"/>
      <w:r w:rsidRPr="00CF42E5">
        <w:rPr>
          <w:color w:val="000000"/>
          <w:lang w:val="de-DE"/>
        </w:rPr>
        <w:t xml:space="preserve"> и </w:t>
      </w:r>
      <w:proofErr w:type="spellStart"/>
      <w:r w:rsidRPr="00CF42E5">
        <w:rPr>
          <w:color w:val="000000"/>
          <w:lang w:val="de-DE"/>
        </w:rPr>
        <w:t>дорогах</w:t>
      </w:r>
      <w:proofErr w:type="spellEnd"/>
      <w:r w:rsidRPr="00CF42E5">
        <w:rPr>
          <w:color w:val="000000"/>
          <w:lang w:val="de-DE"/>
        </w:rPr>
        <w:t xml:space="preserve"> </w:t>
      </w:r>
      <w:proofErr w:type="spellStart"/>
      <w:r w:rsidRPr="00CF42E5">
        <w:rPr>
          <w:color w:val="000000"/>
          <w:lang w:val="de-DE"/>
        </w:rPr>
        <w:t>по</w:t>
      </w:r>
      <w:proofErr w:type="spellEnd"/>
      <w:r w:rsidRPr="00CF42E5">
        <w:rPr>
          <w:color w:val="000000"/>
          <w:lang w:val="de-DE"/>
        </w:rPr>
        <w:t xml:space="preserve"> </w:t>
      </w:r>
      <w:proofErr w:type="spellStart"/>
      <w:r w:rsidRPr="00CF42E5">
        <w:rPr>
          <w:color w:val="000000"/>
          <w:lang w:val="de-DE"/>
        </w:rPr>
        <w:t>программе</w:t>
      </w:r>
      <w:proofErr w:type="spellEnd"/>
      <w:r w:rsidRPr="00CF42E5">
        <w:rPr>
          <w:color w:val="000000"/>
          <w:lang w:val="de-DE"/>
        </w:rPr>
        <w:t xml:space="preserve"> "</w:t>
      </w:r>
      <w:proofErr w:type="spellStart"/>
      <w:r w:rsidRPr="00CF42E5">
        <w:rPr>
          <w:color w:val="000000"/>
          <w:lang w:val="de-DE"/>
        </w:rPr>
        <w:t>Дети</w:t>
      </w:r>
      <w:proofErr w:type="spellEnd"/>
      <w:r w:rsidRPr="00CF42E5">
        <w:rPr>
          <w:color w:val="000000"/>
          <w:lang w:val="de-DE"/>
        </w:rPr>
        <w:t xml:space="preserve">. </w:t>
      </w:r>
      <w:proofErr w:type="spellStart"/>
      <w:r w:rsidRPr="00CF42E5">
        <w:rPr>
          <w:color w:val="000000"/>
          <w:lang w:val="de-DE"/>
        </w:rPr>
        <w:t>Велосипед</w:t>
      </w:r>
      <w:proofErr w:type="spellEnd"/>
      <w:r w:rsidRPr="00CF42E5">
        <w:rPr>
          <w:color w:val="000000"/>
          <w:lang w:val="de-DE"/>
        </w:rPr>
        <w:t xml:space="preserve">. </w:t>
      </w:r>
      <w:proofErr w:type="spellStart"/>
      <w:r w:rsidRPr="00CF42E5">
        <w:rPr>
          <w:color w:val="000000"/>
          <w:lang w:val="de-DE"/>
        </w:rPr>
        <w:t>Дорога</w:t>
      </w:r>
      <w:proofErr w:type="spellEnd"/>
      <w:r w:rsidRPr="00CF42E5">
        <w:rPr>
          <w:color w:val="000000"/>
          <w:lang w:val="de-DE"/>
        </w:rPr>
        <w:t>".</w:t>
      </w:r>
    </w:p>
    <w:p w:rsidR="009F2228" w:rsidRPr="009F2228" w:rsidRDefault="009F2228" w:rsidP="009F2228">
      <w:pPr>
        <w:pStyle w:val="western"/>
        <w:numPr>
          <w:ilvl w:val="0"/>
          <w:numId w:val="37"/>
        </w:numPr>
        <w:shd w:val="clear" w:color="auto" w:fill="FFFFFF"/>
        <w:spacing w:after="0" w:afterAutospacing="0"/>
        <w:rPr>
          <w:color w:val="000000"/>
          <w:lang w:val="de-DE"/>
        </w:rPr>
      </w:pPr>
      <w:proofErr w:type="spellStart"/>
      <w:r w:rsidRPr="00CF42E5">
        <w:rPr>
          <w:color w:val="000000"/>
          <w:lang w:val="de-DE"/>
        </w:rPr>
        <w:t>Общее</w:t>
      </w:r>
      <w:proofErr w:type="spellEnd"/>
      <w:r w:rsidRPr="00CF42E5">
        <w:rPr>
          <w:color w:val="000000"/>
          <w:lang w:val="de-DE"/>
        </w:rPr>
        <w:t xml:space="preserve"> </w:t>
      </w:r>
      <w:proofErr w:type="spellStart"/>
      <w:r w:rsidRPr="00CF42E5">
        <w:rPr>
          <w:color w:val="000000"/>
          <w:lang w:val="de-DE"/>
        </w:rPr>
        <w:t>руководство</w:t>
      </w:r>
      <w:proofErr w:type="spellEnd"/>
      <w:r w:rsidRPr="00CF42E5">
        <w:rPr>
          <w:color w:val="000000"/>
          <w:lang w:val="de-DE"/>
        </w:rPr>
        <w:t xml:space="preserve"> и </w:t>
      </w:r>
      <w:proofErr w:type="spellStart"/>
      <w:r w:rsidRPr="00CF42E5">
        <w:rPr>
          <w:color w:val="000000"/>
          <w:lang w:val="de-DE"/>
        </w:rPr>
        <w:t>контроль</w:t>
      </w:r>
      <w:proofErr w:type="spellEnd"/>
      <w:r w:rsidRPr="00CF42E5">
        <w:rPr>
          <w:color w:val="000000"/>
          <w:lang w:val="de-DE"/>
        </w:rPr>
        <w:t xml:space="preserve"> </w:t>
      </w:r>
      <w:proofErr w:type="spellStart"/>
      <w:r w:rsidRPr="00CF42E5">
        <w:rPr>
          <w:color w:val="000000"/>
          <w:lang w:val="de-DE"/>
        </w:rPr>
        <w:t>над</w:t>
      </w:r>
      <w:proofErr w:type="spellEnd"/>
      <w:r w:rsidRPr="00CF42E5">
        <w:rPr>
          <w:color w:val="000000"/>
          <w:lang w:val="de-DE"/>
        </w:rPr>
        <w:t xml:space="preserve"> </w:t>
      </w:r>
      <w:proofErr w:type="spellStart"/>
      <w:r w:rsidRPr="00CF42E5">
        <w:rPr>
          <w:color w:val="000000"/>
          <w:lang w:val="de-DE"/>
        </w:rPr>
        <w:t>планированием</w:t>
      </w:r>
      <w:proofErr w:type="spellEnd"/>
      <w:r w:rsidRPr="00CF42E5">
        <w:rPr>
          <w:color w:val="000000"/>
          <w:lang w:val="de-DE"/>
        </w:rPr>
        <w:t xml:space="preserve">, </w:t>
      </w:r>
      <w:proofErr w:type="spellStart"/>
      <w:r w:rsidRPr="00CF42E5">
        <w:rPr>
          <w:color w:val="000000"/>
          <w:lang w:val="de-DE"/>
        </w:rPr>
        <w:t>организацией</w:t>
      </w:r>
      <w:proofErr w:type="spellEnd"/>
      <w:r w:rsidRPr="00CF42E5">
        <w:rPr>
          <w:color w:val="000000"/>
          <w:lang w:val="de-DE"/>
        </w:rPr>
        <w:t xml:space="preserve"> и </w:t>
      </w:r>
      <w:r w:rsidRPr="00CF42E5">
        <w:rPr>
          <w:color w:val="000000"/>
        </w:rPr>
        <w:t xml:space="preserve">   </w:t>
      </w:r>
      <w:proofErr w:type="spellStart"/>
      <w:r w:rsidRPr="00CF42E5">
        <w:rPr>
          <w:color w:val="000000"/>
          <w:lang w:val="de-DE"/>
        </w:rPr>
        <w:t>проведением</w:t>
      </w:r>
      <w:proofErr w:type="spellEnd"/>
      <w:r w:rsidRPr="00CF42E5">
        <w:rPr>
          <w:color w:val="000000"/>
          <w:lang w:val="de-DE"/>
        </w:rPr>
        <w:t xml:space="preserve"> </w:t>
      </w:r>
      <w:proofErr w:type="spellStart"/>
      <w:r w:rsidRPr="00CF42E5">
        <w:rPr>
          <w:color w:val="000000"/>
          <w:lang w:val="de-DE"/>
        </w:rPr>
        <w:t>занятий</w:t>
      </w:r>
      <w:proofErr w:type="spellEnd"/>
      <w:r w:rsidRPr="00CF42E5">
        <w:rPr>
          <w:color w:val="000000"/>
          <w:lang w:val="de-DE"/>
        </w:rPr>
        <w:t xml:space="preserve"> с </w:t>
      </w:r>
      <w:proofErr w:type="spellStart"/>
      <w:r w:rsidRPr="00CF42E5">
        <w:rPr>
          <w:color w:val="000000"/>
          <w:lang w:val="de-DE"/>
        </w:rPr>
        <w:t>обучающимися</w:t>
      </w:r>
      <w:proofErr w:type="spellEnd"/>
      <w:r w:rsidRPr="00CF42E5">
        <w:rPr>
          <w:color w:val="000000"/>
          <w:lang w:val="de-DE"/>
        </w:rPr>
        <w:t xml:space="preserve"> 1-9 </w:t>
      </w:r>
      <w:proofErr w:type="spellStart"/>
      <w:r w:rsidRPr="00CF42E5">
        <w:rPr>
          <w:color w:val="000000"/>
          <w:lang w:val="de-DE"/>
        </w:rPr>
        <w:t>классов</w:t>
      </w:r>
      <w:proofErr w:type="spellEnd"/>
      <w:r w:rsidRPr="00CF42E5">
        <w:rPr>
          <w:color w:val="000000"/>
          <w:lang w:val="de-DE"/>
        </w:rPr>
        <w:t xml:space="preserve"> </w:t>
      </w:r>
      <w:proofErr w:type="spellStart"/>
      <w:r w:rsidRPr="00CF42E5">
        <w:rPr>
          <w:color w:val="000000"/>
          <w:lang w:val="de-DE"/>
        </w:rPr>
        <w:t>по</w:t>
      </w:r>
      <w:proofErr w:type="spellEnd"/>
      <w:r w:rsidRPr="00CF42E5">
        <w:rPr>
          <w:color w:val="000000"/>
          <w:lang w:val="de-DE"/>
        </w:rPr>
        <w:t xml:space="preserve"> </w:t>
      </w:r>
      <w:proofErr w:type="spellStart"/>
      <w:r w:rsidRPr="00CF42E5">
        <w:rPr>
          <w:color w:val="000000"/>
          <w:lang w:val="de-DE"/>
        </w:rPr>
        <w:t>безопасности</w:t>
      </w:r>
      <w:proofErr w:type="spellEnd"/>
      <w:r w:rsidRPr="00CF42E5">
        <w:rPr>
          <w:color w:val="000000"/>
          <w:lang w:val="de-DE"/>
        </w:rPr>
        <w:t xml:space="preserve"> и </w:t>
      </w:r>
      <w:proofErr w:type="spellStart"/>
      <w:r w:rsidRPr="00CF42E5">
        <w:rPr>
          <w:color w:val="000000"/>
          <w:lang w:val="de-DE"/>
        </w:rPr>
        <w:t>правилам</w:t>
      </w:r>
      <w:proofErr w:type="spellEnd"/>
      <w:r w:rsidRPr="00CF42E5">
        <w:rPr>
          <w:color w:val="000000"/>
          <w:lang w:val="de-DE"/>
        </w:rPr>
        <w:t xml:space="preserve"> </w:t>
      </w:r>
      <w:proofErr w:type="spellStart"/>
      <w:r w:rsidRPr="00CF42E5">
        <w:rPr>
          <w:color w:val="000000"/>
          <w:lang w:val="de-DE"/>
        </w:rPr>
        <w:t>дорожного</w:t>
      </w:r>
      <w:proofErr w:type="spellEnd"/>
      <w:r w:rsidRPr="00CF42E5">
        <w:rPr>
          <w:color w:val="000000"/>
          <w:lang w:val="de-DE"/>
        </w:rPr>
        <w:t xml:space="preserve"> </w:t>
      </w:r>
      <w:proofErr w:type="spellStart"/>
      <w:r w:rsidRPr="00CF42E5">
        <w:rPr>
          <w:color w:val="000000"/>
          <w:lang w:val="de-DE"/>
        </w:rPr>
        <w:t>движения</w:t>
      </w:r>
      <w:proofErr w:type="spellEnd"/>
      <w:r w:rsidRPr="00CF42E5">
        <w:rPr>
          <w:color w:val="000000"/>
          <w:lang w:val="de-DE"/>
        </w:rPr>
        <w:t xml:space="preserve"> (ПДД) </w:t>
      </w:r>
      <w:proofErr w:type="spellStart"/>
      <w:r w:rsidRPr="00CF42E5">
        <w:rPr>
          <w:color w:val="000000"/>
          <w:lang w:val="de-DE"/>
        </w:rPr>
        <w:t>осуществлять</w:t>
      </w:r>
      <w:proofErr w:type="spellEnd"/>
      <w:r w:rsidRPr="00CF42E5">
        <w:rPr>
          <w:color w:val="000000"/>
          <w:lang w:val="de-DE"/>
        </w:rPr>
        <w:t xml:space="preserve"> </w:t>
      </w:r>
      <w:proofErr w:type="spellStart"/>
      <w:r w:rsidRPr="00CF42E5">
        <w:rPr>
          <w:color w:val="000000"/>
          <w:lang w:val="de-DE"/>
        </w:rPr>
        <w:t>заместителю</w:t>
      </w:r>
      <w:proofErr w:type="spellEnd"/>
      <w:r w:rsidRPr="00CF42E5">
        <w:rPr>
          <w:color w:val="000000"/>
          <w:lang w:val="de-DE"/>
        </w:rPr>
        <w:t xml:space="preserve"> </w:t>
      </w:r>
      <w:proofErr w:type="spellStart"/>
      <w:r w:rsidRPr="00CF42E5">
        <w:rPr>
          <w:color w:val="000000"/>
          <w:lang w:val="de-DE"/>
        </w:rPr>
        <w:t>директора</w:t>
      </w:r>
      <w:proofErr w:type="spellEnd"/>
      <w:r w:rsidRPr="00CF42E5">
        <w:rPr>
          <w:color w:val="000000"/>
          <w:lang w:val="de-DE"/>
        </w:rPr>
        <w:t xml:space="preserve"> </w:t>
      </w:r>
      <w:proofErr w:type="spellStart"/>
      <w:r w:rsidRPr="00CF42E5">
        <w:rPr>
          <w:color w:val="000000"/>
          <w:lang w:val="de-DE"/>
        </w:rPr>
        <w:t>школы</w:t>
      </w:r>
      <w:proofErr w:type="spellEnd"/>
      <w:r w:rsidRPr="00CF42E5">
        <w:rPr>
          <w:color w:val="000000"/>
          <w:lang w:val="de-DE"/>
        </w:rPr>
        <w:t xml:space="preserve"> </w:t>
      </w:r>
      <w:proofErr w:type="spellStart"/>
      <w:r w:rsidRPr="00CF42E5">
        <w:rPr>
          <w:color w:val="000000"/>
          <w:lang w:val="de-DE"/>
        </w:rPr>
        <w:t>по</w:t>
      </w:r>
      <w:proofErr w:type="spellEnd"/>
      <w:r w:rsidRPr="00CF42E5">
        <w:rPr>
          <w:color w:val="000000"/>
          <w:lang w:val="de-DE"/>
        </w:rPr>
        <w:t xml:space="preserve"> ВР </w:t>
      </w:r>
      <w:proofErr w:type="spellStart"/>
      <w:r w:rsidRPr="00CF42E5">
        <w:rPr>
          <w:color w:val="000000"/>
          <w:lang w:val="de-DE"/>
        </w:rPr>
        <w:t>Манаповой</w:t>
      </w:r>
      <w:proofErr w:type="spellEnd"/>
      <w:r w:rsidRPr="00CF42E5">
        <w:rPr>
          <w:color w:val="000000"/>
          <w:lang w:val="de-DE"/>
        </w:rPr>
        <w:t xml:space="preserve"> К.Т.</w:t>
      </w:r>
    </w:p>
    <w:p w:rsidR="009F2228" w:rsidRPr="00CF42E5" w:rsidRDefault="009F2228" w:rsidP="009F2228">
      <w:pPr>
        <w:pStyle w:val="western"/>
        <w:numPr>
          <w:ilvl w:val="0"/>
          <w:numId w:val="37"/>
        </w:numPr>
        <w:shd w:val="clear" w:color="auto" w:fill="FFFFFF"/>
        <w:spacing w:after="0" w:afterAutospacing="0"/>
        <w:rPr>
          <w:color w:val="000000"/>
          <w:lang w:val="de-DE"/>
        </w:rPr>
      </w:pPr>
      <w:proofErr w:type="spellStart"/>
      <w:r w:rsidRPr="00CF42E5">
        <w:rPr>
          <w:color w:val="000000"/>
          <w:lang w:val="de-DE"/>
        </w:rPr>
        <w:t>Руководителями</w:t>
      </w:r>
      <w:proofErr w:type="spellEnd"/>
      <w:r w:rsidRPr="00CF42E5">
        <w:rPr>
          <w:color w:val="000000"/>
          <w:lang w:val="de-DE"/>
        </w:rPr>
        <w:t xml:space="preserve"> </w:t>
      </w:r>
      <w:proofErr w:type="spellStart"/>
      <w:r w:rsidRPr="00CF42E5">
        <w:rPr>
          <w:color w:val="000000"/>
          <w:lang w:val="de-DE"/>
        </w:rPr>
        <w:t>занятий</w:t>
      </w:r>
      <w:proofErr w:type="spellEnd"/>
      <w:r w:rsidRPr="00CF42E5">
        <w:rPr>
          <w:color w:val="000000"/>
          <w:lang w:val="de-DE"/>
        </w:rPr>
        <w:t xml:space="preserve"> </w:t>
      </w:r>
      <w:proofErr w:type="spellStart"/>
      <w:r w:rsidRPr="00CF42E5">
        <w:rPr>
          <w:color w:val="000000"/>
          <w:lang w:val="de-DE"/>
        </w:rPr>
        <w:t>по</w:t>
      </w:r>
      <w:proofErr w:type="spellEnd"/>
      <w:r w:rsidRPr="00CF42E5">
        <w:rPr>
          <w:color w:val="000000"/>
          <w:lang w:val="de-DE"/>
        </w:rPr>
        <w:t xml:space="preserve"> </w:t>
      </w:r>
      <w:proofErr w:type="spellStart"/>
      <w:r w:rsidRPr="00CF42E5">
        <w:rPr>
          <w:color w:val="000000"/>
          <w:lang w:val="de-DE"/>
        </w:rPr>
        <w:t>правилам</w:t>
      </w:r>
      <w:proofErr w:type="spellEnd"/>
      <w:r w:rsidRPr="00CF42E5">
        <w:rPr>
          <w:color w:val="000000"/>
          <w:lang w:val="de-DE"/>
        </w:rPr>
        <w:t xml:space="preserve"> </w:t>
      </w:r>
      <w:proofErr w:type="spellStart"/>
      <w:r w:rsidRPr="00CF42E5">
        <w:rPr>
          <w:color w:val="000000"/>
          <w:lang w:val="de-DE"/>
        </w:rPr>
        <w:t>безопасного</w:t>
      </w:r>
      <w:proofErr w:type="spellEnd"/>
      <w:r w:rsidRPr="00CF42E5">
        <w:rPr>
          <w:color w:val="000000"/>
          <w:lang w:val="de-DE"/>
        </w:rPr>
        <w:t xml:space="preserve"> </w:t>
      </w:r>
      <w:proofErr w:type="spellStart"/>
      <w:r w:rsidRPr="00CF42E5">
        <w:rPr>
          <w:color w:val="000000"/>
          <w:lang w:val="de-DE"/>
        </w:rPr>
        <w:t>поведения</w:t>
      </w:r>
      <w:proofErr w:type="spellEnd"/>
      <w:r w:rsidRPr="00CF42E5">
        <w:rPr>
          <w:color w:val="000000"/>
          <w:lang w:val="de-DE"/>
        </w:rPr>
        <w:t xml:space="preserve"> </w:t>
      </w:r>
      <w:proofErr w:type="spellStart"/>
      <w:r w:rsidRPr="00CF42E5">
        <w:rPr>
          <w:color w:val="000000"/>
          <w:lang w:val="de-DE"/>
        </w:rPr>
        <w:t>на</w:t>
      </w:r>
      <w:proofErr w:type="spellEnd"/>
      <w:r w:rsidRPr="00CF42E5">
        <w:rPr>
          <w:color w:val="000000"/>
          <w:lang w:val="de-DE"/>
        </w:rPr>
        <w:t xml:space="preserve"> </w:t>
      </w:r>
      <w:proofErr w:type="spellStart"/>
      <w:r w:rsidRPr="00CF42E5">
        <w:rPr>
          <w:color w:val="000000"/>
          <w:lang w:val="de-DE"/>
        </w:rPr>
        <w:t>улицах</w:t>
      </w:r>
      <w:proofErr w:type="spellEnd"/>
      <w:r w:rsidRPr="00CF42E5">
        <w:rPr>
          <w:color w:val="000000"/>
          <w:lang w:val="de-DE"/>
        </w:rPr>
        <w:t xml:space="preserve"> и </w:t>
      </w:r>
      <w:proofErr w:type="spellStart"/>
      <w:r w:rsidRPr="00CF42E5">
        <w:rPr>
          <w:color w:val="000000"/>
          <w:lang w:val="de-DE"/>
        </w:rPr>
        <w:t>дорогах</w:t>
      </w:r>
      <w:proofErr w:type="spellEnd"/>
      <w:r w:rsidRPr="00CF42E5">
        <w:rPr>
          <w:color w:val="000000"/>
          <w:lang w:val="de-DE"/>
        </w:rPr>
        <w:t xml:space="preserve"> с </w:t>
      </w:r>
      <w:proofErr w:type="spellStart"/>
      <w:r w:rsidRPr="00CF42E5">
        <w:rPr>
          <w:color w:val="000000"/>
          <w:lang w:val="de-DE"/>
        </w:rPr>
        <w:t>обучающимися</w:t>
      </w:r>
      <w:proofErr w:type="spellEnd"/>
      <w:r w:rsidRPr="00CF42E5">
        <w:rPr>
          <w:color w:val="000000"/>
          <w:lang w:val="de-DE"/>
        </w:rPr>
        <w:t xml:space="preserve"> </w:t>
      </w:r>
      <w:proofErr w:type="spellStart"/>
      <w:r w:rsidRPr="00CF42E5">
        <w:rPr>
          <w:color w:val="000000"/>
          <w:lang w:val="de-DE"/>
        </w:rPr>
        <w:t>назначить</w:t>
      </w:r>
      <w:proofErr w:type="spellEnd"/>
      <w:r w:rsidRPr="00CF42E5">
        <w:rPr>
          <w:color w:val="000000"/>
          <w:lang w:val="de-DE"/>
        </w:rPr>
        <w:t xml:space="preserve"> </w:t>
      </w:r>
      <w:proofErr w:type="spellStart"/>
      <w:r w:rsidRPr="00CF42E5">
        <w:rPr>
          <w:color w:val="000000"/>
          <w:lang w:val="de-DE"/>
        </w:rPr>
        <w:t>классных</w:t>
      </w:r>
      <w:proofErr w:type="spellEnd"/>
      <w:r w:rsidRPr="00CF42E5">
        <w:rPr>
          <w:color w:val="000000"/>
          <w:lang w:val="de-DE"/>
        </w:rPr>
        <w:t xml:space="preserve"> </w:t>
      </w:r>
      <w:proofErr w:type="spellStart"/>
      <w:r w:rsidRPr="00CF42E5">
        <w:rPr>
          <w:color w:val="000000"/>
          <w:lang w:val="de-DE"/>
        </w:rPr>
        <w:t>руководителей</w:t>
      </w:r>
      <w:proofErr w:type="spellEnd"/>
      <w:r w:rsidRPr="00CF42E5">
        <w:rPr>
          <w:color w:val="000000"/>
          <w:lang w:val="de-DE"/>
        </w:rPr>
        <w:t xml:space="preserve"> 1-9 </w:t>
      </w:r>
      <w:proofErr w:type="spellStart"/>
      <w:r w:rsidRPr="00CF42E5">
        <w:rPr>
          <w:color w:val="000000"/>
          <w:lang w:val="de-DE"/>
        </w:rPr>
        <w:t>классов</w:t>
      </w:r>
      <w:proofErr w:type="spellEnd"/>
      <w:r w:rsidRPr="00CF42E5">
        <w:rPr>
          <w:color w:val="000000"/>
          <w:lang w:val="de-DE"/>
        </w:rPr>
        <w:t>.</w:t>
      </w:r>
    </w:p>
    <w:p w:rsidR="009F2228" w:rsidRPr="00CF42E5" w:rsidRDefault="009F2228" w:rsidP="009F2228">
      <w:pPr>
        <w:pStyle w:val="western"/>
        <w:numPr>
          <w:ilvl w:val="0"/>
          <w:numId w:val="37"/>
        </w:numPr>
        <w:shd w:val="clear" w:color="auto" w:fill="FFFFFF"/>
        <w:spacing w:before="0" w:beforeAutospacing="0" w:after="0" w:afterAutospacing="0"/>
        <w:rPr>
          <w:color w:val="000000"/>
          <w:lang w:val="de-DE"/>
        </w:rPr>
      </w:pPr>
      <w:proofErr w:type="spellStart"/>
      <w:r w:rsidRPr="00CF42E5">
        <w:rPr>
          <w:color w:val="000000"/>
          <w:lang w:val="de-DE"/>
        </w:rPr>
        <w:t>Руководителям</w:t>
      </w:r>
      <w:proofErr w:type="spellEnd"/>
      <w:r w:rsidRPr="00CF42E5">
        <w:rPr>
          <w:color w:val="000000"/>
          <w:lang w:val="de-DE"/>
        </w:rPr>
        <w:t xml:space="preserve"> </w:t>
      </w:r>
      <w:proofErr w:type="spellStart"/>
      <w:r w:rsidRPr="00CF42E5">
        <w:rPr>
          <w:color w:val="000000"/>
          <w:lang w:val="de-DE"/>
        </w:rPr>
        <w:t>занятий</w:t>
      </w:r>
      <w:proofErr w:type="spellEnd"/>
      <w:r w:rsidRPr="00CF42E5">
        <w:rPr>
          <w:color w:val="000000"/>
          <w:lang w:val="de-DE"/>
        </w:rPr>
        <w:t xml:space="preserve"> </w:t>
      </w:r>
      <w:proofErr w:type="spellStart"/>
      <w:r w:rsidRPr="00CF42E5">
        <w:rPr>
          <w:color w:val="000000"/>
          <w:lang w:val="de-DE"/>
        </w:rPr>
        <w:t>по</w:t>
      </w:r>
      <w:proofErr w:type="spellEnd"/>
      <w:r w:rsidRPr="00CF42E5">
        <w:rPr>
          <w:color w:val="000000"/>
          <w:lang w:val="de-DE"/>
        </w:rPr>
        <w:t xml:space="preserve"> </w:t>
      </w:r>
      <w:proofErr w:type="spellStart"/>
      <w:r w:rsidRPr="00CF42E5">
        <w:rPr>
          <w:color w:val="000000"/>
          <w:lang w:val="de-DE"/>
        </w:rPr>
        <w:t>правилам</w:t>
      </w:r>
      <w:proofErr w:type="spellEnd"/>
      <w:r w:rsidRPr="00CF42E5">
        <w:rPr>
          <w:color w:val="000000"/>
          <w:lang w:val="de-DE"/>
        </w:rPr>
        <w:t xml:space="preserve"> </w:t>
      </w:r>
      <w:proofErr w:type="spellStart"/>
      <w:r w:rsidRPr="00CF42E5">
        <w:rPr>
          <w:color w:val="000000"/>
          <w:lang w:val="de-DE"/>
        </w:rPr>
        <w:t>безопасного</w:t>
      </w:r>
      <w:proofErr w:type="spellEnd"/>
      <w:r w:rsidRPr="00CF42E5">
        <w:rPr>
          <w:color w:val="000000"/>
          <w:lang w:val="de-DE"/>
        </w:rPr>
        <w:t xml:space="preserve"> </w:t>
      </w:r>
      <w:proofErr w:type="spellStart"/>
      <w:r w:rsidRPr="00CF42E5">
        <w:rPr>
          <w:color w:val="000000"/>
          <w:lang w:val="de-DE"/>
        </w:rPr>
        <w:t>поведения</w:t>
      </w:r>
      <w:proofErr w:type="spellEnd"/>
      <w:r w:rsidRPr="00CF42E5">
        <w:rPr>
          <w:color w:val="000000"/>
          <w:lang w:val="de-DE"/>
        </w:rPr>
        <w:t xml:space="preserve"> </w:t>
      </w:r>
      <w:proofErr w:type="spellStart"/>
      <w:r w:rsidRPr="00CF42E5">
        <w:rPr>
          <w:color w:val="000000"/>
          <w:lang w:val="de-DE"/>
        </w:rPr>
        <w:t>на</w:t>
      </w:r>
      <w:proofErr w:type="spellEnd"/>
      <w:r w:rsidRPr="00CF42E5">
        <w:rPr>
          <w:color w:val="000000"/>
          <w:lang w:val="de-DE"/>
        </w:rPr>
        <w:t xml:space="preserve"> </w:t>
      </w:r>
      <w:proofErr w:type="spellStart"/>
      <w:r w:rsidRPr="00CF42E5">
        <w:rPr>
          <w:color w:val="000000"/>
          <w:lang w:val="de-DE"/>
        </w:rPr>
        <w:t>улицах</w:t>
      </w:r>
      <w:proofErr w:type="spellEnd"/>
      <w:r w:rsidRPr="00CF42E5">
        <w:rPr>
          <w:color w:val="000000"/>
          <w:lang w:val="de-DE"/>
        </w:rPr>
        <w:t xml:space="preserve"> и </w:t>
      </w:r>
      <w:proofErr w:type="spellStart"/>
      <w:r w:rsidRPr="00CF42E5">
        <w:rPr>
          <w:color w:val="000000"/>
          <w:lang w:val="de-DE"/>
        </w:rPr>
        <w:t>дорогах</w:t>
      </w:r>
      <w:proofErr w:type="spellEnd"/>
      <w:r w:rsidRPr="00CF42E5">
        <w:rPr>
          <w:color w:val="000000"/>
          <w:lang w:val="de-DE"/>
        </w:rPr>
        <w:t>:</w:t>
      </w:r>
    </w:p>
    <w:p w:rsidR="009F2228" w:rsidRPr="00CF42E5" w:rsidRDefault="009F2228" w:rsidP="009F2228">
      <w:pPr>
        <w:pStyle w:val="western"/>
        <w:shd w:val="clear" w:color="auto" w:fill="FFFFFF"/>
        <w:spacing w:before="0" w:beforeAutospacing="0" w:after="0" w:afterAutospacing="0"/>
        <w:ind w:left="1440"/>
        <w:rPr>
          <w:color w:val="000000"/>
          <w:lang w:val="de-DE"/>
        </w:rPr>
      </w:pPr>
      <w:r w:rsidRPr="00CF42E5">
        <w:rPr>
          <w:color w:val="000000"/>
        </w:rPr>
        <w:t>5.1.</w:t>
      </w:r>
      <w:proofErr w:type="spellStart"/>
      <w:r w:rsidRPr="00CF42E5">
        <w:rPr>
          <w:color w:val="000000"/>
          <w:lang w:val="de-DE"/>
        </w:rPr>
        <w:t>занятия</w:t>
      </w:r>
      <w:proofErr w:type="spellEnd"/>
      <w:r w:rsidRPr="00CF42E5">
        <w:rPr>
          <w:color w:val="000000"/>
          <w:lang w:val="de-DE"/>
        </w:rPr>
        <w:t xml:space="preserve"> </w:t>
      </w:r>
      <w:proofErr w:type="spellStart"/>
      <w:r w:rsidRPr="00CF42E5">
        <w:rPr>
          <w:color w:val="000000"/>
          <w:lang w:val="de-DE"/>
        </w:rPr>
        <w:t>проводить</w:t>
      </w:r>
      <w:proofErr w:type="spellEnd"/>
      <w:r w:rsidRPr="00CF42E5">
        <w:rPr>
          <w:color w:val="000000"/>
          <w:lang w:val="de-DE"/>
        </w:rPr>
        <w:t xml:space="preserve"> в </w:t>
      </w:r>
      <w:proofErr w:type="spellStart"/>
      <w:r w:rsidRPr="00CF42E5">
        <w:rPr>
          <w:color w:val="000000"/>
          <w:lang w:val="de-DE"/>
        </w:rPr>
        <w:t>соответствии</w:t>
      </w:r>
      <w:proofErr w:type="spellEnd"/>
      <w:r w:rsidRPr="00CF42E5">
        <w:rPr>
          <w:color w:val="000000"/>
          <w:lang w:val="de-DE"/>
        </w:rPr>
        <w:t xml:space="preserve"> с </w:t>
      </w:r>
      <w:proofErr w:type="spellStart"/>
      <w:r w:rsidRPr="00CF42E5">
        <w:rPr>
          <w:color w:val="000000"/>
          <w:lang w:val="de-DE"/>
        </w:rPr>
        <w:t>утвержденной</w:t>
      </w:r>
      <w:proofErr w:type="spellEnd"/>
      <w:r w:rsidRPr="00CF42E5">
        <w:rPr>
          <w:color w:val="000000"/>
          <w:lang w:val="de-DE"/>
        </w:rPr>
        <w:t xml:space="preserve"> </w:t>
      </w:r>
      <w:proofErr w:type="spellStart"/>
      <w:r w:rsidRPr="00CF42E5">
        <w:rPr>
          <w:color w:val="000000"/>
          <w:lang w:val="de-DE"/>
        </w:rPr>
        <w:t>Программой</w:t>
      </w:r>
      <w:proofErr w:type="spellEnd"/>
      <w:r w:rsidRPr="00CF42E5">
        <w:rPr>
          <w:color w:val="000000"/>
          <w:lang w:val="de-DE"/>
        </w:rPr>
        <w:t>;</w:t>
      </w:r>
    </w:p>
    <w:p w:rsidR="009F2228" w:rsidRPr="00CF42E5" w:rsidRDefault="009F2228" w:rsidP="009F2228">
      <w:pPr>
        <w:pStyle w:val="western"/>
        <w:shd w:val="clear" w:color="auto" w:fill="FFFFFF"/>
        <w:spacing w:before="0" w:beforeAutospacing="0" w:after="0" w:afterAutospacing="0"/>
        <w:ind w:left="1440"/>
        <w:rPr>
          <w:color w:val="000000"/>
          <w:lang w:val="de-DE"/>
        </w:rPr>
      </w:pPr>
      <w:r w:rsidRPr="00CF42E5">
        <w:rPr>
          <w:color w:val="000000"/>
        </w:rPr>
        <w:t xml:space="preserve">5.2. </w:t>
      </w:r>
      <w:proofErr w:type="spellStart"/>
      <w:r w:rsidRPr="00CF42E5">
        <w:rPr>
          <w:color w:val="000000"/>
          <w:lang w:val="de-DE"/>
        </w:rPr>
        <w:t>прове</w:t>
      </w:r>
      <w:r>
        <w:rPr>
          <w:color w:val="000000"/>
          <w:lang w:val="de-DE"/>
        </w:rPr>
        <w:t>дение</w:t>
      </w:r>
      <w:proofErr w:type="spellEnd"/>
      <w:r>
        <w:rPr>
          <w:color w:val="000000"/>
          <w:lang w:val="de-DE"/>
        </w:rPr>
        <w:t xml:space="preserve"> </w:t>
      </w:r>
      <w:proofErr w:type="spellStart"/>
      <w:r>
        <w:rPr>
          <w:color w:val="000000"/>
          <w:lang w:val="de-DE"/>
        </w:rPr>
        <w:t>занятий</w:t>
      </w:r>
      <w:proofErr w:type="spellEnd"/>
      <w:r>
        <w:rPr>
          <w:color w:val="000000"/>
          <w:lang w:val="de-DE"/>
        </w:rPr>
        <w:t xml:space="preserve"> </w:t>
      </w:r>
      <w:proofErr w:type="spellStart"/>
      <w:proofErr w:type="gramStart"/>
      <w:r>
        <w:rPr>
          <w:color w:val="000000"/>
          <w:lang w:val="de-DE"/>
        </w:rPr>
        <w:t>по</w:t>
      </w:r>
      <w:proofErr w:type="spellEnd"/>
      <w:proofErr w:type="gramEnd"/>
      <w:r>
        <w:rPr>
          <w:color w:val="000000"/>
          <w:lang w:val="de-DE"/>
        </w:rPr>
        <w:t xml:space="preserve"> </w:t>
      </w:r>
      <w:proofErr w:type="spellStart"/>
      <w:proofErr w:type="gramStart"/>
      <w:r>
        <w:rPr>
          <w:color w:val="000000"/>
          <w:lang w:val="de-DE"/>
        </w:rPr>
        <w:t>тема</w:t>
      </w:r>
      <w:proofErr w:type="spellEnd"/>
      <w:proofErr w:type="gramEnd"/>
      <w:r>
        <w:rPr>
          <w:color w:val="000000"/>
        </w:rPr>
        <w:t xml:space="preserve"> и </w:t>
      </w:r>
      <w:r w:rsidRPr="00CF42E5">
        <w:rPr>
          <w:color w:val="000000"/>
          <w:lang w:val="de-DE"/>
        </w:rPr>
        <w:t xml:space="preserve"> </w:t>
      </w:r>
      <w:proofErr w:type="spellStart"/>
      <w:r w:rsidRPr="00CF42E5">
        <w:rPr>
          <w:color w:val="000000"/>
          <w:lang w:val="de-DE"/>
        </w:rPr>
        <w:t>внести</w:t>
      </w:r>
      <w:proofErr w:type="spellEnd"/>
      <w:r w:rsidRPr="00CF42E5">
        <w:rPr>
          <w:color w:val="000000"/>
          <w:lang w:val="de-DE"/>
        </w:rPr>
        <w:t xml:space="preserve"> в </w:t>
      </w:r>
      <w:proofErr w:type="spellStart"/>
      <w:r w:rsidRPr="00CF42E5">
        <w:rPr>
          <w:color w:val="000000"/>
          <w:lang w:val="de-DE"/>
        </w:rPr>
        <w:t>планы</w:t>
      </w:r>
      <w:proofErr w:type="spellEnd"/>
      <w:r w:rsidRPr="00CF42E5">
        <w:rPr>
          <w:color w:val="000000"/>
          <w:lang w:val="de-DE"/>
        </w:rPr>
        <w:t xml:space="preserve"> </w:t>
      </w:r>
      <w:proofErr w:type="spellStart"/>
      <w:r w:rsidRPr="00CF42E5">
        <w:rPr>
          <w:color w:val="000000"/>
          <w:lang w:val="de-DE"/>
        </w:rPr>
        <w:t>воспитательной</w:t>
      </w:r>
      <w:proofErr w:type="spellEnd"/>
      <w:r w:rsidRPr="00CF42E5">
        <w:rPr>
          <w:color w:val="000000"/>
          <w:lang w:val="de-DE"/>
        </w:rPr>
        <w:t xml:space="preserve"> </w:t>
      </w:r>
      <w:proofErr w:type="spellStart"/>
      <w:r w:rsidRPr="00CF42E5">
        <w:rPr>
          <w:color w:val="000000"/>
          <w:lang w:val="de-DE"/>
        </w:rPr>
        <w:t>работы</w:t>
      </w:r>
      <w:proofErr w:type="spellEnd"/>
      <w:r w:rsidRPr="00CF42E5">
        <w:rPr>
          <w:color w:val="000000"/>
          <w:lang w:val="de-DE"/>
        </w:rPr>
        <w:t xml:space="preserve"> </w:t>
      </w:r>
      <w:proofErr w:type="spellStart"/>
      <w:r w:rsidRPr="00CF42E5">
        <w:rPr>
          <w:color w:val="000000"/>
          <w:lang w:val="de-DE"/>
        </w:rPr>
        <w:t>классных</w:t>
      </w:r>
      <w:proofErr w:type="spellEnd"/>
      <w:r w:rsidRPr="00CF42E5">
        <w:rPr>
          <w:color w:val="000000"/>
          <w:lang w:val="de-DE"/>
        </w:rPr>
        <w:t xml:space="preserve"> </w:t>
      </w:r>
      <w:proofErr w:type="spellStart"/>
      <w:r w:rsidRPr="00CF42E5">
        <w:rPr>
          <w:color w:val="000000"/>
          <w:lang w:val="de-DE"/>
        </w:rPr>
        <w:t>руководителей</w:t>
      </w:r>
      <w:proofErr w:type="spellEnd"/>
      <w:r w:rsidRPr="00CF42E5">
        <w:rPr>
          <w:color w:val="000000"/>
          <w:lang w:val="de-DE"/>
        </w:rPr>
        <w:t>;</w:t>
      </w:r>
    </w:p>
    <w:p w:rsidR="009F2228" w:rsidRPr="00CF42E5" w:rsidRDefault="009F2228" w:rsidP="009F2228">
      <w:pPr>
        <w:pStyle w:val="western"/>
        <w:shd w:val="clear" w:color="auto" w:fill="FFFFFF"/>
        <w:spacing w:before="0" w:beforeAutospacing="0" w:after="0" w:afterAutospacing="0"/>
        <w:ind w:left="1440"/>
        <w:rPr>
          <w:color w:val="000000"/>
          <w:lang w:val="de-DE"/>
        </w:rPr>
      </w:pPr>
      <w:r w:rsidRPr="00CF42E5">
        <w:rPr>
          <w:color w:val="000000"/>
        </w:rPr>
        <w:t>5.3.</w:t>
      </w:r>
      <w:r w:rsidRPr="00CF42E5">
        <w:rPr>
          <w:color w:val="000000"/>
          <w:lang w:val="de-DE"/>
        </w:rPr>
        <w:t xml:space="preserve">в </w:t>
      </w:r>
      <w:proofErr w:type="spellStart"/>
      <w:r w:rsidRPr="00CF42E5">
        <w:rPr>
          <w:color w:val="000000"/>
          <w:lang w:val="de-DE"/>
        </w:rPr>
        <w:t>целях</w:t>
      </w:r>
      <w:proofErr w:type="spellEnd"/>
      <w:r w:rsidRPr="00CF42E5">
        <w:rPr>
          <w:color w:val="000000"/>
          <w:lang w:val="de-DE"/>
        </w:rPr>
        <w:t xml:space="preserve"> </w:t>
      </w:r>
      <w:proofErr w:type="spellStart"/>
      <w:r w:rsidRPr="00CF42E5">
        <w:rPr>
          <w:color w:val="000000"/>
          <w:lang w:val="de-DE"/>
        </w:rPr>
        <w:t>исключения</w:t>
      </w:r>
      <w:proofErr w:type="spellEnd"/>
      <w:r w:rsidRPr="00CF42E5">
        <w:rPr>
          <w:color w:val="000000"/>
          <w:lang w:val="de-DE"/>
        </w:rPr>
        <w:t xml:space="preserve"> </w:t>
      </w:r>
      <w:proofErr w:type="spellStart"/>
      <w:r w:rsidRPr="00CF42E5">
        <w:rPr>
          <w:color w:val="000000"/>
          <w:lang w:val="de-DE"/>
        </w:rPr>
        <w:t>перегрузки</w:t>
      </w:r>
      <w:proofErr w:type="spellEnd"/>
      <w:r w:rsidRPr="00CF42E5">
        <w:rPr>
          <w:color w:val="000000"/>
          <w:lang w:val="de-DE"/>
        </w:rPr>
        <w:t xml:space="preserve"> </w:t>
      </w:r>
      <w:proofErr w:type="spellStart"/>
      <w:r w:rsidRPr="00CF42E5">
        <w:rPr>
          <w:color w:val="000000"/>
          <w:lang w:val="de-DE"/>
        </w:rPr>
        <w:t>обучающихся</w:t>
      </w:r>
      <w:proofErr w:type="spellEnd"/>
      <w:r w:rsidRPr="00CF42E5">
        <w:rPr>
          <w:color w:val="000000"/>
          <w:lang w:val="de-DE"/>
        </w:rPr>
        <w:t xml:space="preserve"> </w:t>
      </w:r>
      <w:proofErr w:type="spellStart"/>
      <w:r w:rsidRPr="00CF42E5">
        <w:rPr>
          <w:color w:val="000000"/>
          <w:lang w:val="de-DE"/>
        </w:rPr>
        <w:t>занятия</w:t>
      </w:r>
      <w:proofErr w:type="spellEnd"/>
      <w:r w:rsidRPr="00CF42E5">
        <w:rPr>
          <w:color w:val="000000"/>
          <w:lang w:val="de-DE"/>
        </w:rPr>
        <w:t xml:space="preserve"> </w:t>
      </w:r>
      <w:proofErr w:type="spellStart"/>
      <w:r w:rsidRPr="00CF42E5">
        <w:rPr>
          <w:color w:val="000000"/>
          <w:lang w:val="de-DE"/>
        </w:rPr>
        <w:t>проводить</w:t>
      </w:r>
      <w:proofErr w:type="spellEnd"/>
      <w:r w:rsidRPr="00CF42E5">
        <w:rPr>
          <w:color w:val="000000"/>
          <w:lang w:val="de-DE"/>
        </w:rPr>
        <w:t xml:space="preserve"> </w:t>
      </w:r>
      <w:proofErr w:type="spellStart"/>
      <w:r w:rsidRPr="00CF42E5">
        <w:rPr>
          <w:color w:val="000000"/>
          <w:lang w:val="de-DE"/>
        </w:rPr>
        <w:t>во</w:t>
      </w:r>
      <w:proofErr w:type="spellEnd"/>
      <w:r w:rsidRPr="00CF42E5">
        <w:rPr>
          <w:color w:val="000000"/>
          <w:lang w:val="de-DE"/>
        </w:rPr>
        <w:t xml:space="preserve"> </w:t>
      </w:r>
      <w:proofErr w:type="spellStart"/>
      <w:r w:rsidRPr="00CF42E5">
        <w:rPr>
          <w:color w:val="000000"/>
          <w:lang w:val="de-DE"/>
        </w:rPr>
        <w:t>внеклассной</w:t>
      </w:r>
      <w:proofErr w:type="spellEnd"/>
      <w:r w:rsidRPr="00CF42E5">
        <w:rPr>
          <w:color w:val="000000"/>
          <w:lang w:val="de-DE"/>
        </w:rPr>
        <w:t xml:space="preserve"> </w:t>
      </w:r>
      <w:proofErr w:type="spellStart"/>
      <w:r w:rsidRPr="00CF42E5">
        <w:rPr>
          <w:color w:val="000000"/>
          <w:lang w:val="de-DE"/>
        </w:rPr>
        <w:t>работе</w:t>
      </w:r>
      <w:proofErr w:type="spellEnd"/>
      <w:r w:rsidRPr="00CF42E5">
        <w:rPr>
          <w:color w:val="000000"/>
          <w:lang w:val="de-DE"/>
        </w:rPr>
        <w:t xml:space="preserve"> - </w:t>
      </w:r>
      <w:proofErr w:type="spellStart"/>
      <w:r w:rsidRPr="00CF42E5">
        <w:rPr>
          <w:color w:val="000000"/>
          <w:lang w:val="de-DE"/>
        </w:rPr>
        <w:t>на</w:t>
      </w:r>
      <w:proofErr w:type="spellEnd"/>
      <w:r w:rsidRPr="00CF42E5">
        <w:rPr>
          <w:color w:val="000000"/>
          <w:lang w:val="de-DE"/>
        </w:rPr>
        <w:t xml:space="preserve"> </w:t>
      </w:r>
      <w:proofErr w:type="spellStart"/>
      <w:r w:rsidRPr="00CF42E5">
        <w:rPr>
          <w:color w:val="000000"/>
          <w:lang w:val="de-DE"/>
        </w:rPr>
        <w:t>классных</w:t>
      </w:r>
      <w:proofErr w:type="spellEnd"/>
      <w:r w:rsidRPr="00CF42E5">
        <w:rPr>
          <w:color w:val="000000"/>
          <w:lang w:val="de-DE"/>
        </w:rPr>
        <w:t xml:space="preserve"> </w:t>
      </w:r>
      <w:proofErr w:type="spellStart"/>
      <w:r w:rsidRPr="00CF42E5">
        <w:rPr>
          <w:color w:val="000000"/>
          <w:lang w:val="de-DE"/>
        </w:rPr>
        <w:t>часах</w:t>
      </w:r>
      <w:proofErr w:type="spellEnd"/>
      <w:r w:rsidRPr="00CF42E5">
        <w:rPr>
          <w:color w:val="000000"/>
          <w:lang w:val="de-DE"/>
        </w:rPr>
        <w:t xml:space="preserve">; </w:t>
      </w:r>
      <w:proofErr w:type="spellStart"/>
      <w:r w:rsidRPr="00CF42E5">
        <w:rPr>
          <w:color w:val="000000"/>
          <w:lang w:val="de-DE"/>
        </w:rPr>
        <w:t>по</w:t>
      </w:r>
      <w:proofErr w:type="spellEnd"/>
      <w:r w:rsidRPr="00CF42E5">
        <w:rPr>
          <w:color w:val="000000"/>
          <w:lang w:val="de-DE"/>
        </w:rPr>
        <w:t xml:space="preserve"> </w:t>
      </w:r>
      <w:proofErr w:type="spellStart"/>
      <w:r w:rsidRPr="00CF42E5">
        <w:rPr>
          <w:color w:val="000000"/>
          <w:lang w:val="de-DE"/>
        </w:rPr>
        <w:t>возможности</w:t>
      </w:r>
      <w:proofErr w:type="spellEnd"/>
      <w:r w:rsidRPr="00CF42E5">
        <w:rPr>
          <w:color w:val="000000"/>
          <w:lang w:val="de-DE"/>
        </w:rPr>
        <w:t xml:space="preserve"> </w:t>
      </w:r>
      <w:proofErr w:type="spellStart"/>
      <w:r w:rsidRPr="00CF42E5">
        <w:rPr>
          <w:color w:val="000000"/>
          <w:lang w:val="de-DE"/>
        </w:rPr>
        <w:t>включать</w:t>
      </w:r>
      <w:proofErr w:type="spellEnd"/>
      <w:r w:rsidRPr="00CF42E5">
        <w:rPr>
          <w:color w:val="000000"/>
          <w:lang w:val="de-DE"/>
        </w:rPr>
        <w:t xml:space="preserve"> </w:t>
      </w:r>
      <w:proofErr w:type="spellStart"/>
      <w:r w:rsidRPr="00CF42E5">
        <w:rPr>
          <w:color w:val="000000"/>
          <w:lang w:val="de-DE"/>
        </w:rPr>
        <w:t>обучение</w:t>
      </w:r>
      <w:proofErr w:type="spellEnd"/>
      <w:r w:rsidRPr="00CF42E5">
        <w:rPr>
          <w:color w:val="000000"/>
          <w:lang w:val="de-DE"/>
        </w:rPr>
        <w:t xml:space="preserve"> </w:t>
      </w:r>
      <w:proofErr w:type="spellStart"/>
      <w:r w:rsidRPr="00CF42E5">
        <w:rPr>
          <w:color w:val="000000"/>
          <w:lang w:val="de-DE"/>
        </w:rPr>
        <w:t>правилам</w:t>
      </w:r>
      <w:proofErr w:type="spellEnd"/>
      <w:r w:rsidRPr="00CF42E5">
        <w:rPr>
          <w:color w:val="000000"/>
          <w:lang w:val="de-DE"/>
        </w:rPr>
        <w:t xml:space="preserve"> в </w:t>
      </w:r>
      <w:proofErr w:type="spellStart"/>
      <w:r w:rsidRPr="00CF42E5">
        <w:rPr>
          <w:color w:val="000000"/>
          <w:lang w:val="de-DE"/>
        </w:rPr>
        <w:t>общий</w:t>
      </w:r>
      <w:proofErr w:type="spellEnd"/>
      <w:r w:rsidRPr="00CF42E5">
        <w:rPr>
          <w:color w:val="000000"/>
          <w:lang w:val="de-DE"/>
        </w:rPr>
        <w:t xml:space="preserve"> </w:t>
      </w:r>
      <w:proofErr w:type="spellStart"/>
      <w:r w:rsidRPr="00CF42E5">
        <w:rPr>
          <w:color w:val="000000"/>
          <w:lang w:val="de-DE"/>
        </w:rPr>
        <w:t>учебный</w:t>
      </w:r>
      <w:proofErr w:type="spellEnd"/>
      <w:r w:rsidRPr="00CF42E5">
        <w:rPr>
          <w:color w:val="000000"/>
          <w:lang w:val="de-DE"/>
        </w:rPr>
        <w:t xml:space="preserve"> </w:t>
      </w:r>
      <w:proofErr w:type="spellStart"/>
      <w:r w:rsidRPr="00CF42E5">
        <w:rPr>
          <w:color w:val="000000"/>
          <w:lang w:val="de-DE"/>
        </w:rPr>
        <w:t>процесс</w:t>
      </w:r>
      <w:proofErr w:type="spellEnd"/>
      <w:r w:rsidRPr="00CF42E5">
        <w:rPr>
          <w:color w:val="000000"/>
          <w:lang w:val="de-DE"/>
        </w:rPr>
        <w:t>;</w:t>
      </w:r>
    </w:p>
    <w:p w:rsidR="009F2228" w:rsidRPr="00CF42E5" w:rsidRDefault="009F2228" w:rsidP="009F2228">
      <w:pPr>
        <w:pStyle w:val="western"/>
        <w:shd w:val="clear" w:color="auto" w:fill="FFFFFF"/>
        <w:spacing w:before="0" w:beforeAutospacing="0" w:after="0" w:afterAutospacing="0"/>
        <w:ind w:left="1440"/>
        <w:rPr>
          <w:color w:val="000000"/>
          <w:lang w:val="de-DE"/>
        </w:rPr>
      </w:pPr>
      <w:r w:rsidRPr="00CF42E5">
        <w:rPr>
          <w:color w:val="000000"/>
        </w:rPr>
        <w:t>5.4.</w:t>
      </w:r>
      <w:proofErr w:type="spellStart"/>
      <w:r w:rsidRPr="00CF42E5">
        <w:rPr>
          <w:color w:val="000000"/>
          <w:lang w:val="de-DE"/>
        </w:rPr>
        <w:t>занятия</w:t>
      </w:r>
      <w:proofErr w:type="spellEnd"/>
      <w:r w:rsidRPr="00CF42E5">
        <w:rPr>
          <w:color w:val="000000"/>
          <w:lang w:val="de-DE"/>
        </w:rPr>
        <w:t xml:space="preserve"> </w:t>
      </w:r>
      <w:proofErr w:type="spellStart"/>
      <w:r w:rsidRPr="00CF42E5">
        <w:rPr>
          <w:color w:val="000000"/>
          <w:lang w:val="de-DE"/>
        </w:rPr>
        <w:t>проводить</w:t>
      </w:r>
      <w:proofErr w:type="spellEnd"/>
      <w:r w:rsidRPr="00CF42E5">
        <w:rPr>
          <w:color w:val="000000"/>
          <w:lang w:val="de-DE"/>
        </w:rPr>
        <w:t xml:space="preserve"> </w:t>
      </w:r>
      <w:proofErr w:type="spellStart"/>
      <w:r w:rsidRPr="00CF42E5">
        <w:rPr>
          <w:color w:val="000000"/>
          <w:lang w:val="de-DE"/>
        </w:rPr>
        <w:t>не</w:t>
      </w:r>
      <w:proofErr w:type="spellEnd"/>
      <w:r w:rsidRPr="00CF42E5">
        <w:rPr>
          <w:color w:val="000000"/>
          <w:lang w:val="de-DE"/>
        </w:rPr>
        <w:t xml:space="preserve"> </w:t>
      </w:r>
      <w:proofErr w:type="spellStart"/>
      <w:r w:rsidRPr="00CF42E5">
        <w:rPr>
          <w:color w:val="000000"/>
          <w:lang w:val="de-DE"/>
        </w:rPr>
        <w:t>реже</w:t>
      </w:r>
      <w:proofErr w:type="spellEnd"/>
      <w:r w:rsidRPr="00CF42E5">
        <w:rPr>
          <w:color w:val="000000"/>
          <w:lang w:val="de-DE"/>
        </w:rPr>
        <w:t xml:space="preserve"> 1 </w:t>
      </w:r>
      <w:proofErr w:type="spellStart"/>
      <w:r w:rsidRPr="00CF42E5">
        <w:rPr>
          <w:color w:val="000000"/>
          <w:lang w:val="de-DE"/>
        </w:rPr>
        <w:t>раза</w:t>
      </w:r>
      <w:proofErr w:type="spellEnd"/>
      <w:r w:rsidRPr="00CF42E5">
        <w:rPr>
          <w:color w:val="000000"/>
          <w:lang w:val="de-DE"/>
        </w:rPr>
        <w:t xml:space="preserve"> в </w:t>
      </w:r>
      <w:proofErr w:type="spellStart"/>
      <w:r w:rsidRPr="00CF42E5">
        <w:rPr>
          <w:color w:val="000000"/>
          <w:lang w:val="de-DE"/>
        </w:rPr>
        <w:t>месяц</w:t>
      </w:r>
      <w:proofErr w:type="spellEnd"/>
      <w:r w:rsidRPr="00CF42E5">
        <w:rPr>
          <w:color w:val="000000"/>
          <w:lang w:val="de-DE"/>
        </w:rPr>
        <w:t xml:space="preserve">, в </w:t>
      </w:r>
      <w:proofErr w:type="spellStart"/>
      <w:r w:rsidRPr="00CF42E5">
        <w:rPr>
          <w:color w:val="000000"/>
          <w:lang w:val="de-DE"/>
        </w:rPr>
        <w:t>начальных</w:t>
      </w:r>
      <w:proofErr w:type="spellEnd"/>
      <w:r w:rsidRPr="00CF42E5">
        <w:rPr>
          <w:color w:val="000000"/>
          <w:lang w:val="de-DE"/>
        </w:rPr>
        <w:t xml:space="preserve"> (1-4) </w:t>
      </w:r>
      <w:proofErr w:type="spellStart"/>
      <w:r w:rsidRPr="00CF42E5">
        <w:rPr>
          <w:color w:val="000000"/>
          <w:lang w:val="de-DE"/>
        </w:rPr>
        <w:t>классах</w:t>
      </w:r>
      <w:proofErr w:type="spellEnd"/>
      <w:r w:rsidRPr="00CF42E5">
        <w:rPr>
          <w:color w:val="000000"/>
          <w:lang w:val="de-DE"/>
        </w:rPr>
        <w:t xml:space="preserve"> – </w:t>
      </w:r>
      <w:proofErr w:type="spellStart"/>
      <w:r w:rsidRPr="00CF42E5">
        <w:rPr>
          <w:color w:val="000000"/>
          <w:lang w:val="de-DE"/>
        </w:rPr>
        <w:t>не</w:t>
      </w:r>
      <w:proofErr w:type="spellEnd"/>
      <w:r w:rsidRPr="00CF42E5">
        <w:rPr>
          <w:color w:val="000000"/>
          <w:lang w:val="de-DE"/>
        </w:rPr>
        <w:t xml:space="preserve"> </w:t>
      </w:r>
      <w:proofErr w:type="spellStart"/>
      <w:r w:rsidRPr="00CF42E5">
        <w:rPr>
          <w:color w:val="000000"/>
          <w:lang w:val="de-DE"/>
        </w:rPr>
        <w:t>реже</w:t>
      </w:r>
      <w:proofErr w:type="spellEnd"/>
      <w:r w:rsidRPr="00CF42E5">
        <w:rPr>
          <w:color w:val="000000"/>
          <w:lang w:val="de-DE"/>
        </w:rPr>
        <w:t xml:space="preserve"> </w:t>
      </w:r>
      <w:proofErr w:type="spellStart"/>
      <w:r w:rsidRPr="00CF42E5">
        <w:rPr>
          <w:color w:val="000000"/>
          <w:lang w:val="de-DE"/>
        </w:rPr>
        <w:t>двух</w:t>
      </w:r>
      <w:proofErr w:type="spellEnd"/>
      <w:r w:rsidRPr="00CF42E5">
        <w:rPr>
          <w:color w:val="000000"/>
          <w:lang w:val="de-DE"/>
        </w:rPr>
        <w:t xml:space="preserve"> </w:t>
      </w:r>
      <w:proofErr w:type="spellStart"/>
      <w:r w:rsidRPr="00CF42E5">
        <w:rPr>
          <w:color w:val="000000"/>
          <w:lang w:val="de-DE"/>
        </w:rPr>
        <w:t>раз</w:t>
      </w:r>
      <w:proofErr w:type="spellEnd"/>
      <w:r w:rsidRPr="00CF42E5">
        <w:rPr>
          <w:color w:val="000000"/>
          <w:lang w:val="de-DE"/>
        </w:rPr>
        <w:t xml:space="preserve"> в </w:t>
      </w:r>
      <w:proofErr w:type="spellStart"/>
      <w:r w:rsidRPr="00CF42E5">
        <w:rPr>
          <w:color w:val="000000"/>
          <w:lang w:val="de-DE"/>
        </w:rPr>
        <w:t>месяц</w:t>
      </w:r>
      <w:proofErr w:type="spellEnd"/>
      <w:r w:rsidRPr="00CF42E5">
        <w:rPr>
          <w:color w:val="000000"/>
          <w:lang w:val="de-DE"/>
        </w:rPr>
        <w:t xml:space="preserve">. </w:t>
      </w:r>
      <w:proofErr w:type="spellStart"/>
      <w:r w:rsidRPr="00CF42E5">
        <w:rPr>
          <w:color w:val="000000"/>
          <w:lang w:val="de-DE"/>
        </w:rPr>
        <w:t>Продолжительность</w:t>
      </w:r>
      <w:proofErr w:type="spellEnd"/>
      <w:r w:rsidRPr="00CF42E5">
        <w:rPr>
          <w:color w:val="000000"/>
          <w:lang w:val="de-DE"/>
        </w:rPr>
        <w:t xml:space="preserve"> </w:t>
      </w:r>
      <w:proofErr w:type="spellStart"/>
      <w:r w:rsidRPr="00CF42E5">
        <w:rPr>
          <w:color w:val="000000"/>
          <w:lang w:val="de-DE"/>
        </w:rPr>
        <w:t>занятий</w:t>
      </w:r>
      <w:proofErr w:type="spellEnd"/>
      <w:r w:rsidRPr="00CF42E5">
        <w:rPr>
          <w:color w:val="000000"/>
          <w:lang w:val="de-DE"/>
        </w:rPr>
        <w:t xml:space="preserve"> в </w:t>
      </w:r>
      <w:proofErr w:type="spellStart"/>
      <w:r w:rsidRPr="00CF42E5">
        <w:rPr>
          <w:color w:val="000000"/>
          <w:lang w:val="de-DE"/>
        </w:rPr>
        <w:t>начальных</w:t>
      </w:r>
      <w:proofErr w:type="spellEnd"/>
      <w:r w:rsidRPr="00CF42E5">
        <w:rPr>
          <w:color w:val="000000"/>
          <w:lang w:val="de-DE"/>
        </w:rPr>
        <w:t xml:space="preserve"> </w:t>
      </w:r>
      <w:proofErr w:type="spellStart"/>
      <w:r w:rsidRPr="00CF42E5">
        <w:rPr>
          <w:color w:val="000000"/>
          <w:lang w:val="de-DE"/>
        </w:rPr>
        <w:t>классах</w:t>
      </w:r>
      <w:proofErr w:type="spellEnd"/>
      <w:r w:rsidRPr="00CF42E5">
        <w:rPr>
          <w:color w:val="000000"/>
          <w:lang w:val="de-DE"/>
        </w:rPr>
        <w:t xml:space="preserve"> – </w:t>
      </w:r>
      <w:proofErr w:type="spellStart"/>
      <w:r w:rsidRPr="00CF42E5">
        <w:rPr>
          <w:color w:val="000000"/>
          <w:lang w:val="de-DE"/>
        </w:rPr>
        <w:t>не</w:t>
      </w:r>
      <w:proofErr w:type="spellEnd"/>
      <w:r w:rsidRPr="00CF42E5">
        <w:rPr>
          <w:color w:val="000000"/>
          <w:lang w:val="de-DE"/>
        </w:rPr>
        <w:t xml:space="preserve"> </w:t>
      </w:r>
      <w:proofErr w:type="spellStart"/>
      <w:r w:rsidRPr="00CF42E5">
        <w:rPr>
          <w:color w:val="000000"/>
          <w:lang w:val="de-DE"/>
        </w:rPr>
        <w:t>менее</w:t>
      </w:r>
      <w:proofErr w:type="spellEnd"/>
      <w:r w:rsidRPr="00CF42E5">
        <w:rPr>
          <w:color w:val="000000"/>
          <w:lang w:val="de-DE"/>
        </w:rPr>
        <w:t xml:space="preserve"> 20 </w:t>
      </w:r>
      <w:proofErr w:type="spellStart"/>
      <w:r w:rsidRPr="00CF42E5">
        <w:rPr>
          <w:color w:val="000000"/>
          <w:lang w:val="de-DE"/>
        </w:rPr>
        <w:t>минут</w:t>
      </w:r>
      <w:proofErr w:type="spellEnd"/>
      <w:r w:rsidRPr="00CF42E5">
        <w:rPr>
          <w:color w:val="000000"/>
          <w:lang w:val="de-DE"/>
        </w:rPr>
        <w:t xml:space="preserve">, в 5-9 </w:t>
      </w:r>
      <w:proofErr w:type="spellStart"/>
      <w:r w:rsidRPr="00CF42E5">
        <w:rPr>
          <w:color w:val="000000"/>
          <w:lang w:val="de-DE"/>
        </w:rPr>
        <w:t>классах</w:t>
      </w:r>
      <w:proofErr w:type="spellEnd"/>
      <w:r w:rsidRPr="00CF42E5">
        <w:rPr>
          <w:color w:val="000000"/>
          <w:lang w:val="de-DE"/>
        </w:rPr>
        <w:t xml:space="preserve"> – </w:t>
      </w:r>
      <w:proofErr w:type="spellStart"/>
      <w:r w:rsidRPr="00CF42E5">
        <w:rPr>
          <w:color w:val="000000"/>
          <w:lang w:val="de-DE"/>
        </w:rPr>
        <w:t>не</w:t>
      </w:r>
      <w:proofErr w:type="spellEnd"/>
      <w:r w:rsidRPr="00CF42E5">
        <w:rPr>
          <w:color w:val="000000"/>
          <w:lang w:val="de-DE"/>
        </w:rPr>
        <w:t xml:space="preserve"> </w:t>
      </w:r>
      <w:proofErr w:type="spellStart"/>
      <w:r w:rsidRPr="00CF42E5">
        <w:rPr>
          <w:color w:val="000000"/>
          <w:lang w:val="de-DE"/>
        </w:rPr>
        <w:t>менее</w:t>
      </w:r>
      <w:proofErr w:type="spellEnd"/>
      <w:r w:rsidRPr="00CF42E5">
        <w:rPr>
          <w:color w:val="000000"/>
          <w:lang w:val="de-DE"/>
        </w:rPr>
        <w:t xml:space="preserve"> 40 </w:t>
      </w:r>
      <w:proofErr w:type="spellStart"/>
      <w:r w:rsidRPr="00CF42E5">
        <w:rPr>
          <w:color w:val="000000"/>
          <w:lang w:val="de-DE"/>
        </w:rPr>
        <w:t>минут</w:t>
      </w:r>
      <w:proofErr w:type="spellEnd"/>
      <w:r w:rsidRPr="00CF42E5">
        <w:rPr>
          <w:color w:val="000000"/>
          <w:lang w:val="de-DE"/>
        </w:rPr>
        <w:t>.</w:t>
      </w:r>
    </w:p>
    <w:p w:rsidR="009F2228" w:rsidRDefault="009F2228" w:rsidP="009F2228">
      <w:pPr>
        <w:pStyle w:val="western"/>
        <w:shd w:val="clear" w:color="auto" w:fill="FFFFFF"/>
        <w:spacing w:before="0" w:beforeAutospacing="0" w:after="0" w:afterAutospacing="0"/>
        <w:ind w:left="1440"/>
        <w:rPr>
          <w:color w:val="000000"/>
        </w:rPr>
      </w:pPr>
      <w:r w:rsidRPr="00CF42E5">
        <w:rPr>
          <w:color w:val="000000"/>
        </w:rPr>
        <w:t>5.5.</w:t>
      </w:r>
      <w:r w:rsidRPr="00CF42E5">
        <w:rPr>
          <w:color w:val="000000"/>
          <w:lang w:val="de-DE"/>
        </w:rPr>
        <w:t xml:space="preserve">о </w:t>
      </w:r>
      <w:proofErr w:type="spellStart"/>
      <w:r w:rsidRPr="00CF42E5">
        <w:rPr>
          <w:color w:val="000000"/>
          <w:lang w:val="de-DE"/>
        </w:rPr>
        <w:t>проведенных</w:t>
      </w:r>
      <w:proofErr w:type="spellEnd"/>
      <w:r w:rsidRPr="00CF42E5">
        <w:rPr>
          <w:color w:val="000000"/>
          <w:lang w:val="de-DE"/>
        </w:rPr>
        <w:t xml:space="preserve"> </w:t>
      </w:r>
      <w:proofErr w:type="spellStart"/>
      <w:r w:rsidRPr="00CF42E5">
        <w:rPr>
          <w:color w:val="000000"/>
          <w:lang w:val="de-DE"/>
        </w:rPr>
        <w:t>занятиях</w:t>
      </w:r>
      <w:proofErr w:type="spellEnd"/>
      <w:r w:rsidRPr="00CF42E5">
        <w:rPr>
          <w:color w:val="000000"/>
          <w:lang w:val="de-DE"/>
        </w:rPr>
        <w:t xml:space="preserve"> </w:t>
      </w:r>
      <w:proofErr w:type="spellStart"/>
      <w:r w:rsidRPr="00CF42E5">
        <w:rPr>
          <w:color w:val="000000"/>
          <w:lang w:val="de-DE"/>
        </w:rPr>
        <w:t>вносить</w:t>
      </w:r>
      <w:proofErr w:type="spellEnd"/>
      <w:r w:rsidRPr="00CF42E5">
        <w:rPr>
          <w:color w:val="000000"/>
          <w:lang w:val="de-DE"/>
        </w:rPr>
        <w:t xml:space="preserve"> </w:t>
      </w:r>
      <w:proofErr w:type="spellStart"/>
      <w:r w:rsidRPr="00CF42E5">
        <w:rPr>
          <w:color w:val="000000"/>
          <w:lang w:val="de-DE"/>
        </w:rPr>
        <w:t>записи</w:t>
      </w:r>
      <w:proofErr w:type="spellEnd"/>
      <w:r w:rsidRPr="00CF42E5">
        <w:rPr>
          <w:color w:val="000000"/>
          <w:lang w:val="de-DE"/>
        </w:rPr>
        <w:t xml:space="preserve"> в </w:t>
      </w:r>
      <w:proofErr w:type="spellStart"/>
      <w:r w:rsidRPr="00CF42E5">
        <w:rPr>
          <w:color w:val="000000"/>
          <w:lang w:val="de-DE"/>
        </w:rPr>
        <w:t>отдельный</w:t>
      </w:r>
      <w:proofErr w:type="spellEnd"/>
      <w:r w:rsidRPr="00CF42E5">
        <w:rPr>
          <w:color w:val="000000"/>
          <w:lang w:val="de-DE"/>
        </w:rPr>
        <w:t xml:space="preserve"> </w:t>
      </w:r>
      <w:proofErr w:type="spellStart"/>
      <w:r>
        <w:rPr>
          <w:color w:val="000000"/>
          <w:lang w:val="de-DE"/>
        </w:rPr>
        <w:t>журнал</w:t>
      </w:r>
      <w:proofErr w:type="spellEnd"/>
      <w:r>
        <w:rPr>
          <w:color w:val="000000"/>
        </w:rPr>
        <w:t>.</w:t>
      </w:r>
    </w:p>
    <w:p w:rsidR="009F2228" w:rsidRPr="004B5950" w:rsidRDefault="009F2228" w:rsidP="009F2228">
      <w:pPr>
        <w:pStyle w:val="western"/>
        <w:shd w:val="clear" w:color="auto" w:fill="FFFFFF"/>
        <w:spacing w:before="0" w:beforeAutospacing="0" w:after="0" w:afterAutospacing="0"/>
        <w:ind w:left="1440"/>
        <w:rPr>
          <w:color w:val="000000"/>
        </w:rPr>
      </w:pPr>
    </w:p>
    <w:p w:rsidR="009F2228" w:rsidRPr="009F2228" w:rsidRDefault="009F2228" w:rsidP="009F2228">
      <w:pPr>
        <w:pStyle w:val="western"/>
        <w:numPr>
          <w:ilvl w:val="0"/>
          <w:numId w:val="37"/>
        </w:numPr>
        <w:shd w:val="clear" w:color="auto" w:fill="FFFFFF"/>
        <w:spacing w:before="0" w:beforeAutospacing="0" w:after="0" w:afterAutospacing="0"/>
        <w:rPr>
          <w:color w:val="000000"/>
          <w:lang w:val="de-DE"/>
        </w:rPr>
      </w:pPr>
      <w:proofErr w:type="spellStart"/>
      <w:r w:rsidRPr="00CF42E5">
        <w:rPr>
          <w:color w:val="000000"/>
          <w:lang w:val="de-DE"/>
        </w:rPr>
        <w:t>Заместителю</w:t>
      </w:r>
      <w:proofErr w:type="spellEnd"/>
      <w:r w:rsidRPr="00CF42E5">
        <w:rPr>
          <w:color w:val="000000"/>
          <w:lang w:val="de-DE"/>
        </w:rPr>
        <w:t xml:space="preserve"> </w:t>
      </w:r>
      <w:proofErr w:type="spellStart"/>
      <w:r w:rsidRPr="00CF42E5">
        <w:rPr>
          <w:color w:val="000000"/>
          <w:lang w:val="de-DE"/>
        </w:rPr>
        <w:t>директора</w:t>
      </w:r>
      <w:proofErr w:type="spellEnd"/>
      <w:r w:rsidRPr="00CF42E5">
        <w:rPr>
          <w:color w:val="000000"/>
          <w:lang w:val="de-DE"/>
        </w:rPr>
        <w:t xml:space="preserve"> </w:t>
      </w:r>
      <w:proofErr w:type="spellStart"/>
      <w:r w:rsidRPr="00CF42E5">
        <w:rPr>
          <w:color w:val="000000"/>
          <w:lang w:val="de-DE"/>
        </w:rPr>
        <w:t>школы</w:t>
      </w:r>
      <w:proofErr w:type="spellEnd"/>
      <w:r w:rsidRPr="00CF42E5">
        <w:rPr>
          <w:color w:val="000000"/>
          <w:lang w:val="de-DE"/>
        </w:rPr>
        <w:t xml:space="preserve"> </w:t>
      </w:r>
      <w:proofErr w:type="spellStart"/>
      <w:r w:rsidRPr="00CF42E5">
        <w:rPr>
          <w:color w:val="000000"/>
          <w:lang w:val="de-DE"/>
        </w:rPr>
        <w:t>по</w:t>
      </w:r>
      <w:proofErr w:type="spellEnd"/>
      <w:r w:rsidRPr="00CF42E5">
        <w:rPr>
          <w:color w:val="000000"/>
          <w:lang w:val="de-DE"/>
        </w:rPr>
        <w:t xml:space="preserve"> ВР </w:t>
      </w:r>
      <w:proofErr w:type="spellStart"/>
      <w:r w:rsidRPr="00CF42E5">
        <w:rPr>
          <w:color w:val="000000"/>
          <w:lang w:val="de-DE"/>
        </w:rPr>
        <w:t>Манаповой</w:t>
      </w:r>
      <w:proofErr w:type="spellEnd"/>
      <w:r w:rsidRPr="00CF42E5">
        <w:rPr>
          <w:color w:val="000000"/>
          <w:lang w:val="de-DE"/>
        </w:rPr>
        <w:t xml:space="preserve"> К.</w:t>
      </w:r>
      <w:r w:rsidRPr="00CF42E5">
        <w:rPr>
          <w:color w:val="000000"/>
        </w:rPr>
        <w:t>Т.</w:t>
      </w:r>
      <w:r>
        <w:rPr>
          <w:color w:val="000000"/>
          <w:lang w:val="de-DE"/>
        </w:rPr>
        <w:t xml:space="preserve"> в </w:t>
      </w:r>
      <w:proofErr w:type="spellStart"/>
      <w:r>
        <w:rPr>
          <w:color w:val="000000"/>
          <w:lang w:val="de-DE"/>
        </w:rPr>
        <w:t>срок</w:t>
      </w:r>
      <w:proofErr w:type="spellEnd"/>
      <w:r>
        <w:rPr>
          <w:color w:val="000000"/>
          <w:lang w:val="de-DE"/>
        </w:rPr>
        <w:t xml:space="preserve"> </w:t>
      </w:r>
      <w:proofErr w:type="spellStart"/>
      <w:r>
        <w:rPr>
          <w:color w:val="000000"/>
          <w:lang w:val="de-DE"/>
        </w:rPr>
        <w:t>до</w:t>
      </w:r>
      <w:proofErr w:type="spellEnd"/>
      <w:r>
        <w:rPr>
          <w:color w:val="000000"/>
          <w:lang w:val="de-DE"/>
        </w:rPr>
        <w:t xml:space="preserve"> 10 </w:t>
      </w:r>
      <w:proofErr w:type="spellStart"/>
      <w:r>
        <w:rPr>
          <w:color w:val="000000"/>
          <w:lang w:val="de-DE"/>
        </w:rPr>
        <w:t>сентября</w:t>
      </w:r>
      <w:proofErr w:type="spellEnd"/>
      <w:r>
        <w:rPr>
          <w:color w:val="000000"/>
          <w:lang w:val="de-DE"/>
        </w:rPr>
        <w:t xml:space="preserve"> 20</w:t>
      </w:r>
      <w:proofErr w:type="spellStart"/>
      <w:r>
        <w:rPr>
          <w:color w:val="000000"/>
        </w:rPr>
        <w:t>20</w:t>
      </w:r>
      <w:proofErr w:type="spellEnd"/>
      <w:r w:rsidRPr="00CF42E5">
        <w:rPr>
          <w:color w:val="000000"/>
          <w:lang w:val="de-DE"/>
        </w:rPr>
        <w:t xml:space="preserve"> г. </w:t>
      </w:r>
      <w:proofErr w:type="spellStart"/>
      <w:r w:rsidRPr="00CF42E5">
        <w:rPr>
          <w:color w:val="000000"/>
          <w:lang w:val="de-DE"/>
        </w:rPr>
        <w:t>дать</w:t>
      </w:r>
      <w:proofErr w:type="spellEnd"/>
      <w:r w:rsidRPr="00CF42E5">
        <w:rPr>
          <w:color w:val="000000"/>
          <w:lang w:val="de-DE"/>
        </w:rPr>
        <w:t xml:space="preserve"> </w:t>
      </w:r>
      <w:proofErr w:type="spellStart"/>
      <w:r w:rsidRPr="00CF42E5">
        <w:rPr>
          <w:color w:val="000000"/>
          <w:lang w:val="de-DE"/>
        </w:rPr>
        <w:t>указания</w:t>
      </w:r>
      <w:proofErr w:type="spellEnd"/>
      <w:r w:rsidRPr="00CF42E5">
        <w:rPr>
          <w:color w:val="000000"/>
          <w:lang w:val="de-DE"/>
        </w:rPr>
        <w:t xml:space="preserve"> </w:t>
      </w:r>
      <w:proofErr w:type="spellStart"/>
      <w:r w:rsidRPr="00CF42E5">
        <w:rPr>
          <w:color w:val="000000"/>
          <w:lang w:val="de-DE"/>
        </w:rPr>
        <w:t>классным</w:t>
      </w:r>
      <w:proofErr w:type="spellEnd"/>
      <w:r w:rsidRPr="00CF42E5">
        <w:rPr>
          <w:color w:val="000000"/>
          <w:lang w:val="de-DE"/>
        </w:rPr>
        <w:t xml:space="preserve"> </w:t>
      </w:r>
      <w:proofErr w:type="spellStart"/>
      <w:r w:rsidRPr="00CF42E5">
        <w:rPr>
          <w:color w:val="000000"/>
          <w:lang w:val="de-DE"/>
        </w:rPr>
        <w:t>руководителям</w:t>
      </w:r>
      <w:proofErr w:type="spellEnd"/>
      <w:r w:rsidRPr="00CF42E5">
        <w:rPr>
          <w:color w:val="000000"/>
          <w:lang w:val="de-DE"/>
        </w:rPr>
        <w:t xml:space="preserve"> о </w:t>
      </w:r>
      <w:proofErr w:type="spellStart"/>
      <w:r w:rsidRPr="00CF42E5">
        <w:rPr>
          <w:color w:val="000000"/>
          <w:lang w:val="de-DE"/>
        </w:rPr>
        <w:t>порядке</w:t>
      </w:r>
      <w:proofErr w:type="spellEnd"/>
      <w:r w:rsidRPr="00CF42E5">
        <w:rPr>
          <w:color w:val="000000"/>
          <w:lang w:val="de-DE"/>
        </w:rPr>
        <w:t xml:space="preserve"> </w:t>
      </w:r>
      <w:proofErr w:type="spellStart"/>
      <w:r w:rsidRPr="00CF42E5">
        <w:rPr>
          <w:color w:val="000000"/>
          <w:lang w:val="de-DE"/>
        </w:rPr>
        <w:t>заполнения</w:t>
      </w:r>
      <w:proofErr w:type="spellEnd"/>
      <w:r w:rsidRPr="00CF42E5">
        <w:rPr>
          <w:color w:val="000000"/>
          <w:lang w:val="de-DE"/>
        </w:rPr>
        <w:t xml:space="preserve"> в </w:t>
      </w:r>
      <w:proofErr w:type="spellStart"/>
      <w:r w:rsidRPr="00CF42E5">
        <w:rPr>
          <w:color w:val="000000"/>
          <w:lang w:val="de-DE"/>
        </w:rPr>
        <w:t>классных</w:t>
      </w:r>
      <w:proofErr w:type="spellEnd"/>
      <w:r w:rsidRPr="00CF42E5">
        <w:rPr>
          <w:color w:val="000000"/>
          <w:lang w:val="de-DE"/>
        </w:rPr>
        <w:t xml:space="preserve"> </w:t>
      </w:r>
      <w:proofErr w:type="spellStart"/>
      <w:r w:rsidRPr="00CF42E5">
        <w:rPr>
          <w:color w:val="000000"/>
          <w:lang w:val="de-DE"/>
        </w:rPr>
        <w:t>журналах</w:t>
      </w:r>
      <w:proofErr w:type="spellEnd"/>
      <w:r w:rsidRPr="00CF42E5">
        <w:rPr>
          <w:color w:val="000000"/>
          <w:lang w:val="de-DE"/>
        </w:rPr>
        <w:t xml:space="preserve"> </w:t>
      </w:r>
      <w:proofErr w:type="spellStart"/>
      <w:r w:rsidRPr="00CF42E5">
        <w:rPr>
          <w:color w:val="000000"/>
          <w:lang w:val="de-DE"/>
        </w:rPr>
        <w:t>раздела</w:t>
      </w:r>
      <w:proofErr w:type="spellEnd"/>
      <w:r w:rsidRPr="00CF42E5">
        <w:rPr>
          <w:color w:val="000000"/>
          <w:lang w:val="de-DE"/>
        </w:rPr>
        <w:t xml:space="preserve"> «</w:t>
      </w:r>
      <w:proofErr w:type="spellStart"/>
      <w:r w:rsidRPr="00CF42E5">
        <w:rPr>
          <w:color w:val="000000"/>
          <w:lang w:val="de-DE"/>
        </w:rPr>
        <w:t>Правила</w:t>
      </w:r>
      <w:proofErr w:type="spellEnd"/>
      <w:r w:rsidRPr="00CF42E5">
        <w:rPr>
          <w:color w:val="000000"/>
          <w:lang w:val="de-DE"/>
        </w:rPr>
        <w:t xml:space="preserve"> </w:t>
      </w:r>
      <w:proofErr w:type="spellStart"/>
      <w:r w:rsidRPr="00CF42E5">
        <w:rPr>
          <w:color w:val="000000"/>
          <w:lang w:val="de-DE"/>
        </w:rPr>
        <w:t>безопасного</w:t>
      </w:r>
      <w:proofErr w:type="spellEnd"/>
      <w:r w:rsidRPr="00CF42E5">
        <w:rPr>
          <w:color w:val="000000"/>
          <w:lang w:val="de-DE"/>
        </w:rPr>
        <w:t xml:space="preserve"> </w:t>
      </w:r>
      <w:proofErr w:type="spellStart"/>
      <w:r w:rsidRPr="00CF42E5">
        <w:rPr>
          <w:color w:val="000000"/>
          <w:lang w:val="de-DE"/>
        </w:rPr>
        <w:t>поведения</w:t>
      </w:r>
      <w:proofErr w:type="spellEnd"/>
      <w:r w:rsidRPr="00CF42E5">
        <w:rPr>
          <w:color w:val="000000"/>
          <w:lang w:val="de-DE"/>
        </w:rPr>
        <w:t xml:space="preserve"> </w:t>
      </w:r>
      <w:proofErr w:type="spellStart"/>
      <w:r w:rsidRPr="00CF42E5">
        <w:rPr>
          <w:color w:val="000000"/>
          <w:lang w:val="de-DE"/>
        </w:rPr>
        <w:t>на</w:t>
      </w:r>
      <w:proofErr w:type="spellEnd"/>
      <w:r w:rsidRPr="00CF42E5">
        <w:rPr>
          <w:color w:val="000000"/>
          <w:lang w:val="de-DE"/>
        </w:rPr>
        <w:t xml:space="preserve"> </w:t>
      </w:r>
      <w:proofErr w:type="spellStart"/>
      <w:r w:rsidRPr="00CF42E5">
        <w:rPr>
          <w:color w:val="000000"/>
          <w:lang w:val="de-DE"/>
        </w:rPr>
        <w:t>улицах</w:t>
      </w:r>
      <w:proofErr w:type="spellEnd"/>
      <w:r w:rsidRPr="00CF42E5">
        <w:rPr>
          <w:color w:val="000000"/>
          <w:lang w:val="de-DE"/>
        </w:rPr>
        <w:t xml:space="preserve"> и </w:t>
      </w:r>
      <w:proofErr w:type="spellStart"/>
      <w:r w:rsidRPr="00CF42E5">
        <w:rPr>
          <w:color w:val="000000"/>
          <w:lang w:val="de-DE"/>
        </w:rPr>
        <w:t>дорогах</w:t>
      </w:r>
      <w:proofErr w:type="spellEnd"/>
      <w:r w:rsidRPr="00CF42E5">
        <w:rPr>
          <w:color w:val="000000"/>
          <w:lang w:val="de-DE"/>
        </w:rPr>
        <w:t>», "</w:t>
      </w:r>
      <w:proofErr w:type="spellStart"/>
      <w:r w:rsidRPr="00CF42E5">
        <w:rPr>
          <w:color w:val="000000"/>
          <w:lang w:val="de-DE"/>
        </w:rPr>
        <w:t>Дети</w:t>
      </w:r>
      <w:proofErr w:type="spellEnd"/>
      <w:r w:rsidRPr="00CF42E5">
        <w:rPr>
          <w:color w:val="000000"/>
          <w:lang w:val="de-DE"/>
        </w:rPr>
        <w:t xml:space="preserve">. </w:t>
      </w:r>
      <w:proofErr w:type="spellStart"/>
      <w:r w:rsidRPr="00CF42E5">
        <w:rPr>
          <w:color w:val="000000"/>
          <w:lang w:val="de-DE"/>
        </w:rPr>
        <w:t>Велосипед</w:t>
      </w:r>
      <w:proofErr w:type="spellEnd"/>
      <w:r w:rsidRPr="00CF42E5">
        <w:rPr>
          <w:color w:val="000000"/>
          <w:lang w:val="de-DE"/>
        </w:rPr>
        <w:t xml:space="preserve">. </w:t>
      </w:r>
      <w:proofErr w:type="spellStart"/>
      <w:r w:rsidRPr="00CF42E5">
        <w:rPr>
          <w:color w:val="000000"/>
          <w:lang w:val="de-DE"/>
        </w:rPr>
        <w:t>Дорога</w:t>
      </w:r>
      <w:proofErr w:type="spellEnd"/>
      <w:r w:rsidRPr="00CF42E5">
        <w:rPr>
          <w:color w:val="000000"/>
          <w:lang w:val="de-DE"/>
        </w:rPr>
        <w:t>".</w:t>
      </w:r>
    </w:p>
    <w:p w:rsidR="009F2228" w:rsidRPr="00CF42E5" w:rsidRDefault="009F2228" w:rsidP="009F2228">
      <w:pPr>
        <w:pStyle w:val="western"/>
        <w:shd w:val="clear" w:color="auto" w:fill="FFFFFF"/>
        <w:spacing w:before="0" w:beforeAutospacing="0" w:after="0" w:afterAutospacing="0"/>
        <w:ind w:left="720"/>
        <w:rPr>
          <w:color w:val="000000"/>
          <w:lang w:val="de-DE"/>
        </w:rPr>
      </w:pPr>
    </w:p>
    <w:p w:rsidR="009F2228" w:rsidRDefault="009F2228" w:rsidP="00971BEF">
      <w:pPr>
        <w:tabs>
          <w:tab w:val="left" w:pos="720"/>
        </w:tabs>
        <w:spacing w:after="0" w:line="240" w:lineRule="auto"/>
        <w:rPr>
          <w:rFonts w:ascii="Times New Roman" w:hAnsi="Times New Roman" w:cs="Times New Roman"/>
          <w:sz w:val="24"/>
          <w:szCs w:val="24"/>
        </w:rPr>
      </w:pPr>
    </w:p>
    <w:p w:rsidR="009F2228" w:rsidRDefault="009F2228" w:rsidP="00971BEF">
      <w:pPr>
        <w:tabs>
          <w:tab w:val="left" w:pos="720"/>
        </w:tabs>
        <w:spacing w:after="0" w:line="240" w:lineRule="auto"/>
        <w:rPr>
          <w:rFonts w:ascii="Times New Roman" w:hAnsi="Times New Roman" w:cs="Times New Roman"/>
          <w:sz w:val="24"/>
          <w:szCs w:val="24"/>
        </w:rPr>
      </w:pPr>
    </w:p>
    <w:p w:rsidR="009F2228" w:rsidRDefault="007500DD" w:rsidP="00971BEF">
      <w:pPr>
        <w:tabs>
          <w:tab w:val="left" w:pos="720"/>
        </w:tabs>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6047494" cy="8829675"/>
            <wp:effectExtent l="19050" t="0" r="0" b="0"/>
            <wp:docPr id="7" name="Рисунок 4" descr="C:\Users\User\Desktop\паспорт БДД 2020-2021\Паспорт ПДД\Конц приказа №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паспорт БДД 2020-2021\Паспорт ПДД\Конц приказа №5(3).jpg"/>
                    <pic:cNvPicPr>
                      <a:picLocks noChangeAspect="1" noChangeArrowheads="1"/>
                    </pic:cNvPicPr>
                  </pic:nvPicPr>
                  <pic:blipFill>
                    <a:blip r:embed="rId13"/>
                    <a:srcRect/>
                    <a:stretch>
                      <a:fillRect/>
                    </a:stretch>
                  </pic:blipFill>
                  <pic:spPr bwMode="auto">
                    <a:xfrm rot="10800000">
                      <a:off x="0" y="0"/>
                      <a:ext cx="6050753" cy="8834433"/>
                    </a:xfrm>
                    <a:prstGeom prst="rect">
                      <a:avLst/>
                    </a:prstGeom>
                    <a:noFill/>
                    <a:ln w="9525">
                      <a:noFill/>
                      <a:miter lim="800000"/>
                      <a:headEnd/>
                      <a:tailEnd/>
                    </a:ln>
                  </pic:spPr>
                </pic:pic>
              </a:graphicData>
            </a:graphic>
          </wp:inline>
        </w:drawing>
      </w:r>
    </w:p>
    <w:p w:rsidR="009F2228" w:rsidRDefault="009F2228" w:rsidP="00971BEF">
      <w:pPr>
        <w:tabs>
          <w:tab w:val="left" w:pos="720"/>
        </w:tabs>
        <w:spacing w:after="0" w:line="240" w:lineRule="auto"/>
        <w:rPr>
          <w:rFonts w:ascii="Times New Roman" w:hAnsi="Times New Roman" w:cs="Times New Roman"/>
          <w:sz w:val="24"/>
          <w:szCs w:val="24"/>
        </w:rPr>
      </w:pPr>
    </w:p>
    <w:p w:rsidR="009F2228" w:rsidRDefault="009F2228" w:rsidP="00971BEF">
      <w:pPr>
        <w:tabs>
          <w:tab w:val="left" w:pos="720"/>
        </w:tabs>
        <w:spacing w:after="0" w:line="240" w:lineRule="auto"/>
        <w:rPr>
          <w:rFonts w:ascii="Times New Roman" w:hAnsi="Times New Roman" w:cs="Times New Roman"/>
          <w:sz w:val="24"/>
          <w:szCs w:val="24"/>
        </w:rPr>
      </w:pPr>
    </w:p>
    <w:p w:rsidR="00DC1C7F" w:rsidRDefault="00DC1C7F" w:rsidP="00515240">
      <w:pPr>
        <w:tabs>
          <w:tab w:val="left" w:pos="720"/>
        </w:tabs>
        <w:spacing w:after="0" w:line="240" w:lineRule="auto"/>
        <w:jc w:val="center"/>
        <w:rPr>
          <w:rFonts w:ascii="Times New Roman" w:hAnsi="Times New Roman" w:cs="Times New Roman"/>
          <w:sz w:val="24"/>
          <w:szCs w:val="24"/>
        </w:rPr>
      </w:pPr>
    </w:p>
    <w:p w:rsidR="009F2228" w:rsidRDefault="009F2228" w:rsidP="00515240">
      <w:pPr>
        <w:tabs>
          <w:tab w:val="left" w:pos="720"/>
        </w:tabs>
        <w:spacing w:after="0" w:line="240" w:lineRule="auto"/>
        <w:jc w:val="center"/>
        <w:rPr>
          <w:rFonts w:ascii="Times New Roman" w:hAnsi="Times New Roman" w:cs="Times New Roman"/>
          <w:sz w:val="24"/>
          <w:szCs w:val="24"/>
        </w:rPr>
      </w:pPr>
    </w:p>
    <w:p w:rsidR="009F2228" w:rsidRPr="00515240" w:rsidRDefault="00FE5B9B" w:rsidP="009F222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9F2228" w:rsidRPr="00515240">
        <w:rPr>
          <w:rFonts w:ascii="Times New Roman" w:hAnsi="Times New Roman" w:cs="Times New Roman"/>
          <w:sz w:val="24"/>
          <w:szCs w:val="24"/>
        </w:rPr>
        <w:t>СОГЛАСОВАНО:</w:t>
      </w:r>
    </w:p>
    <w:p w:rsidR="007500DD" w:rsidRDefault="009F2228" w:rsidP="009F2228">
      <w:pPr>
        <w:tabs>
          <w:tab w:val="left" w:pos="72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зам. директора по </w:t>
      </w:r>
      <w:r w:rsidR="007500DD">
        <w:rPr>
          <w:rFonts w:ascii="Times New Roman" w:hAnsi="Times New Roman" w:cs="Times New Roman"/>
          <w:sz w:val="24"/>
          <w:szCs w:val="24"/>
        </w:rPr>
        <w:t xml:space="preserve">ВР </w:t>
      </w:r>
    </w:p>
    <w:p w:rsidR="009F2228" w:rsidRDefault="009F2228" w:rsidP="009F2228">
      <w:pPr>
        <w:tabs>
          <w:tab w:val="left" w:pos="720"/>
        </w:tabs>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Манапова</w:t>
      </w:r>
      <w:proofErr w:type="spellEnd"/>
      <w:r>
        <w:rPr>
          <w:rFonts w:ascii="Times New Roman" w:hAnsi="Times New Roman" w:cs="Times New Roman"/>
          <w:sz w:val="24"/>
          <w:szCs w:val="24"/>
        </w:rPr>
        <w:t xml:space="preserve"> К.Т.                                                       </w:t>
      </w:r>
      <w:r w:rsidR="00FE5B9B">
        <w:rPr>
          <w:rFonts w:ascii="Times New Roman" w:hAnsi="Times New Roman" w:cs="Times New Roman"/>
          <w:sz w:val="24"/>
          <w:szCs w:val="24"/>
        </w:rPr>
        <w:t xml:space="preserve">                                                      </w:t>
      </w:r>
    </w:p>
    <w:p w:rsidR="009F2228" w:rsidRDefault="009F2228" w:rsidP="009F2228">
      <w:pPr>
        <w:tabs>
          <w:tab w:val="left" w:pos="720"/>
        </w:tabs>
        <w:spacing w:after="0" w:line="240" w:lineRule="auto"/>
        <w:jc w:val="center"/>
        <w:rPr>
          <w:rFonts w:ascii="Times New Roman" w:hAnsi="Times New Roman" w:cs="Times New Roman"/>
          <w:b/>
          <w:bCs/>
          <w:sz w:val="24"/>
          <w:szCs w:val="24"/>
        </w:rPr>
      </w:pPr>
    </w:p>
    <w:p w:rsidR="009F2228" w:rsidRDefault="009F2228" w:rsidP="009F2228">
      <w:pPr>
        <w:tabs>
          <w:tab w:val="left" w:pos="720"/>
        </w:tabs>
        <w:spacing w:after="0" w:line="240" w:lineRule="auto"/>
        <w:jc w:val="center"/>
        <w:rPr>
          <w:rFonts w:ascii="Times New Roman" w:hAnsi="Times New Roman" w:cs="Times New Roman"/>
          <w:b/>
          <w:bCs/>
          <w:sz w:val="24"/>
          <w:szCs w:val="24"/>
        </w:rPr>
      </w:pPr>
    </w:p>
    <w:p w:rsidR="00D870D0" w:rsidRPr="00515240" w:rsidRDefault="00D870D0" w:rsidP="009F2228">
      <w:pPr>
        <w:tabs>
          <w:tab w:val="left" w:pos="720"/>
        </w:tabs>
        <w:spacing w:after="0" w:line="240" w:lineRule="auto"/>
        <w:jc w:val="center"/>
        <w:rPr>
          <w:rFonts w:ascii="Times New Roman" w:hAnsi="Times New Roman" w:cs="Times New Roman"/>
          <w:b/>
          <w:bCs/>
          <w:sz w:val="24"/>
          <w:szCs w:val="24"/>
        </w:rPr>
      </w:pPr>
      <w:r w:rsidRPr="00515240">
        <w:rPr>
          <w:rFonts w:ascii="Times New Roman" w:hAnsi="Times New Roman" w:cs="Times New Roman"/>
          <w:b/>
          <w:bCs/>
          <w:sz w:val="24"/>
          <w:szCs w:val="24"/>
        </w:rPr>
        <w:t>ПЛАН</w:t>
      </w:r>
    </w:p>
    <w:p w:rsidR="00D870D0" w:rsidRPr="00515240" w:rsidRDefault="00D870D0" w:rsidP="00515240">
      <w:pPr>
        <w:spacing w:after="0" w:line="240" w:lineRule="auto"/>
        <w:jc w:val="center"/>
        <w:rPr>
          <w:rFonts w:ascii="Times New Roman" w:hAnsi="Times New Roman" w:cs="Times New Roman"/>
          <w:b/>
          <w:bCs/>
          <w:sz w:val="24"/>
          <w:szCs w:val="24"/>
        </w:rPr>
      </w:pPr>
      <w:r w:rsidRPr="00515240">
        <w:rPr>
          <w:rFonts w:ascii="Times New Roman" w:hAnsi="Times New Roman" w:cs="Times New Roman"/>
          <w:b/>
          <w:bCs/>
          <w:sz w:val="24"/>
          <w:szCs w:val="24"/>
        </w:rPr>
        <w:t xml:space="preserve">общешкольных мероприятий  </w:t>
      </w:r>
    </w:p>
    <w:p w:rsidR="003141ED" w:rsidRDefault="00D870D0" w:rsidP="00515240">
      <w:pPr>
        <w:spacing w:after="0" w:line="240" w:lineRule="auto"/>
        <w:jc w:val="center"/>
        <w:rPr>
          <w:rFonts w:ascii="Times New Roman" w:hAnsi="Times New Roman" w:cs="Times New Roman"/>
          <w:b/>
          <w:bCs/>
          <w:sz w:val="24"/>
          <w:szCs w:val="24"/>
        </w:rPr>
      </w:pPr>
      <w:r w:rsidRPr="00515240">
        <w:rPr>
          <w:rFonts w:ascii="Times New Roman" w:hAnsi="Times New Roman" w:cs="Times New Roman"/>
          <w:b/>
          <w:bCs/>
          <w:sz w:val="24"/>
          <w:szCs w:val="24"/>
        </w:rPr>
        <w:t xml:space="preserve">по предупреждению детского транспортного травматизма </w:t>
      </w:r>
    </w:p>
    <w:p w:rsidR="00D870D0" w:rsidRPr="00515240" w:rsidRDefault="00D870D0" w:rsidP="00515240">
      <w:pPr>
        <w:spacing w:after="0" w:line="240" w:lineRule="auto"/>
        <w:jc w:val="center"/>
        <w:rPr>
          <w:rFonts w:ascii="Times New Roman" w:hAnsi="Times New Roman" w:cs="Times New Roman"/>
          <w:b/>
          <w:bCs/>
          <w:sz w:val="24"/>
          <w:szCs w:val="24"/>
        </w:rPr>
      </w:pPr>
      <w:r w:rsidRPr="00515240">
        <w:rPr>
          <w:rFonts w:ascii="Times New Roman" w:hAnsi="Times New Roman" w:cs="Times New Roman"/>
          <w:b/>
          <w:bCs/>
          <w:sz w:val="24"/>
          <w:szCs w:val="24"/>
        </w:rPr>
        <w:t>в М</w:t>
      </w:r>
      <w:r w:rsidR="003141ED">
        <w:rPr>
          <w:rFonts w:ascii="Times New Roman" w:hAnsi="Times New Roman" w:cs="Times New Roman"/>
          <w:b/>
          <w:bCs/>
          <w:sz w:val="24"/>
          <w:szCs w:val="24"/>
        </w:rPr>
        <w:t>К</w:t>
      </w:r>
      <w:r w:rsidRPr="00515240">
        <w:rPr>
          <w:rFonts w:ascii="Times New Roman" w:hAnsi="Times New Roman" w:cs="Times New Roman"/>
          <w:b/>
          <w:bCs/>
          <w:sz w:val="24"/>
          <w:szCs w:val="24"/>
        </w:rPr>
        <w:t>ОУ «</w:t>
      </w:r>
      <w:proofErr w:type="gramStart"/>
      <w:r w:rsidR="00C31D95">
        <w:rPr>
          <w:rFonts w:ascii="Times New Roman" w:hAnsi="Times New Roman" w:cs="Times New Roman"/>
          <w:b/>
          <w:bCs/>
          <w:sz w:val="24"/>
          <w:szCs w:val="24"/>
        </w:rPr>
        <w:t>Ново-Дмитриевская</w:t>
      </w:r>
      <w:proofErr w:type="gramEnd"/>
      <w:r w:rsidR="00C31D95">
        <w:rPr>
          <w:rFonts w:ascii="Times New Roman" w:hAnsi="Times New Roman" w:cs="Times New Roman"/>
          <w:b/>
          <w:bCs/>
          <w:sz w:val="24"/>
          <w:szCs w:val="24"/>
        </w:rPr>
        <w:t xml:space="preserve"> </w:t>
      </w:r>
      <w:r w:rsidR="003141ED">
        <w:rPr>
          <w:rFonts w:ascii="Times New Roman" w:hAnsi="Times New Roman" w:cs="Times New Roman"/>
          <w:b/>
          <w:bCs/>
          <w:sz w:val="24"/>
          <w:szCs w:val="24"/>
        </w:rPr>
        <w:t xml:space="preserve"> СОШ</w:t>
      </w:r>
      <w:r w:rsidRPr="00515240">
        <w:rPr>
          <w:rFonts w:ascii="Times New Roman" w:hAnsi="Times New Roman" w:cs="Times New Roman"/>
          <w:b/>
          <w:bCs/>
          <w:sz w:val="24"/>
          <w:szCs w:val="24"/>
        </w:rPr>
        <w:t>»</w:t>
      </w:r>
    </w:p>
    <w:p w:rsidR="00D870D0" w:rsidRPr="00515240" w:rsidRDefault="007B59DA" w:rsidP="0051524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на 2020-2021</w:t>
      </w:r>
      <w:r w:rsidR="00D870D0" w:rsidRPr="00515240">
        <w:rPr>
          <w:rFonts w:ascii="Times New Roman" w:hAnsi="Times New Roman" w:cs="Times New Roman"/>
          <w:b/>
          <w:bCs/>
          <w:sz w:val="24"/>
          <w:szCs w:val="24"/>
        </w:rPr>
        <w:t xml:space="preserve"> учебный год</w:t>
      </w:r>
    </w:p>
    <w:p w:rsidR="00D870D0" w:rsidRPr="00515240" w:rsidRDefault="00D870D0" w:rsidP="00515240">
      <w:pPr>
        <w:spacing w:after="0" w:line="240" w:lineRule="auto"/>
        <w:jc w:val="both"/>
        <w:rPr>
          <w:rFonts w:ascii="Times New Roman" w:hAnsi="Times New Roman" w:cs="Times New Roman"/>
          <w:b/>
          <w:bCs/>
          <w:sz w:val="24"/>
          <w:szCs w:val="24"/>
        </w:rPr>
      </w:pPr>
    </w:p>
    <w:p w:rsidR="00D870D0" w:rsidRPr="00515240" w:rsidRDefault="00D870D0" w:rsidP="00515240">
      <w:pPr>
        <w:spacing w:after="0" w:line="240" w:lineRule="auto"/>
        <w:jc w:val="both"/>
        <w:rPr>
          <w:rFonts w:ascii="Times New Roman" w:hAnsi="Times New Roman" w:cs="Times New Roman"/>
          <w:b/>
          <w:bCs/>
          <w:sz w:val="24"/>
          <w:szCs w:val="24"/>
        </w:rPr>
      </w:pPr>
    </w:p>
    <w:tbl>
      <w:tblPr>
        <w:tblW w:w="0" w:type="auto"/>
        <w:jc w:val="center"/>
        <w:tblLayout w:type="fixed"/>
        <w:tblLook w:val="0000"/>
      </w:tblPr>
      <w:tblGrid>
        <w:gridCol w:w="539"/>
        <w:gridCol w:w="5399"/>
        <w:gridCol w:w="1440"/>
        <w:gridCol w:w="2202"/>
      </w:tblGrid>
      <w:tr w:rsidR="00D870D0" w:rsidRPr="00515240" w:rsidTr="00153A19">
        <w:trPr>
          <w:trHeight w:val="336"/>
          <w:jc w:val="center"/>
        </w:trPr>
        <w:tc>
          <w:tcPr>
            <w:tcW w:w="539" w:type="dxa"/>
            <w:tcBorders>
              <w:top w:val="single" w:sz="4" w:space="0" w:color="000000"/>
              <w:left w:val="single" w:sz="4" w:space="0" w:color="000000"/>
              <w:bottom w:val="single" w:sz="4" w:space="0" w:color="000000"/>
            </w:tcBorders>
          </w:tcPr>
          <w:p w:rsidR="00D870D0" w:rsidRPr="00515240" w:rsidRDefault="00D870D0" w:rsidP="00515240">
            <w:pPr>
              <w:snapToGrid w:val="0"/>
              <w:spacing w:after="0" w:line="240" w:lineRule="auto"/>
              <w:jc w:val="center"/>
              <w:rPr>
                <w:rFonts w:ascii="Times New Roman" w:hAnsi="Times New Roman" w:cs="Times New Roman"/>
                <w:sz w:val="24"/>
                <w:szCs w:val="24"/>
              </w:rPr>
            </w:pPr>
            <w:r w:rsidRPr="00515240">
              <w:rPr>
                <w:rFonts w:ascii="Times New Roman" w:hAnsi="Times New Roman" w:cs="Times New Roman"/>
                <w:sz w:val="24"/>
                <w:szCs w:val="24"/>
              </w:rPr>
              <w:t>№</w:t>
            </w:r>
            <w:proofErr w:type="spellStart"/>
            <w:proofErr w:type="gramStart"/>
            <w:r w:rsidRPr="00515240">
              <w:rPr>
                <w:rFonts w:ascii="Times New Roman" w:hAnsi="Times New Roman" w:cs="Times New Roman"/>
                <w:sz w:val="24"/>
                <w:szCs w:val="24"/>
              </w:rPr>
              <w:t>п</w:t>
            </w:r>
            <w:proofErr w:type="spellEnd"/>
            <w:proofErr w:type="gramEnd"/>
            <w:r w:rsidRPr="00515240">
              <w:rPr>
                <w:rFonts w:ascii="Times New Roman" w:hAnsi="Times New Roman" w:cs="Times New Roman"/>
                <w:sz w:val="24"/>
                <w:szCs w:val="24"/>
              </w:rPr>
              <w:t>/</w:t>
            </w:r>
            <w:proofErr w:type="spellStart"/>
            <w:r w:rsidRPr="00515240">
              <w:rPr>
                <w:rFonts w:ascii="Times New Roman" w:hAnsi="Times New Roman" w:cs="Times New Roman"/>
                <w:sz w:val="24"/>
                <w:szCs w:val="24"/>
              </w:rPr>
              <w:t>п</w:t>
            </w:r>
            <w:proofErr w:type="spellEnd"/>
          </w:p>
        </w:tc>
        <w:tc>
          <w:tcPr>
            <w:tcW w:w="5399" w:type="dxa"/>
            <w:tcBorders>
              <w:top w:val="single" w:sz="4" w:space="0" w:color="000000"/>
              <w:left w:val="single" w:sz="4" w:space="0" w:color="000000"/>
              <w:bottom w:val="single" w:sz="4" w:space="0" w:color="000000"/>
            </w:tcBorders>
          </w:tcPr>
          <w:p w:rsidR="00D870D0" w:rsidRPr="00515240" w:rsidRDefault="00D870D0" w:rsidP="00515240">
            <w:pPr>
              <w:snapToGrid w:val="0"/>
              <w:spacing w:after="0" w:line="240" w:lineRule="auto"/>
              <w:jc w:val="center"/>
              <w:rPr>
                <w:rFonts w:ascii="Times New Roman" w:hAnsi="Times New Roman" w:cs="Times New Roman"/>
                <w:sz w:val="24"/>
                <w:szCs w:val="24"/>
              </w:rPr>
            </w:pPr>
            <w:r w:rsidRPr="00515240">
              <w:rPr>
                <w:rFonts w:ascii="Times New Roman" w:hAnsi="Times New Roman" w:cs="Times New Roman"/>
                <w:sz w:val="24"/>
                <w:szCs w:val="24"/>
              </w:rPr>
              <w:t>Планируемые мероприятия</w:t>
            </w:r>
          </w:p>
        </w:tc>
        <w:tc>
          <w:tcPr>
            <w:tcW w:w="1440" w:type="dxa"/>
            <w:tcBorders>
              <w:top w:val="single" w:sz="4" w:space="0" w:color="000000"/>
              <w:left w:val="single" w:sz="4" w:space="0" w:color="000000"/>
              <w:bottom w:val="single" w:sz="4" w:space="0" w:color="000000"/>
            </w:tcBorders>
          </w:tcPr>
          <w:p w:rsidR="00D870D0" w:rsidRPr="00515240" w:rsidRDefault="00D870D0" w:rsidP="00515240">
            <w:pPr>
              <w:snapToGrid w:val="0"/>
              <w:spacing w:after="0" w:line="240" w:lineRule="auto"/>
              <w:jc w:val="center"/>
              <w:rPr>
                <w:rFonts w:ascii="Times New Roman" w:hAnsi="Times New Roman" w:cs="Times New Roman"/>
                <w:sz w:val="24"/>
                <w:szCs w:val="24"/>
              </w:rPr>
            </w:pPr>
            <w:r w:rsidRPr="00515240">
              <w:rPr>
                <w:rFonts w:ascii="Times New Roman" w:hAnsi="Times New Roman" w:cs="Times New Roman"/>
                <w:sz w:val="24"/>
                <w:szCs w:val="24"/>
              </w:rPr>
              <w:t>Срок исполнения</w:t>
            </w:r>
          </w:p>
        </w:tc>
        <w:tc>
          <w:tcPr>
            <w:tcW w:w="2202" w:type="dxa"/>
            <w:tcBorders>
              <w:top w:val="single" w:sz="4" w:space="0" w:color="000000"/>
              <w:left w:val="single" w:sz="4" w:space="0" w:color="000000"/>
              <w:bottom w:val="single" w:sz="4" w:space="0" w:color="000000"/>
              <w:right w:val="single" w:sz="4" w:space="0" w:color="000000"/>
            </w:tcBorders>
          </w:tcPr>
          <w:p w:rsidR="00D870D0" w:rsidRPr="00515240" w:rsidRDefault="00D870D0" w:rsidP="00515240">
            <w:pPr>
              <w:snapToGrid w:val="0"/>
              <w:spacing w:after="0" w:line="240" w:lineRule="auto"/>
              <w:jc w:val="center"/>
              <w:rPr>
                <w:rFonts w:ascii="Times New Roman" w:hAnsi="Times New Roman" w:cs="Times New Roman"/>
                <w:sz w:val="24"/>
                <w:szCs w:val="24"/>
              </w:rPr>
            </w:pPr>
            <w:proofErr w:type="gramStart"/>
            <w:r w:rsidRPr="00515240">
              <w:rPr>
                <w:rFonts w:ascii="Times New Roman" w:hAnsi="Times New Roman" w:cs="Times New Roman"/>
                <w:sz w:val="24"/>
                <w:szCs w:val="24"/>
              </w:rPr>
              <w:t>Ответственный</w:t>
            </w:r>
            <w:proofErr w:type="gramEnd"/>
            <w:r w:rsidRPr="00515240">
              <w:rPr>
                <w:rFonts w:ascii="Times New Roman" w:hAnsi="Times New Roman" w:cs="Times New Roman"/>
                <w:sz w:val="24"/>
                <w:szCs w:val="24"/>
              </w:rPr>
              <w:t xml:space="preserve"> за исполнение</w:t>
            </w:r>
          </w:p>
        </w:tc>
      </w:tr>
      <w:tr w:rsidR="00D870D0" w:rsidRPr="00515240" w:rsidTr="00153A19">
        <w:trPr>
          <w:trHeight w:val="336"/>
          <w:jc w:val="center"/>
        </w:trPr>
        <w:tc>
          <w:tcPr>
            <w:tcW w:w="539" w:type="dxa"/>
            <w:tcBorders>
              <w:top w:val="single" w:sz="4" w:space="0" w:color="000000"/>
              <w:left w:val="single" w:sz="4" w:space="0" w:color="000000"/>
              <w:bottom w:val="single" w:sz="4" w:space="0" w:color="000000"/>
            </w:tcBorders>
          </w:tcPr>
          <w:p w:rsidR="00D870D0" w:rsidRPr="00515240" w:rsidRDefault="00D870D0" w:rsidP="00DC1C7F">
            <w:pPr>
              <w:numPr>
                <w:ilvl w:val="0"/>
                <w:numId w:val="24"/>
              </w:numPr>
              <w:snapToGrid w:val="0"/>
              <w:spacing w:after="0" w:line="240" w:lineRule="auto"/>
              <w:rPr>
                <w:rFonts w:ascii="Times New Roman" w:hAnsi="Times New Roman" w:cs="Times New Roman"/>
                <w:sz w:val="24"/>
                <w:szCs w:val="24"/>
              </w:rPr>
            </w:pPr>
          </w:p>
        </w:tc>
        <w:tc>
          <w:tcPr>
            <w:tcW w:w="5399" w:type="dxa"/>
            <w:tcBorders>
              <w:top w:val="single" w:sz="4" w:space="0" w:color="000000"/>
              <w:left w:val="single" w:sz="4" w:space="0" w:color="000000"/>
              <w:bottom w:val="single" w:sz="4" w:space="0" w:color="000000"/>
            </w:tcBorders>
          </w:tcPr>
          <w:p w:rsidR="00D870D0" w:rsidRPr="00515240" w:rsidRDefault="00D870D0" w:rsidP="00515240">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Семинары с классными руководителями, учителями начальных классов:</w:t>
            </w:r>
          </w:p>
          <w:p w:rsidR="00D870D0" w:rsidRPr="00515240" w:rsidRDefault="00D870D0" w:rsidP="00DC1C7F">
            <w:pPr>
              <w:numPr>
                <w:ilvl w:val="0"/>
                <w:numId w:val="25"/>
              </w:numPr>
              <w:spacing w:after="0" w:line="240" w:lineRule="auto"/>
              <w:rPr>
                <w:rFonts w:ascii="Times New Roman" w:hAnsi="Times New Roman" w:cs="Times New Roman"/>
                <w:sz w:val="24"/>
                <w:szCs w:val="24"/>
              </w:rPr>
            </w:pPr>
            <w:r w:rsidRPr="00515240">
              <w:rPr>
                <w:rFonts w:ascii="Times New Roman" w:hAnsi="Times New Roman" w:cs="Times New Roman"/>
                <w:sz w:val="24"/>
                <w:szCs w:val="24"/>
              </w:rPr>
              <w:t xml:space="preserve">планирование и организация работы по профилактике детского </w:t>
            </w:r>
            <w:proofErr w:type="spellStart"/>
            <w:r w:rsidRPr="00515240">
              <w:rPr>
                <w:rFonts w:ascii="Times New Roman" w:hAnsi="Times New Roman" w:cs="Times New Roman"/>
                <w:sz w:val="24"/>
                <w:szCs w:val="24"/>
              </w:rPr>
              <w:t>дорожно</w:t>
            </w:r>
            <w:proofErr w:type="spellEnd"/>
            <w:r w:rsidRPr="00515240">
              <w:rPr>
                <w:rFonts w:ascii="Times New Roman" w:hAnsi="Times New Roman" w:cs="Times New Roman"/>
                <w:sz w:val="24"/>
                <w:szCs w:val="24"/>
              </w:rPr>
              <w:t>–транспортного травматизма;</w:t>
            </w:r>
          </w:p>
          <w:p w:rsidR="00D870D0" w:rsidRPr="00515240" w:rsidRDefault="00D870D0" w:rsidP="00DC1C7F">
            <w:pPr>
              <w:numPr>
                <w:ilvl w:val="0"/>
                <w:numId w:val="25"/>
              </w:numPr>
              <w:spacing w:after="0" w:line="240" w:lineRule="auto"/>
              <w:rPr>
                <w:rFonts w:ascii="Times New Roman" w:hAnsi="Times New Roman" w:cs="Times New Roman"/>
                <w:sz w:val="24"/>
                <w:szCs w:val="24"/>
              </w:rPr>
            </w:pPr>
            <w:r w:rsidRPr="00515240">
              <w:rPr>
                <w:rFonts w:ascii="Times New Roman" w:hAnsi="Times New Roman" w:cs="Times New Roman"/>
                <w:sz w:val="24"/>
                <w:szCs w:val="24"/>
              </w:rPr>
              <w:t>организация и методика обучения учащихся правилам дорожного движения;</w:t>
            </w:r>
          </w:p>
          <w:p w:rsidR="00D870D0" w:rsidRPr="00515240" w:rsidRDefault="00D870D0" w:rsidP="00DC1C7F">
            <w:pPr>
              <w:numPr>
                <w:ilvl w:val="0"/>
                <w:numId w:val="25"/>
              </w:numPr>
              <w:spacing w:after="0" w:line="240" w:lineRule="auto"/>
              <w:rPr>
                <w:rFonts w:ascii="Times New Roman" w:hAnsi="Times New Roman" w:cs="Times New Roman"/>
                <w:sz w:val="24"/>
                <w:szCs w:val="24"/>
              </w:rPr>
            </w:pPr>
            <w:r w:rsidRPr="00515240">
              <w:rPr>
                <w:rFonts w:ascii="Times New Roman" w:hAnsi="Times New Roman" w:cs="Times New Roman"/>
                <w:sz w:val="24"/>
                <w:szCs w:val="24"/>
              </w:rPr>
              <w:t>организация работы  с учениками начальных классов на школьной площадке.</w:t>
            </w:r>
          </w:p>
        </w:tc>
        <w:tc>
          <w:tcPr>
            <w:tcW w:w="1440" w:type="dxa"/>
            <w:tcBorders>
              <w:top w:val="single" w:sz="4" w:space="0" w:color="000000"/>
              <w:left w:val="single" w:sz="4" w:space="0" w:color="000000"/>
              <w:bottom w:val="single" w:sz="4" w:space="0" w:color="000000"/>
            </w:tcBorders>
          </w:tcPr>
          <w:p w:rsidR="00D870D0" w:rsidRPr="00515240" w:rsidRDefault="00D870D0" w:rsidP="00515240">
            <w:pPr>
              <w:snapToGrid w:val="0"/>
              <w:spacing w:after="0" w:line="240" w:lineRule="auto"/>
              <w:rPr>
                <w:rFonts w:ascii="Times New Roman" w:hAnsi="Times New Roman" w:cs="Times New Roman"/>
                <w:sz w:val="24"/>
                <w:szCs w:val="24"/>
              </w:rPr>
            </w:pPr>
          </w:p>
          <w:p w:rsidR="00D870D0" w:rsidRPr="00515240" w:rsidRDefault="00D870D0" w:rsidP="00515240">
            <w:pPr>
              <w:spacing w:after="0" w:line="240" w:lineRule="auto"/>
              <w:rPr>
                <w:rFonts w:ascii="Times New Roman" w:hAnsi="Times New Roman" w:cs="Times New Roman"/>
                <w:sz w:val="24"/>
                <w:szCs w:val="24"/>
              </w:rPr>
            </w:pPr>
          </w:p>
          <w:p w:rsidR="00D870D0" w:rsidRPr="00515240" w:rsidRDefault="00D870D0" w:rsidP="00515240">
            <w:pPr>
              <w:spacing w:after="0" w:line="240" w:lineRule="auto"/>
              <w:rPr>
                <w:rFonts w:ascii="Times New Roman" w:hAnsi="Times New Roman" w:cs="Times New Roman"/>
                <w:sz w:val="24"/>
                <w:szCs w:val="24"/>
              </w:rPr>
            </w:pPr>
            <w:r w:rsidRPr="00515240">
              <w:rPr>
                <w:rFonts w:ascii="Times New Roman" w:hAnsi="Times New Roman" w:cs="Times New Roman"/>
                <w:sz w:val="24"/>
                <w:szCs w:val="24"/>
              </w:rPr>
              <w:t>август-</w:t>
            </w:r>
          </w:p>
          <w:p w:rsidR="00D870D0" w:rsidRPr="00515240" w:rsidRDefault="00D870D0" w:rsidP="00515240">
            <w:pPr>
              <w:spacing w:after="0" w:line="240" w:lineRule="auto"/>
              <w:rPr>
                <w:rFonts w:ascii="Times New Roman" w:hAnsi="Times New Roman" w:cs="Times New Roman"/>
                <w:sz w:val="24"/>
                <w:szCs w:val="24"/>
              </w:rPr>
            </w:pPr>
            <w:r w:rsidRPr="00515240">
              <w:rPr>
                <w:rFonts w:ascii="Times New Roman" w:hAnsi="Times New Roman" w:cs="Times New Roman"/>
                <w:sz w:val="24"/>
                <w:szCs w:val="24"/>
              </w:rPr>
              <w:t>сентябрь</w:t>
            </w:r>
          </w:p>
          <w:p w:rsidR="00D870D0" w:rsidRPr="00515240" w:rsidRDefault="00D870D0" w:rsidP="00515240">
            <w:pPr>
              <w:spacing w:after="0" w:line="240" w:lineRule="auto"/>
              <w:rPr>
                <w:rFonts w:ascii="Times New Roman" w:hAnsi="Times New Roman" w:cs="Times New Roman"/>
                <w:sz w:val="24"/>
                <w:szCs w:val="24"/>
              </w:rPr>
            </w:pPr>
          </w:p>
          <w:p w:rsidR="00D870D0" w:rsidRPr="00515240" w:rsidRDefault="00D870D0" w:rsidP="00515240">
            <w:pPr>
              <w:spacing w:after="0" w:line="240" w:lineRule="auto"/>
              <w:rPr>
                <w:rFonts w:ascii="Times New Roman" w:hAnsi="Times New Roman" w:cs="Times New Roman"/>
                <w:sz w:val="24"/>
                <w:szCs w:val="24"/>
              </w:rPr>
            </w:pPr>
            <w:r w:rsidRPr="00515240">
              <w:rPr>
                <w:rFonts w:ascii="Times New Roman" w:hAnsi="Times New Roman" w:cs="Times New Roman"/>
                <w:sz w:val="24"/>
                <w:szCs w:val="24"/>
              </w:rPr>
              <w:t>ноябрь</w:t>
            </w:r>
          </w:p>
          <w:p w:rsidR="00D870D0" w:rsidRPr="00515240" w:rsidRDefault="00D870D0" w:rsidP="00515240">
            <w:pPr>
              <w:spacing w:after="0" w:line="240" w:lineRule="auto"/>
              <w:rPr>
                <w:rFonts w:ascii="Times New Roman" w:hAnsi="Times New Roman" w:cs="Times New Roman"/>
                <w:sz w:val="24"/>
                <w:szCs w:val="24"/>
              </w:rPr>
            </w:pPr>
          </w:p>
          <w:p w:rsidR="00D870D0" w:rsidRPr="00515240" w:rsidRDefault="00D870D0" w:rsidP="00515240">
            <w:pPr>
              <w:spacing w:after="0" w:line="240" w:lineRule="auto"/>
              <w:rPr>
                <w:rFonts w:ascii="Times New Roman" w:hAnsi="Times New Roman" w:cs="Times New Roman"/>
                <w:sz w:val="24"/>
                <w:szCs w:val="24"/>
              </w:rPr>
            </w:pPr>
            <w:r w:rsidRPr="00515240">
              <w:rPr>
                <w:rFonts w:ascii="Times New Roman" w:hAnsi="Times New Roman" w:cs="Times New Roman"/>
                <w:sz w:val="24"/>
                <w:szCs w:val="24"/>
              </w:rPr>
              <w:t>апрель</w:t>
            </w:r>
          </w:p>
        </w:tc>
        <w:tc>
          <w:tcPr>
            <w:tcW w:w="2202" w:type="dxa"/>
            <w:tcBorders>
              <w:top w:val="single" w:sz="4" w:space="0" w:color="000000"/>
              <w:left w:val="single" w:sz="4" w:space="0" w:color="000000"/>
              <w:bottom w:val="single" w:sz="4" w:space="0" w:color="000000"/>
              <w:right w:val="single" w:sz="4" w:space="0" w:color="000000"/>
            </w:tcBorders>
          </w:tcPr>
          <w:p w:rsidR="00D870D0" w:rsidRPr="00515240" w:rsidRDefault="00D870D0" w:rsidP="00C31D95">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 xml:space="preserve">Заместитель директора по ВР </w:t>
            </w:r>
            <w:proofErr w:type="spellStart"/>
            <w:r w:rsidR="00C31D95">
              <w:rPr>
                <w:rFonts w:ascii="Times New Roman" w:hAnsi="Times New Roman" w:cs="Times New Roman"/>
                <w:sz w:val="24"/>
                <w:szCs w:val="24"/>
              </w:rPr>
              <w:t>Манапова</w:t>
            </w:r>
            <w:proofErr w:type="spellEnd"/>
            <w:r w:rsidR="00C31D95">
              <w:rPr>
                <w:rFonts w:ascii="Times New Roman" w:hAnsi="Times New Roman" w:cs="Times New Roman"/>
                <w:sz w:val="24"/>
                <w:szCs w:val="24"/>
              </w:rPr>
              <w:t xml:space="preserve"> К.Т</w:t>
            </w:r>
            <w:r w:rsidR="0096506C">
              <w:rPr>
                <w:rFonts w:ascii="Times New Roman" w:hAnsi="Times New Roman" w:cs="Times New Roman"/>
                <w:sz w:val="24"/>
                <w:szCs w:val="24"/>
              </w:rPr>
              <w:t>.</w:t>
            </w:r>
            <w:r w:rsidRPr="00515240">
              <w:rPr>
                <w:rFonts w:ascii="Times New Roman" w:hAnsi="Times New Roman" w:cs="Times New Roman"/>
                <w:sz w:val="24"/>
                <w:szCs w:val="24"/>
              </w:rPr>
              <w:t xml:space="preserve">, учитель ОБЖ </w:t>
            </w:r>
            <w:proofErr w:type="spellStart"/>
            <w:r w:rsidR="00C31D95">
              <w:rPr>
                <w:rFonts w:ascii="Times New Roman" w:hAnsi="Times New Roman" w:cs="Times New Roman"/>
                <w:sz w:val="24"/>
                <w:szCs w:val="24"/>
              </w:rPr>
              <w:t>Шамакаев</w:t>
            </w:r>
            <w:proofErr w:type="spellEnd"/>
            <w:r w:rsidR="00C31D95">
              <w:rPr>
                <w:rFonts w:ascii="Times New Roman" w:hAnsi="Times New Roman" w:cs="Times New Roman"/>
                <w:sz w:val="24"/>
                <w:szCs w:val="24"/>
              </w:rPr>
              <w:t xml:space="preserve"> В.С.</w:t>
            </w:r>
          </w:p>
        </w:tc>
      </w:tr>
      <w:tr w:rsidR="00D870D0" w:rsidRPr="00515240" w:rsidTr="00153A19">
        <w:trPr>
          <w:trHeight w:val="336"/>
          <w:jc w:val="center"/>
        </w:trPr>
        <w:tc>
          <w:tcPr>
            <w:tcW w:w="539" w:type="dxa"/>
            <w:tcBorders>
              <w:top w:val="single" w:sz="4" w:space="0" w:color="000000"/>
              <w:left w:val="single" w:sz="4" w:space="0" w:color="000000"/>
              <w:bottom w:val="single" w:sz="4" w:space="0" w:color="000000"/>
            </w:tcBorders>
          </w:tcPr>
          <w:p w:rsidR="00D870D0" w:rsidRPr="00515240" w:rsidRDefault="00D870D0" w:rsidP="00DC1C7F">
            <w:pPr>
              <w:numPr>
                <w:ilvl w:val="0"/>
                <w:numId w:val="24"/>
              </w:numPr>
              <w:snapToGrid w:val="0"/>
              <w:spacing w:after="0" w:line="240" w:lineRule="auto"/>
              <w:rPr>
                <w:rFonts w:ascii="Times New Roman" w:hAnsi="Times New Roman" w:cs="Times New Roman"/>
                <w:sz w:val="24"/>
                <w:szCs w:val="24"/>
              </w:rPr>
            </w:pPr>
          </w:p>
        </w:tc>
        <w:tc>
          <w:tcPr>
            <w:tcW w:w="5399" w:type="dxa"/>
            <w:tcBorders>
              <w:top w:val="single" w:sz="4" w:space="0" w:color="000000"/>
              <w:left w:val="single" w:sz="4" w:space="0" w:color="000000"/>
              <w:bottom w:val="single" w:sz="4" w:space="0" w:color="000000"/>
            </w:tcBorders>
          </w:tcPr>
          <w:p w:rsidR="00D870D0" w:rsidRPr="00515240" w:rsidRDefault="00D870D0" w:rsidP="00515240">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Создание и организация работы отряда юных инспекторов движения</w:t>
            </w:r>
          </w:p>
        </w:tc>
        <w:tc>
          <w:tcPr>
            <w:tcW w:w="1440" w:type="dxa"/>
            <w:tcBorders>
              <w:top w:val="single" w:sz="4" w:space="0" w:color="000000"/>
              <w:left w:val="single" w:sz="4" w:space="0" w:color="000000"/>
              <w:bottom w:val="single" w:sz="4" w:space="0" w:color="000000"/>
            </w:tcBorders>
          </w:tcPr>
          <w:p w:rsidR="00D870D0" w:rsidRPr="00515240" w:rsidRDefault="00D870D0" w:rsidP="00515240">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сентябрь</w:t>
            </w:r>
          </w:p>
        </w:tc>
        <w:tc>
          <w:tcPr>
            <w:tcW w:w="2202" w:type="dxa"/>
            <w:tcBorders>
              <w:top w:val="single" w:sz="4" w:space="0" w:color="000000"/>
              <w:left w:val="single" w:sz="4" w:space="0" w:color="000000"/>
              <w:bottom w:val="single" w:sz="4" w:space="0" w:color="000000"/>
              <w:right w:val="single" w:sz="4" w:space="0" w:color="000000"/>
            </w:tcBorders>
          </w:tcPr>
          <w:p w:rsidR="00D870D0" w:rsidRPr="00515240" w:rsidRDefault="0096506C" w:rsidP="00C31D95">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Заместитель директора по </w:t>
            </w:r>
            <w:r w:rsidR="00D870D0" w:rsidRPr="00515240">
              <w:rPr>
                <w:rFonts w:ascii="Times New Roman" w:hAnsi="Times New Roman" w:cs="Times New Roman"/>
                <w:sz w:val="24"/>
                <w:szCs w:val="24"/>
              </w:rPr>
              <w:t xml:space="preserve">ВР </w:t>
            </w:r>
            <w:proofErr w:type="spellStart"/>
            <w:r w:rsidR="00C31D95">
              <w:rPr>
                <w:rFonts w:ascii="Times New Roman" w:hAnsi="Times New Roman" w:cs="Times New Roman"/>
                <w:sz w:val="24"/>
                <w:szCs w:val="24"/>
              </w:rPr>
              <w:t>Манапова</w:t>
            </w:r>
            <w:proofErr w:type="spellEnd"/>
            <w:r w:rsidR="00C31D95">
              <w:rPr>
                <w:rFonts w:ascii="Times New Roman" w:hAnsi="Times New Roman" w:cs="Times New Roman"/>
                <w:sz w:val="24"/>
                <w:szCs w:val="24"/>
              </w:rPr>
              <w:t xml:space="preserve"> К.Т.</w:t>
            </w:r>
          </w:p>
        </w:tc>
      </w:tr>
      <w:tr w:rsidR="00D870D0" w:rsidRPr="00515240" w:rsidTr="00153A19">
        <w:trPr>
          <w:trHeight w:val="336"/>
          <w:jc w:val="center"/>
        </w:trPr>
        <w:tc>
          <w:tcPr>
            <w:tcW w:w="539" w:type="dxa"/>
            <w:tcBorders>
              <w:top w:val="single" w:sz="4" w:space="0" w:color="000000"/>
              <w:left w:val="single" w:sz="4" w:space="0" w:color="000000"/>
              <w:bottom w:val="single" w:sz="4" w:space="0" w:color="000000"/>
            </w:tcBorders>
          </w:tcPr>
          <w:p w:rsidR="00D870D0" w:rsidRPr="00515240" w:rsidRDefault="00D870D0" w:rsidP="00DC1C7F">
            <w:pPr>
              <w:numPr>
                <w:ilvl w:val="0"/>
                <w:numId w:val="24"/>
              </w:numPr>
              <w:snapToGrid w:val="0"/>
              <w:spacing w:after="0" w:line="240" w:lineRule="auto"/>
              <w:rPr>
                <w:rFonts w:ascii="Times New Roman" w:hAnsi="Times New Roman" w:cs="Times New Roman"/>
                <w:sz w:val="24"/>
                <w:szCs w:val="24"/>
              </w:rPr>
            </w:pPr>
          </w:p>
        </w:tc>
        <w:tc>
          <w:tcPr>
            <w:tcW w:w="5399" w:type="dxa"/>
            <w:tcBorders>
              <w:top w:val="single" w:sz="4" w:space="0" w:color="000000"/>
              <w:left w:val="single" w:sz="4" w:space="0" w:color="000000"/>
              <w:bottom w:val="single" w:sz="4" w:space="0" w:color="000000"/>
            </w:tcBorders>
          </w:tcPr>
          <w:p w:rsidR="00D870D0" w:rsidRPr="00515240" w:rsidRDefault="00D870D0" w:rsidP="00515240">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Обновление общешкольной схемы безопасных маршрутов, со</w:t>
            </w:r>
            <w:r w:rsidRPr="00515240">
              <w:rPr>
                <w:rFonts w:ascii="Times New Roman" w:hAnsi="Times New Roman" w:cs="Times New Roman"/>
                <w:sz w:val="24"/>
                <w:szCs w:val="24"/>
              </w:rPr>
              <w:softHyphen/>
              <w:t>став</w:t>
            </w:r>
            <w:r w:rsidRPr="00515240">
              <w:rPr>
                <w:rFonts w:ascii="Times New Roman" w:hAnsi="Times New Roman" w:cs="Times New Roman"/>
                <w:sz w:val="24"/>
                <w:szCs w:val="24"/>
              </w:rPr>
              <w:softHyphen/>
              <w:t>ление индивидуальных схем безопасных подходов к школе учащимися начальных клас</w:t>
            </w:r>
            <w:r w:rsidRPr="00515240">
              <w:rPr>
                <w:rFonts w:ascii="Times New Roman" w:hAnsi="Times New Roman" w:cs="Times New Roman"/>
                <w:sz w:val="24"/>
                <w:szCs w:val="24"/>
              </w:rPr>
              <w:softHyphen/>
              <w:t xml:space="preserve">сов </w:t>
            </w:r>
          </w:p>
        </w:tc>
        <w:tc>
          <w:tcPr>
            <w:tcW w:w="1440" w:type="dxa"/>
            <w:tcBorders>
              <w:top w:val="single" w:sz="4" w:space="0" w:color="000000"/>
              <w:left w:val="single" w:sz="4" w:space="0" w:color="000000"/>
              <w:bottom w:val="single" w:sz="4" w:space="0" w:color="000000"/>
            </w:tcBorders>
          </w:tcPr>
          <w:p w:rsidR="00D870D0" w:rsidRPr="00515240" w:rsidRDefault="00D870D0" w:rsidP="00515240">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сентябрь</w:t>
            </w:r>
          </w:p>
        </w:tc>
        <w:tc>
          <w:tcPr>
            <w:tcW w:w="2202" w:type="dxa"/>
            <w:tcBorders>
              <w:top w:val="single" w:sz="4" w:space="0" w:color="000000"/>
              <w:left w:val="single" w:sz="4" w:space="0" w:color="000000"/>
              <w:bottom w:val="single" w:sz="4" w:space="0" w:color="000000"/>
              <w:right w:val="single" w:sz="4" w:space="0" w:color="000000"/>
            </w:tcBorders>
          </w:tcPr>
          <w:p w:rsidR="00D870D0" w:rsidRPr="00515240" w:rsidRDefault="00D870D0" w:rsidP="00C31D95">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 xml:space="preserve">учитель ОБЖ </w:t>
            </w:r>
            <w:proofErr w:type="spellStart"/>
            <w:r w:rsidR="00C31D95">
              <w:rPr>
                <w:rFonts w:ascii="Times New Roman" w:hAnsi="Times New Roman" w:cs="Times New Roman"/>
                <w:sz w:val="24"/>
                <w:szCs w:val="24"/>
              </w:rPr>
              <w:t>Шамакаев</w:t>
            </w:r>
            <w:proofErr w:type="spellEnd"/>
            <w:r w:rsidR="00C31D95">
              <w:rPr>
                <w:rFonts w:ascii="Times New Roman" w:hAnsi="Times New Roman" w:cs="Times New Roman"/>
                <w:sz w:val="24"/>
                <w:szCs w:val="24"/>
              </w:rPr>
              <w:t xml:space="preserve"> В.С.</w:t>
            </w:r>
            <w:r w:rsidRPr="00515240">
              <w:rPr>
                <w:rFonts w:ascii="Times New Roman" w:hAnsi="Times New Roman" w:cs="Times New Roman"/>
                <w:sz w:val="24"/>
                <w:szCs w:val="24"/>
              </w:rPr>
              <w:t>, учителя начальных</w:t>
            </w:r>
            <w:proofErr w:type="gramStart"/>
            <w:r w:rsidRPr="00515240">
              <w:rPr>
                <w:rFonts w:ascii="Times New Roman" w:hAnsi="Times New Roman" w:cs="Times New Roman"/>
                <w:sz w:val="24"/>
                <w:szCs w:val="24"/>
              </w:rPr>
              <w:t>.</w:t>
            </w:r>
            <w:proofErr w:type="gramEnd"/>
            <w:r w:rsidRPr="00515240">
              <w:rPr>
                <w:rFonts w:ascii="Times New Roman" w:hAnsi="Times New Roman" w:cs="Times New Roman"/>
                <w:sz w:val="24"/>
                <w:szCs w:val="24"/>
              </w:rPr>
              <w:t xml:space="preserve"> </w:t>
            </w:r>
            <w:proofErr w:type="gramStart"/>
            <w:r w:rsidRPr="00515240">
              <w:rPr>
                <w:rFonts w:ascii="Times New Roman" w:hAnsi="Times New Roman" w:cs="Times New Roman"/>
                <w:sz w:val="24"/>
                <w:szCs w:val="24"/>
              </w:rPr>
              <w:t>к</w:t>
            </w:r>
            <w:proofErr w:type="gramEnd"/>
            <w:r w:rsidRPr="00515240">
              <w:rPr>
                <w:rFonts w:ascii="Times New Roman" w:hAnsi="Times New Roman" w:cs="Times New Roman"/>
                <w:sz w:val="24"/>
                <w:szCs w:val="24"/>
              </w:rPr>
              <w:t>лассов</w:t>
            </w:r>
          </w:p>
        </w:tc>
      </w:tr>
      <w:tr w:rsidR="00D870D0" w:rsidRPr="00515240" w:rsidTr="00153A19">
        <w:trPr>
          <w:trHeight w:val="336"/>
          <w:jc w:val="center"/>
        </w:trPr>
        <w:tc>
          <w:tcPr>
            <w:tcW w:w="539" w:type="dxa"/>
            <w:tcBorders>
              <w:top w:val="single" w:sz="4" w:space="0" w:color="000000"/>
              <w:left w:val="single" w:sz="4" w:space="0" w:color="000000"/>
              <w:bottom w:val="single" w:sz="4" w:space="0" w:color="000000"/>
            </w:tcBorders>
          </w:tcPr>
          <w:p w:rsidR="00D870D0" w:rsidRPr="00515240" w:rsidRDefault="00D870D0" w:rsidP="00DC1C7F">
            <w:pPr>
              <w:numPr>
                <w:ilvl w:val="0"/>
                <w:numId w:val="24"/>
              </w:numPr>
              <w:snapToGrid w:val="0"/>
              <w:spacing w:after="0" w:line="240" w:lineRule="auto"/>
              <w:rPr>
                <w:rFonts w:ascii="Times New Roman" w:hAnsi="Times New Roman" w:cs="Times New Roman"/>
                <w:sz w:val="24"/>
                <w:szCs w:val="24"/>
              </w:rPr>
            </w:pPr>
          </w:p>
        </w:tc>
        <w:tc>
          <w:tcPr>
            <w:tcW w:w="5399" w:type="dxa"/>
            <w:tcBorders>
              <w:top w:val="single" w:sz="4" w:space="0" w:color="000000"/>
              <w:left w:val="single" w:sz="4" w:space="0" w:color="000000"/>
              <w:bottom w:val="single" w:sz="4" w:space="0" w:color="000000"/>
            </w:tcBorders>
          </w:tcPr>
          <w:p w:rsidR="00D870D0" w:rsidRPr="00515240" w:rsidRDefault="00D870D0" w:rsidP="00515240">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Организация и проведение месяч</w:t>
            </w:r>
            <w:r w:rsidRPr="00515240">
              <w:rPr>
                <w:rFonts w:ascii="Times New Roman" w:hAnsi="Times New Roman" w:cs="Times New Roman"/>
                <w:sz w:val="24"/>
                <w:szCs w:val="24"/>
              </w:rPr>
              <w:softHyphen/>
              <w:t>ника безопасности дорожного дви</w:t>
            </w:r>
            <w:r w:rsidRPr="00515240">
              <w:rPr>
                <w:rFonts w:ascii="Times New Roman" w:hAnsi="Times New Roman" w:cs="Times New Roman"/>
                <w:sz w:val="24"/>
                <w:szCs w:val="24"/>
              </w:rPr>
              <w:softHyphen/>
              <w:t>жения в рамках проведения Всерос</w:t>
            </w:r>
            <w:r w:rsidRPr="00515240">
              <w:rPr>
                <w:rFonts w:ascii="Times New Roman" w:hAnsi="Times New Roman" w:cs="Times New Roman"/>
                <w:sz w:val="24"/>
                <w:szCs w:val="24"/>
              </w:rPr>
              <w:softHyphen/>
              <w:t>сийской профилактической операции “Внимание – дети!” (совместно с отделом ГИБДД)</w:t>
            </w:r>
          </w:p>
        </w:tc>
        <w:tc>
          <w:tcPr>
            <w:tcW w:w="1440" w:type="dxa"/>
            <w:tcBorders>
              <w:top w:val="single" w:sz="4" w:space="0" w:color="000000"/>
              <w:left w:val="single" w:sz="4" w:space="0" w:color="000000"/>
              <w:bottom w:val="single" w:sz="4" w:space="0" w:color="000000"/>
            </w:tcBorders>
          </w:tcPr>
          <w:p w:rsidR="00D870D0" w:rsidRPr="00515240" w:rsidRDefault="00D870D0" w:rsidP="00515240">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сентябрь, май</w:t>
            </w:r>
          </w:p>
        </w:tc>
        <w:tc>
          <w:tcPr>
            <w:tcW w:w="2202" w:type="dxa"/>
            <w:tcBorders>
              <w:top w:val="single" w:sz="4" w:space="0" w:color="000000"/>
              <w:left w:val="single" w:sz="4" w:space="0" w:color="000000"/>
              <w:bottom w:val="single" w:sz="4" w:space="0" w:color="000000"/>
              <w:right w:val="single" w:sz="4" w:space="0" w:color="000000"/>
            </w:tcBorders>
          </w:tcPr>
          <w:p w:rsidR="002939E7" w:rsidRDefault="0096506C" w:rsidP="002939E7">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Заместитель директора по </w:t>
            </w:r>
            <w:r w:rsidR="00D870D0" w:rsidRPr="00515240">
              <w:rPr>
                <w:rFonts w:ascii="Times New Roman" w:hAnsi="Times New Roman" w:cs="Times New Roman"/>
                <w:sz w:val="24"/>
                <w:szCs w:val="24"/>
              </w:rPr>
              <w:t xml:space="preserve">ВР </w:t>
            </w:r>
            <w:proofErr w:type="spellStart"/>
            <w:r w:rsidR="00C31D95">
              <w:rPr>
                <w:rFonts w:ascii="Times New Roman" w:hAnsi="Times New Roman" w:cs="Times New Roman"/>
                <w:sz w:val="24"/>
                <w:szCs w:val="24"/>
              </w:rPr>
              <w:t>Манапова</w:t>
            </w:r>
            <w:proofErr w:type="spellEnd"/>
            <w:r w:rsidR="00C31D95">
              <w:rPr>
                <w:rFonts w:ascii="Times New Roman" w:hAnsi="Times New Roman" w:cs="Times New Roman"/>
                <w:sz w:val="24"/>
                <w:szCs w:val="24"/>
              </w:rPr>
              <w:t xml:space="preserve"> К.Т</w:t>
            </w:r>
            <w:r>
              <w:rPr>
                <w:rFonts w:ascii="Times New Roman" w:hAnsi="Times New Roman" w:cs="Times New Roman"/>
                <w:sz w:val="24"/>
                <w:szCs w:val="24"/>
              </w:rPr>
              <w:t>.</w:t>
            </w:r>
          </w:p>
          <w:p w:rsidR="00D870D0" w:rsidRPr="00515240" w:rsidRDefault="00D870D0" w:rsidP="00C31D95">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 xml:space="preserve">учитель ОБЖ </w:t>
            </w:r>
            <w:proofErr w:type="spellStart"/>
            <w:r w:rsidR="00C31D95">
              <w:rPr>
                <w:rFonts w:ascii="Times New Roman" w:hAnsi="Times New Roman" w:cs="Times New Roman"/>
                <w:sz w:val="24"/>
                <w:szCs w:val="24"/>
              </w:rPr>
              <w:t>Шамакаев</w:t>
            </w:r>
            <w:proofErr w:type="spellEnd"/>
            <w:r w:rsidR="00C31D95">
              <w:rPr>
                <w:rFonts w:ascii="Times New Roman" w:hAnsi="Times New Roman" w:cs="Times New Roman"/>
                <w:sz w:val="24"/>
                <w:szCs w:val="24"/>
              </w:rPr>
              <w:t xml:space="preserve"> В.С.</w:t>
            </w:r>
          </w:p>
        </w:tc>
      </w:tr>
      <w:tr w:rsidR="00D870D0" w:rsidRPr="00515240" w:rsidTr="00153A19">
        <w:trPr>
          <w:trHeight w:val="336"/>
          <w:jc w:val="center"/>
        </w:trPr>
        <w:tc>
          <w:tcPr>
            <w:tcW w:w="539" w:type="dxa"/>
            <w:tcBorders>
              <w:top w:val="single" w:sz="4" w:space="0" w:color="000000"/>
              <w:left w:val="single" w:sz="4" w:space="0" w:color="000000"/>
              <w:bottom w:val="single" w:sz="4" w:space="0" w:color="000000"/>
            </w:tcBorders>
          </w:tcPr>
          <w:p w:rsidR="00D870D0" w:rsidRPr="00515240" w:rsidRDefault="00D870D0" w:rsidP="00DC1C7F">
            <w:pPr>
              <w:numPr>
                <w:ilvl w:val="0"/>
                <w:numId w:val="24"/>
              </w:numPr>
              <w:snapToGrid w:val="0"/>
              <w:spacing w:after="0" w:line="240" w:lineRule="auto"/>
              <w:rPr>
                <w:rFonts w:ascii="Times New Roman" w:hAnsi="Times New Roman" w:cs="Times New Roman"/>
                <w:sz w:val="24"/>
                <w:szCs w:val="24"/>
              </w:rPr>
            </w:pPr>
          </w:p>
        </w:tc>
        <w:tc>
          <w:tcPr>
            <w:tcW w:w="5399" w:type="dxa"/>
            <w:tcBorders>
              <w:top w:val="single" w:sz="4" w:space="0" w:color="000000"/>
              <w:left w:val="single" w:sz="4" w:space="0" w:color="000000"/>
              <w:bottom w:val="single" w:sz="4" w:space="0" w:color="000000"/>
            </w:tcBorders>
          </w:tcPr>
          <w:p w:rsidR="00D870D0" w:rsidRPr="00515240" w:rsidRDefault="00D870D0" w:rsidP="00515240">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Обновление школьного уголка по безопасности дорожного движения</w:t>
            </w:r>
          </w:p>
        </w:tc>
        <w:tc>
          <w:tcPr>
            <w:tcW w:w="1440" w:type="dxa"/>
            <w:tcBorders>
              <w:top w:val="single" w:sz="4" w:space="0" w:color="000000"/>
              <w:left w:val="single" w:sz="4" w:space="0" w:color="000000"/>
              <w:bottom w:val="single" w:sz="4" w:space="0" w:color="000000"/>
            </w:tcBorders>
          </w:tcPr>
          <w:p w:rsidR="00D870D0" w:rsidRPr="00515240" w:rsidRDefault="00D870D0" w:rsidP="00515240">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октябрь</w:t>
            </w:r>
          </w:p>
        </w:tc>
        <w:tc>
          <w:tcPr>
            <w:tcW w:w="2202" w:type="dxa"/>
            <w:tcBorders>
              <w:top w:val="single" w:sz="4" w:space="0" w:color="000000"/>
              <w:left w:val="single" w:sz="4" w:space="0" w:color="000000"/>
              <w:bottom w:val="single" w:sz="4" w:space="0" w:color="000000"/>
              <w:right w:val="single" w:sz="4" w:space="0" w:color="000000"/>
            </w:tcBorders>
          </w:tcPr>
          <w:p w:rsidR="00D870D0" w:rsidRPr="00515240" w:rsidRDefault="00D870D0" w:rsidP="00C31D95">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 xml:space="preserve">учитель ОБЖ </w:t>
            </w:r>
            <w:proofErr w:type="spellStart"/>
            <w:r w:rsidR="00C31D95">
              <w:rPr>
                <w:rFonts w:ascii="Times New Roman" w:hAnsi="Times New Roman" w:cs="Times New Roman"/>
                <w:sz w:val="24"/>
                <w:szCs w:val="24"/>
              </w:rPr>
              <w:t>Шамакаев</w:t>
            </w:r>
            <w:proofErr w:type="spellEnd"/>
            <w:r w:rsidR="00C31D95">
              <w:rPr>
                <w:rFonts w:ascii="Times New Roman" w:hAnsi="Times New Roman" w:cs="Times New Roman"/>
                <w:sz w:val="24"/>
                <w:szCs w:val="24"/>
              </w:rPr>
              <w:t xml:space="preserve"> В.С.</w:t>
            </w:r>
          </w:p>
        </w:tc>
      </w:tr>
      <w:tr w:rsidR="00D870D0" w:rsidRPr="00515240" w:rsidTr="00153A19">
        <w:trPr>
          <w:trHeight w:val="336"/>
          <w:jc w:val="center"/>
        </w:trPr>
        <w:tc>
          <w:tcPr>
            <w:tcW w:w="539" w:type="dxa"/>
            <w:tcBorders>
              <w:top w:val="single" w:sz="4" w:space="0" w:color="000000"/>
              <w:left w:val="single" w:sz="4" w:space="0" w:color="000000"/>
              <w:bottom w:val="single" w:sz="4" w:space="0" w:color="000000"/>
            </w:tcBorders>
          </w:tcPr>
          <w:p w:rsidR="00D870D0" w:rsidRPr="00515240" w:rsidRDefault="00D870D0" w:rsidP="00DC1C7F">
            <w:pPr>
              <w:numPr>
                <w:ilvl w:val="0"/>
                <w:numId w:val="24"/>
              </w:numPr>
              <w:snapToGrid w:val="0"/>
              <w:spacing w:after="0" w:line="240" w:lineRule="auto"/>
              <w:rPr>
                <w:rFonts w:ascii="Times New Roman" w:hAnsi="Times New Roman" w:cs="Times New Roman"/>
                <w:sz w:val="24"/>
                <w:szCs w:val="24"/>
              </w:rPr>
            </w:pPr>
          </w:p>
        </w:tc>
        <w:tc>
          <w:tcPr>
            <w:tcW w:w="5399" w:type="dxa"/>
            <w:tcBorders>
              <w:top w:val="single" w:sz="4" w:space="0" w:color="000000"/>
              <w:left w:val="single" w:sz="4" w:space="0" w:color="000000"/>
              <w:bottom w:val="single" w:sz="4" w:space="0" w:color="000000"/>
            </w:tcBorders>
          </w:tcPr>
          <w:p w:rsidR="00D870D0" w:rsidRPr="00515240" w:rsidRDefault="00D870D0" w:rsidP="00515240">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Организация и проведение «Недели безопасности дорожного движения»</w:t>
            </w:r>
          </w:p>
        </w:tc>
        <w:tc>
          <w:tcPr>
            <w:tcW w:w="1440" w:type="dxa"/>
            <w:tcBorders>
              <w:top w:val="single" w:sz="4" w:space="0" w:color="000000"/>
              <w:left w:val="single" w:sz="4" w:space="0" w:color="000000"/>
              <w:bottom w:val="single" w:sz="4" w:space="0" w:color="000000"/>
            </w:tcBorders>
          </w:tcPr>
          <w:p w:rsidR="00D870D0" w:rsidRPr="00515240" w:rsidRDefault="00D870D0" w:rsidP="00515240">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апрель</w:t>
            </w:r>
          </w:p>
        </w:tc>
        <w:tc>
          <w:tcPr>
            <w:tcW w:w="2202" w:type="dxa"/>
            <w:tcBorders>
              <w:top w:val="single" w:sz="4" w:space="0" w:color="000000"/>
              <w:left w:val="single" w:sz="4" w:space="0" w:color="000000"/>
              <w:bottom w:val="single" w:sz="4" w:space="0" w:color="000000"/>
              <w:right w:val="single" w:sz="4" w:space="0" w:color="000000"/>
            </w:tcBorders>
          </w:tcPr>
          <w:p w:rsidR="00D870D0" w:rsidRPr="00515240" w:rsidRDefault="00D870D0" w:rsidP="00C31D95">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 xml:space="preserve">учитель ОБЖ </w:t>
            </w:r>
            <w:proofErr w:type="spellStart"/>
            <w:r w:rsidR="00C31D95">
              <w:rPr>
                <w:rFonts w:ascii="Times New Roman" w:hAnsi="Times New Roman" w:cs="Times New Roman"/>
                <w:sz w:val="24"/>
                <w:szCs w:val="24"/>
              </w:rPr>
              <w:t>Шамакаев</w:t>
            </w:r>
            <w:proofErr w:type="spellEnd"/>
            <w:r w:rsidR="00C31D95">
              <w:rPr>
                <w:rFonts w:ascii="Times New Roman" w:hAnsi="Times New Roman" w:cs="Times New Roman"/>
                <w:sz w:val="24"/>
                <w:szCs w:val="24"/>
              </w:rPr>
              <w:t xml:space="preserve"> В.С.</w:t>
            </w:r>
          </w:p>
        </w:tc>
      </w:tr>
      <w:tr w:rsidR="00D870D0" w:rsidRPr="00515240" w:rsidTr="00153A19">
        <w:trPr>
          <w:trHeight w:val="336"/>
          <w:jc w:val="center"/>
        </w:trPr>
        <w:tc>
          <w:tcPr>
            <w:tcW w:w="539" w:type="dxa"/>
            <w:tcBorders>
              <w:top w:val="single" w:sz="4" w:space="0" w:color="000000"/>
              <w:left w:val="single" w:sz="4" w:space="0" w:color="000000"/>
              <w:bottom w:val="single" w:sz="4" w:space="0" w:color="000000"/>
            </w:tcBorders>
          </w:tcPr>
          <w:p w:rsidR="00D870D0" w:rsidRPr="00515240" w:rsidRDefault="00D870D0" w:rsidP="00DC1C7F">
            <w:pPr>
              <w:numPr>
                <w:ilvl w:val="0"/>
                <w:numId w:val="24"/>
              </w:numPr>
              <w:snapToGrid w:val="0"/>
              <w:spacing w:after="0" w:line="240" w:lineRule="auto"/>
              <w:rPr>
                <w:rFonts w:ascii="Times New Roman" w:hAnsi="Times New Roman" w:cs="Times New Roman"/>
                <w:sz w:val="24"/>
                <w:szCs w:val="24"/>
              </w:rPr>
            </w:pPr>
          </w:p>
        </w:tc>
        <w:tc>
          <w:tcPr>
            <w:tcW w:w="5399" w:type="dxa"/>
            <w:tcBorders>
              <w:top w:val="single" w:sz="4" w:space="0" w:color="000000"/>
              <w:left w:val="single" w:sz="4" w:space="0" w:color="000000"/>
              <w:bottom w:val="single" w:sz="4" w:space="0" w:color="000000"/>
            </w:tcBorders>
          </w:tcPr>
          <w:p w:rsidR="00D870D0" w:rsidRPr="00515240" w:rsidRDefault="00D870D0" w:rsidP="00515240">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 xml:space="preserve">Занятия с учащимися 1-9 классов по безопасности и правилам дорожного движения по 10-часовой программе </w:t>
            </w:r>
          </w:p>
        </w:tc>
        <w:tc>
          <w:tcPr>
            <w:tcW w:w="1440" w:type="dxa"/>
            <w:tcBorders>
              <w:top w:val="single" w:sz="4" w:space="0" w:color="000000"/>
              <w:left w:val="single" w:sz="4" w:space="0" w:color="000000"/>
              <w:bottom w:val="single" w:sz="4" w:space="0" w:color="000000"/>
            </w:tcBorders>
          </w:tcPr>
          <w:p w:rsidR="00D870D0" w:rsidRPr="00515240" w:rsidRDefault="00D870D0" w:rsidP="00515240">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ежемесячно</w:t>
            </w:r>
          </w:p>
        </w:tc>
        <w:tc>
          <w:tcPr>
            <w:tcW w:w="2202" w:type="dxa"/>
            <w:tcBorders>
              <w:top w:val="single" w:sz="4" w:space="0" w:color="000000"/>
              <w:left w:val="single" w:sz="4" w:space="0" w:color="000000"/>
              <w:bottom w:val="single" w:sz="4" w:space="0" w:color="000000"/>
              <w:right w:val="single" w:sz="4" w:space="0" w:color="000000"/>
            </w:tcBorders>
          </w:tcPr>
          <w:p w:rsidR="00D870D0" w:rsidRPr="00515240" w:rsidRDefault="00D870D0" w:rsidP="00515240">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Классные руководители</w:t>
            </w:r>
          </w:p>
        </w:tc>
      </w:tr>
      <w:tr w:rsidR="00D870D0" w:rsidRPr="00515240" w:rsidTr="00153A19">
        <w:trPr>
          <w:trHeight w:val="336"/>
          <w:jc w:val="center"/>
        </w:trPr>
        <w:tc>
          <w:tcPr>
            <w:tcW w:w="539" w:type="dxa"/>
            <w:tcBorders>
              <w:top w:val="single" w:sz="4" w:space="0" w:color="000000"/>
              <w:left w:val="single" w:sz="4" w:space="0" w:color="000000"/>
              <w:bottom w:val="single" w:sz="4" w:space="0" w:color="000000"/>
            </w:tcBorders>
          </w:tcPr>
          <w:p w:rsidR="00D870D0" w:rsidRPr="00515240" w:rsidRDefault="00D870D0" w:rsidP="00DC1C7F">
            <w:pPr>
              <w:numPr>
                <w:ilvl w:val="0"/>
                <w:numId w:val="24"/>
              </w:numPr>
              <w:snapToGrid w:val="0"/>
              <w:spacing w:after="0" w:line="240" w:lineRule="auto"/>
              <w:rPr>
                <w:rFonts w:ascii="Times New Roman" w:hAnsi="Times New Roman" w:cs="Times New Roman"/>
                <w:sz w:val="24"/>
                <w:szCs w:val="24"/>
              </w:rPr>
            </w:pPr>
          </w:p>
        </w:tc>
        <w:tc>
          <w:tcPr>
            <w:tcW w:w="5399" w:type="dxa"/>
            <w:tcBorders>
              <w:top w:val="single" w:sz="4" w:space="0" w:color="000000"/>
              <w:left w:val="single" w:sz="4" w:space="0" w:color="000000"/>
              <w:bottom w:val="single" w:sz="4" w:space="0" w:color="000000"/>
            </w:tcBorders>
          </w:tcPr>
          <w:p w:rsidR="00D870D0" w:rsidRPr="00515240" w:rsidRDefault="00D870D0" w:rsidP="00515240">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Проведение школьного тура кон</w:t>
            </w:r>
            <w:r w:rsidRPr="00515240">
              <w:rPr>
                <w:rFonts w:ascii="Times New Roman" w:hAnsi="Times New Roman" w:cs="Times New Roman"/>
                <w:sz w:val="24"/>
                <w:szCs w:val="24"/>
              </w:rPr>
              <w:softHyphen/>
              <w:t>курса творческих работ учащихся “Дорога и мы”</w:t>
            </w:r>
          </w:p>
        </w:tc>
        <w:tc>
          <w:tcPr>
            <w:tcW w:w="1440" w:type="dxa"/>
            <w:tcBorders>
              <w:top w:val="single" w:sz="4" w:space="0" w:color="000000"/>
              <w:left w:val="single" w:sz="4" w:space="0" w:color="000000"/>
              <w:bottom w:val="single" w:sz="4" w:space="0" w:color="000000"/>
            </w:tcBorders>
          </w:tcPr>
          <w:p w:rsidR="00D870D0" w:rsidRPr="00515240" w:rsidRDefault="00D870D0" w:rsidP="00515240">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октябрь-декабрь</w:t>
            </w:r>
          </w:p>
        </w:tc>
        <w:tc>
          <w:tcPr>
            <w:tcW w:w="2202" w:type="dxa"/>
            <w:tcBorders>
              <w:top w:val="single" w:sz="4" w:space="0" w:color="000000"/>
              <w:left w:val="single" w:sz="4" w:space="0" w:color="000000"/>
              <w:bottom w:val="single" w:sz="4" w:space="0" w:color="000000"/>
              <w:right w:val="single" w:sz="4" w:space="0" w:color="000000"/>
            </w:tcBorders>
          </w:tcPr>
          <w:p w:rsidR="002939E7" w:rsidRDefault="00D870D0" w:rsidP="002939E7">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 xml:space="preserve">учитель ОБЖ </w:t>
            </w:r>
            <w:proofErr w:type="spellStart"/>
            <w:r w:rsidR="00C31D95">
              <w:rPr>
                <w:rFonts w:ascii="Times New Roman" w:hAnsi="Times New Roman" w:cs="Times New Roman"/>
                <w:sz w:val="24"/>
                <w:szCs w:val="24"/>
              </w:rPr>
              <w:t>Шамакаев</w:t>
            </w:r>
            <w:proofErr w:type="spellEnd"/>
            <w:r w:rsidR="00C31D95">
              <w:rPr>
                <w:rFonts w:ascii="Times New Roman" w:hAnsi="Times New Roman" w:cs="Times New Roman"/>
                <w:sz w:val="24"/>
                <w:szCs w:val="24"/>
              </w:rPr>
              <w:t xml:space="preserve"> В.С.</w:t>
            </w:r>
          </w:p>
          <w:p w:rsidR="00D870D0" w:rsidRPr="00515240" w:rsidRDefault="00D870D0" w:rsidP="002939E7">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 xml:space="preserve">учителя </w:t>
            </w:r>
            <w:proofErr w:type="gramStart"/>
            <w:r w:rsidRPr="00515240">
              <w:rPr>
                <w:rFonts w:ascii="Times New Roman" w:hAnsi="Times New Roman" w:cs="Times New Roman"/>
                <w:sz w:val="24"/>
                <w:szCs w:val="24"/>
              </w:rPr>
              <w:t>ИЗО</w:t>
            </w:r>
            <w:proofErr w:type="gramEnd"/>
            <w:r w:rsidRPr="00515240">
              <w:rPr>
                <w:rFonts w:ascii="Times New Roman" w:hAnsi="Times New Roman" w:cs="Times New Roman"/>
                <w:sz w:val="24"/>
                <w:szCs w:val="24"/>
              </w:rPr>
              <w:t>, технологии</w:t>
            </w:r>
          </w:p>
        </w:tc>
      </w:tr>
      <w:tr w:rsidR="00D870D0" w:rsidRPr="00515240" w:rsidTr="00153A19">
        <w:trPr>
          <w:trHeight w:val="336"/>
          <w:jc w:val="center"/>
        </w:trPr>
        <w:tc>
          <w:tcPr>
            <w:tcW w:w="539" w:type="dxa"/>
            <w:tcBorders>
              <w:top w:val="single" w:sz="4" w:space="0" w:color="000000"/>
              <w:left w:val="single" w:sz="4" w:space="0" w:color="000000"/>
              <w:bottom w:val="single" w:sz="4" w:space="0" w:color="000000"/>
            </w:tcBorders>
          </w:tcPr>
          <w:p w:rsidR="00D870D0" w:rsidRPr="00515240" w:rsidRDefault="00D870D0" w:rsidP="00DC1C7F">
            <w:pPr>
              <w:numPr>
                <w:ilvl w:val="0"/>
                <w:numId w:val="24"/>
              </w:numPr>
              <w:snapToGrid w:val="0"/>
              <w:spacing w:after="0" w:line="240" w:lineRule="auto"/>
              <w:rPr>
                <w:rFonts w:ascii="Times New Roman" w:hAnsi="Times New Roman" w:cs="Times New Roman"/>
                <w:sz w:val="24"/>
                <w:szCs w:val="24"/>
              </w:rPr>
            </w:pPr>
          </w:p>
        </w:tc>
        <w:tc>
          <w:tcPr>
            <w:tcW w:w="5399" w:type="dxa"/>
            <w:tcBorders>
              <w:top w:val="single" w:sz="4" w:space="0" w:color="000000"/>
              <w:left w:val="single" w:sz="4" w:space="0" w:color="000000"/>
              <w:bottom w:val="single" w:sz="4" w:space="0" w:color="000000"/>
            </w:tcBorders>
          </w:tcPr>
          <w:p w:rsidR="00D870D0" w:rsidRPr="00515240" w:rsidRDefault="00D870D0" w:rsidP="00515240">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 xml:space="preserve">Проверка состояния </w:t>
            </w:r>
            <w:proofErr w:type="gramStart"/>
            <w:r w:rsidRPr="00515240">
              <w:rPr>
                <w:rFonts w:ascii="Times New Roman" w:hAnsi="Times New Roman" w:cs="Times New Roman"/>
                <w:sz w:val="24"/>
                <w:szCs w:val="24"/>
              </w:rPr>
              <w:t>обучения школьников по безопасности</w:t>
            </w:r>
            <w:proofErr w:type="gramEnd"/>
            <w:r w:rsidRPr="00515240">
              <w:rPr>
                <w:rFonts w:ascii="Times New Roman" w:hAnsi="Times New Roman" w:cs="Times New Roman"/>
                <w:sz w:val="24"/>
                <w:szCs w:val="24"/>
              </w:rPr>
              <w:t xml:space="preserve"> и правилам дорожного движения по 10-часовой программе.</w:t>
            </w:r>
          </w:p>
        </w:tc>
        <w:tc>
          <w:tcPr>
            <w:tcW w:w="1440" w:type="dxa"/>
            <w:tcBorders>
              <w:top w:val="single" w:sz="4" w:space="0" w:color="000000"/>
              <w:left w:val="single" w:sz="4" w:space="0" w:color="000000"/>
              <w:bottom w:val="single" w:sz="4" w:space="0" w:color="000000"/>
            </w:tcBorders>
          </w:tcPr>
          <w:p w:rsidR="00D870D0" w:rsidRPr="00515240" w:rsidRDefault="00D870D0" w:rsidP="00515240">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декабрь,</w:t>
            </w:r>
          </w:p>
          <w:p w:rsidR="00D870D0" w:rsidRPr="00515240" w:rsidRDefault="00D870D0" w:rsidP="00515240">
            <w:pPr>
              <w:spacing w:after="0" w:line="240" w:lineRule="auto"/>
              <w:rPr>
                <w:rFonts w:ascii="Times New Roman" w:hAnsi="Times New Roman" w:cs="Times New Roman"/>
                <w:sz w:val="24"/>
                <w:szCs w:val="24"/>
              </w:rPr>
            </w:pPr>
            <w:r w:rsidRPr="00515240">
              <w:rPr>
                <w:rFonts w:ascii="Times New Roman" w:hAnsi="Times New Roman" w:cs="Times New Roman"/>
                <w:sz w:val="24"/>
                <w:szCs w:val="24"/>
              </w:rPr>
              <w:t>март</w:t>
            </w:r>
          </w:p>
        </w:tc>
        <w:tc>
          <w:tcPr>
            <w:tcW w:w="2202" w:type="dxa"/>
            <w:tcBorders>
              <w:top w:val="single" w:sz="4" w:space="0" w:color="000000"/>
              <w:left w:val="single" w:sz="4" w:space="0" w:color="000000"/>
              <w:bottom w:val="single" w:sz="4" w:space="0" w:color="000000"/>
              <w:right w:val="single" w:sz="4" w:space="0" w:color="000000"/>
            </w:tcBorders>
          </w:tcPr>
          <w:p w:rsidR="00EE71FF" w:rsidRDefault="0096506C" w:rsidP="00EE71FF">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Заместитель директора по </w:t>
            </w:r>
            <w:r w:rsidR="00D870D0" w:rsidRPr="00515240">
              <w:rPr>
                <w:rFonts w:ascii="Times New Roman" w:hAnsi="Times New Roman" w:cs="Times New Roman"/>
                <w:sz w:val="24"/>
                <w:szCs w:val="24"/>
              </w:rPr>
              <w:t xml:space="preserve">ВР </w:t>
            </w:r>
            <w:proofErr w:type="spellStart"/>
            <w:r w:rsidR="00C31D95">
              <w:rPr>
                <w:rFonts w:ascii="Times New Roman" w:hAnsi="Times New Roman" w:cs="Times New Roman"/>
                <w:sz w:val="24"/>
                <w:szCs w:val="24"/>
              </w:rPr>
              <w:t>Манапова</w:t>
            </w:r>
            <w:proofErr w:type="spellEnd"/>
            <w:r w:rsidR="00C31D95">
              <w:rPr>
                <w:rFonts w:ascii="Times New Roman" w:hAnsi="Times New Roman" w:cs="Times New Roman"/>
                <w:sz w:val="24"/>
                <w:szCs w:val="24"/>
              </w:rPr>
              <w:t xml:space="preserve"> К.Т.</w:t>
            </w:r>
          </w:p>
          <w:p w:rsidR="00D870D0" w:rsidRPr="00515240" w:rsidRDefault="00D870D0" w:rsidP="00C31D95">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 xml:space="preserve">учитель ОБЖ </w:t>
            </w:r>
            <w:proofErr w:type="spellStart"/>
            <w:r w:rsidR="00C31D95">
              <w:rPr>
                <w:rFonts w:ascii="Times New Roman" w:hAnsi="Times New Roman" w:cs="Times New Roman"/>
                <w:sz w:val="24"/>
                <w:szCs w:val="24"/>
              </w:rPr>
              <w:lastRenderedPageBreak/>
              <w:t>Шамакаев</w:t>
            </w:r>
            <w:proofErr w:type="spellEnd"/>
            <w:r w:rsidR="00C31D95">
              <w:rPr>
                <w:rFonts w:ascii="Times New Roman" w:hAnsi="Times New Roman" w:cs="Times New Roman"/>
                <w:sz w:val="24"/>
                <w:szCs w:val="24"/>
              </w:rPr>
              <w:t xml:space="preserve"> В.С.</w:t>
            </w:r>
          </w:p>
        </w:tc>
      </w:tr>
      <w:tr w:rsidR="00D870D0" w:rsidRPr="00515240" w:rsidTr="00153A19">
        <w:trPr>
          <w:trHeight w:val="336"/>
          <w:jc w:val="center"/>
        </w:trPr>
        <w:tc>
          <w:tcPr>
            <w:tcW w:w="539" w:type="dxa"/>
            <w:tcBorders>
              <w:top w:val="single" w:sz="4" w:space="0" w:color="000000"/>
              <w:left w:val="single" w:sz="4" w:space="0" w:color="000000"/>
              <w:bottom w:val="single" w:sz="4" w:space="0" w:color="000000"/>
            </w:tcBorders>
          </w:tcPr>
          <w:p w:rsidR="00D870D0" w:rsidRPr="00515240" w:rsidRDefault="00D870D0" w:rsidP="00DC1C7F">
            <w:pPr>
              <w:numPr>
                <w:ilvl w:val="0"/>
                <w:numId w:val="24"/>
              </w:numPr>
              <w:snapToGrid w:val="0"/>
              <w:spacing w:after="0" w:line="240" w:lineRule="auto"/>
              <w:rPr>
                <w:rFonts w:ascii="Times New Roman" w:hAnsi="Times New Roman" w:cs="Times New Roman"/>
                <w:sz w:val="24"/>
                <w:szCs w:val="24"/>
              </w:rPr>
            </w:pPr>
          </w:p>
        </w:tc>
        <w:tc>
          <w:tcPr>
            <w:tcW w:w="5399" w:type="dxa"/>
            <w:tcBorders>
              <w:top w:val="single" w:sz="4" w:space="0" w:color="000000"/>
              <w:left w:val="single" w:sz="4" w:space="0" w:color="000000"/>
              <w:bottom w:val="single" w:sz="4" w:space="0" w:color="000000"/>
            </w:tcBorders>
          </w:tcPr>
          <w:p w:rsidR="00D870D0" w:rsidRPr="00515240" w:rsidRDefault="00D870D0" w:rsidP="00515240">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Заслушивание учителей, классных руководителей  на педагогических советах о выполнении 10-часовой программы и проведении профилактических мероприятий</w:t>
            </w:r>
          </w:p>
        </w:tc>
        <w:tc>
          <w:tcPr>
            <w:tcW w:w="1440" w:type="dxa"/>
            <w:tcBorders>
              <w:top w:val="single" w:sz="4" w:space="0" w:color="000000"/>
              <w:left w:val="single" w:sz="4" w:space="0" w:color="000000"/>
              <w:bottom w:val="single" w:sz="4" w:space="0" w:color="000000"/>
            </w:tcBorders>
          </w:tcPr>
          <w:p w:rsidR="00D870D0" w:rsidRPr="00515240" w:rsidRDefault="00D870D0" w:rsidP="00515240">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январь,</w:t>
            </w:r>
          </w:p>
          <w:p w:rsidR="00D870D0" w:rsidRPr="00515240" w:rsidRDefault="00D870D0" w:rsidP="00515240">
            <w:pPr>
              <w:spacing w:after="0" w:line="240" w:lineRule="auto"/>
              <w:rPr>
                <w:rFonts w:ascii="Times New Roman" w:hAnsi="Times New Roman" w:cs="Times New Roman"/>
                <w:sz w:val="24"/>
                <w:szCs w:val="24"/>
              </w:rPr>
            </w:pPr>
            <w:r w:rsidRPr="00515240">
              <w:rPr>
                <w:rFonts w:ascii="Times New Roman" w:hAnsi="Times New Roman" w:cs="Times New Roman"/>
                <w:sz w:val="24"/>
                <w:szCs w:val="24"/>
              </w:rPr>
              <w:t>апрель</w:t>
            </w:r>
          </w:p>
        </w:tc>
        <w:tc>
          <w:tcPr>
            <w:tcW w:w="2202" w:type="dxa"/>
            <w:tcBorders>
              <w:top w:val="single" w:sz="4" w:space="0" w:color="000000"/>
              <w:left w:val="single" w:sz="4" w:space="0" w:color="000000"/>
              <w:bottom w:val="single" w:sz="4" w:space="0" w:color="000000"/>
              <w:right w:val="single" w:sz="4" w:space="0" w:color="000000"/>
            </w:tcBorders>
          </w:tcPr>
          <w:p w:rsidR="00D870D0" w:rsidRPr="00515240" w:rsidRDefault="00D870D0" w:rsidP="00515240">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 xml:space="preserve">Директор школы </w:t>
            </w:r>
          </w:p>
        </w:tc>
      </w:tr>
      <w:tr w:rsidR="00D870D0" w:rsidRPr="00515240" w:rsidTr="00153A19">
        <w:trPr>
          <w:trHeight w:val="336"/>
          <w:jc w:val="center"/>
        </w:trPr>
        <w:tc>
          <w:tcPr>
            <w:tcW w:w="539" w:type="dxa"/>
            <w:tcBorders>
              <w:top w:val="single" w:sz="4" w:space="0" w:color="000000"/>
              <w:left w:val="single" w:sz="4" w:space="0" w:color="000000"/>
              <w:bottom w:val="single" w:sz="4" w:space="0" w:color="000000"/>
            </w:tcBorders>
          </w:tcPr>
          <w:p w:rsidR="00D870D0" w:rsidRPr="00515240" w:rsidRDefault="00D870D0" w:rsidP="00DC1C7F">
            <w:pPr>
              <w:numPr>
                <w:ilvl w:val="0"/>
                <w:numId w:val="24"/>
              </w:numPr>
              <w:snapToGrid w:val="0"/>
              <w:spacing w:after="0" w:line="240" w:lineRule="auto"/>
              <w:rPr>
                <w:rFonts w:ascii="Times New Roman" w:hAnsi="Times New Roman" w:cs="Times New Roman"/>
                <w:sz w:val="24"/>
                <w:szCs w:val="24"/>
              </w:rPr>
            </w:pPr>
          </w:p>
        </w:tc>
        <w:tc>
          <w:tcPr>
            <w:tcW w:w="5399" w:type="dxa"/>
            <w:tcBorders>
              <w:top w:val="single" w:sz="4" w:space="0" w:color="000000"/>
              <w:left w:val="single" w:sz="4" w:space="0" w:color="000000"/>
              <w:bottom w:val="single" w:sz="4" w:space="0" w:color="000000"/>
            </w:tcBorders>
          </w:tcPr>
          <w:p w:rsidR="00D870D0" w:rsidRPr="00515240" w:rsidRDefault="00D870D0" w:rsidP="00515240">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Беседы с родителями на общешкольных родительских собраниях:</w:t>
            </w:r>
          </w:p>
          <w:p w:rsidR="00D870D0" w:rsidRPr="00515240" w:rsidRDefault="00D870D0" w:rsidP="00DC1C7F">
            <w:pPr>
              <w:numPr>
                <w:ilvl w:val="0"/>
                <w:numId w:val="26"/>
              </w:numPr>
              <w:spacing w:after="0" w:line="240" w:lineRule="auto"/>
              <w:rPr>
                <w:rFonts w:ascii="Times New Roman" w:hAnsi="Times New Roman" w:cs="Times New Roman"/>
                <w:sz w:val="24"/>
                <w:szCs w:val="24"/>
              </w:rPr>
            </w:pPr>
            <w:r w:rsidRPr="00515240">
              <w:rPr>
                <w:rFonts w:ascii="Times New Roman" w:hAnsi="Times New Roman" w:cs="Times New Roman"/>
                <w:sz w:val="24"/>
                <w:szCs w:val="24"/>
              </w:rPr>
              <w:t>как влияет на безопасность детей поведение родителей на дороге;</w:t>
            </w:r>
          </w:p>
          <w:p w:rsidR="00D870D0" w:rsidRPr="00515240" w:rsidRDefault="00D870D0" w:rsidP="00DC1C7F">
            <w:pPr>
              <w:numPr>
                <w:ilvl w:val="0"/>
                <w:numId w:val="26"/>
              </w:numPr>
              <w:spacing w:after="0" w:line="240" w:lineRule="auto"/>
              <w:rPr>
                <w:rFonts w:ascii="Times New Roman" w:hAnsi="Times New Roman" w:cs="Times New Roman"/>
                <w:sz w:val="24"/>
                <w:szCs w:val="24"/>
              </w:rPr>
            </w:pPr>
            <w:r w:rsidRPr="00515240">
              <w:rPr>
                <w:rFonts w:ascii="Times New Roman" w:hAnsi="Times New Roman" w:cs="Times New Roman"/>
                <w:sz w:val="24"/>
                <w:szCs w:val="24"/>
              </w:rPr>
              <w:t>требования к знаниям и навыкам школьника, которому доверяется самостоятельное движение в школу и обратно;</w:t>
            </w:r>
          </w:p>
          <w:p w:rsidR="00D870D0" w:rsidRPr="00515240" w:rsidRDefault="00D870D0" w:rsidP="00DC1C7F">
            <w:pPr>
              <w:numPr>
                <w:ilvl w:val="0"/>
                <w:numId w:val="26"/>
              </w:numPr>
              <w:spacing w:after="0" w:line="240" w:lineRule="auto"/>
              <w:rPr>
                <w:rFonts w:ascii="Times New Roman" w:hAnsi="Times New Roman" w:cs="Times New Roman"/>
                <w:sz w:val="24"/>
                <w:szCs w:val="24"/>
              </w:rPr>
            </w:pPr>
            <w:r w:rsidRPr="00515240">
              <w:rPr>
                <w:rFonts w:ascii="Times New Roman" w:hAnsi="Times New Roman" w:cs="Times New Roman"/>
                <w:sz w:val="24"/>
                <w:szCs w:val="24"/>
              </w:rPr>
              <w:t>как привить ребенку навыки правильного и безопасного поведения на дорогах.</w:t>
            </w:r>
          </w:p>
        </w:tc>
        <w:tc>
          <w:tcPr>
            <w:tcW w:w="1440" w:type="dxa"/>
            <w:tcBorders>
              <w:top w:val="single" w:sz="4" w:space="0" w:color="000000"/>
              <w:left w:val="single" w:sz="4" w:space="0" w:color="000000"/>
              <w:bottom w:val="single" w:sz="4" w:space="0" w:color="000000"/>
            </w:tcBorders>
          </w:tcPr>
          <w:p w:rsidR="00D870D0" w:rsidRPr="00515240" w:rsidRDefault="00D870D0" w:rsidP="00515240">
            <w:pPr>
              <w:snapToGrid w:val="0"/>
              <w:spacing w:after="0" w:line="240" w:lineRule="auto"/>
              <w:rPr>
                <w:rFonts w:ascii="Times New Roman" w:hAnsi="Times New Roman" w:cs="Times New Roman"/>
                <w:sz w:val="24"/>
                <w:szCs w:val="24"/>
              </w:rPr>
            </w:pPr>
          </w:p>
          <w:p w:rsidR="00D870D0" w:rsidRPr="00515240" w:rsidRDefault="00D870D0" w:rsidP="00515240">
            <w:pPr>
              <w:spacing w:after="0" w:line="240" w:lineRule="auto"/>
              <w:rPr>
                <w:rFonts w:ascii="Times New Roman" w:hAnsi="Times New Roman" w:cs="Times New Roman"/>
                <w:sz w:val="24"/>
                <w:szCs w:val="24"/>
              </w:rPr>
            </w:pPr>
          </w:p>
          <w:p w:rsidR="00D870D0" w:rsidRPr="00515240" w:rsidRDefault="00D870D0" w:rsidP="00515240">
            <w:pPr>
              <w:spacing w:after="0" w:line="240" w:lineRule="auto"/>
              <w:rPr>
                <w:rFonts w:ascii="Times New Roman" w:hAnsi="Times New Roman" w:cs="Times New Roman"/>
                <w:sz w:val="24"/>
                <w:szCs w:val="24"/>
              </w:rPr>
            </w:pPr>
          </w:p>
          <w:p w:rsidR="00D870D0" w:rsidRPr="00515240" w:rsidRDefault="00D870D0" w:rsidP="00515240">
            <w:pPr>
              <w:spacing w:after="0" w:line="240" w:lineRule="auto"/>
              <w:rPr>
                <w:rFonts w:ascii="Times New Roman" w:hAnsi="Times New Roman" w:cs="Times New Roman"/>
                <w:sz w:val="24"/>
                <w:szCs w:val="24"/>
              </w:rPr>
            </w:pPr>
            <w:r w:rsidRPr="00515240">
              <w:rPr>
                <w:rFonts w:ascii="Times New Roman" w:hAnsi="Times New Roman" w:cs="Times New Roman"/>
                <w:sz w:val="24"/>
                <w:szCs w:val="24"/>
              </w:rPr>
              <w:t>сентябрь</w:t>
            </w:r>
          </w:p>
          <w:p w:rsidR="00D870D0" w:rsidRPr="00515240" w:rsidRDefault="00D870D0" w:rsidP="00515240">
            <w:pPr>
              <w:spacing w:after="0" w:line="240" w:lineRule="auto"/>
              <w:rPr>
                <w:rFonts w:ascii="Times New Roman" w:hAnsi="Times New Roman" w:cs="Times New Roman"/>
                <w:sz w:val="24"/>
                <w:szCs w:val="24"/>
              </w:rPr>
            </w:pPr>
          </w:p>
          <w:p w:rsidR="00D870D0" w:rsidRPr="00515240" w:rsidRDefault="00D870D0" w:rsidP="00515240">
            <w:pPr>
              <w:spacing w:after="0" w:line="240" w:lineRule="auto"/>
              <w:rPr>
                <w:rFonts w:ascii="Times New Roman" w:hAnsi="Times New Roman" w:cs="Times New Roman"/>
                <w:sz w:val="24"/>
                <w:szCs w:val="24"/>
              </w:rPr>
            </w:pPr>
          </w:p>
          <w:p w:rsidR="00D870D0" w:rsidRPr="00515240" w:rsidRDefault="00D870D0" w:rsidP="00515240">
            <w:pPr>
              <w:spacing w:after="0" w:line="240" w:lineRule="auto"/>
              <w:rPr>
                <w:rFonts w:ascii="Times New Roman" w:hAnsi="Times New Roman" w:cs="Times New Roman"/>
                <w:sz w:val="24"/>
                <w:szCs w:val="24"/>
              </w:rPr>
            </w:pPr>
            <w:r w:rsidRPr="00515240">
              <w:rPr>
                <w:rFonts w:ascii="Times New Roman" w:hAnsi="Times New Roman" w:cs="Times New Roman"/>
                <w:sz w:val="24"/>
                <w:szCs w:val="24"/>
              </w:rPr>
              <w:t>январь</w:t>
            </w:r>
          </w:p>
          <w:p w:rsidR="00D870D0" w:rsidRPr="00515240" w:rsidRDefault="00D870D0" w:rsidP="00515240">
            <w:pPr>
              <w:spacing w:after="0" w:line="240" w:lineRule="auto"/>
              <w:rPr>
                <w:rFonts w:ascii="Times New Roman" w:hAnsi="Times New Roman" w:cs="Times New Roman"/>
                <w:sz w:val="24"/>
                <w:szCs w:val="24"/>
              </w:rPr>
            </w:pPr>
          </w:p>
          <w:p w:rsidR="00D870D0" w:rsidRPr="00515240" w:rsidRDefault="00D870D0" w:rsidP="00515240">
            <w:pPr>
              <w:spacing w:after="0" w:line="240" w:lineRule="auto"/>
              <w:rPr>
                <w:rFonts w:ascii="Times New Roman" w:hAnsi="Times New Roman" w:cs="Times New Roman"/>
                <w:sz w:val="24"/>
                <w:szCs w:val="24"/>
              </w:rPr>
            </w:pPr>
            <w:r w:rsidRPr="00515240">
              <w:rPr>
                <w:rFonts w:ascii="Times New Roman" w:hAnsi="Times New Roman" w:cs="Times New Roman"/>
                <w:sz w:val="24"/>
                <w:szCs w:val="24"/>
              </w:rPr>
              <w:t>апрель</w:t>
            </w:r>
          </w:p>
        </w:tc>
        <w:tc>
          <w:tcPr>
            <w:tcW w:w="2202" w:type="dxa"/>
            <w:tcBorders>
              <w:top w:val="single" w:sz="4" w:space="0" w:color="000000"/>
              <w:left w:val="single" w:sz="4" w:space="0" w:color="000000"/>
              <w:bottom w:val="single" w:sz="4" w:space="0" w:color="000000"/>
              <w:right w:val="single" w:sz="4" w:space="0" w:color="000000"/>
            </w:tcBorders>
          </w:tcPr>
          <w:p w:rsidR="00EE71FF" w:rsidRDefault="0096506C" w:rsidP="00EE71FF">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Заместитель директора по </w:t>
            </w:r>
            <w:r w:rsidR="00D870D0" w:rsidRPr="00515240">
              <w:rPr>
                <w:rFonts w:ascii="Times New Roman" w:hAnsi="Times New Roman" w:cs="Times New Roman"/>
                <w:sz w:val="24"/>
                <w:szCs w:val="24"/>
              </w:rPr>
              <w:t xml:space="preserve">ВР </w:t>
            </w:r>
            <w:proofErr w:type="spellStart"/>
            <w:r w:rsidR="00C31D95">
              <w:rPr>
                <w:rFonts w:ascii="Times New Roman" w:hAnsi="Times New Roman" w:cs="Times New Roman"/>
                <w:sz w:val="24"/>
                <w:szCs w:val="24"/>
              </w:rPr>
              <w:t>Манапова</w:t>
            </w:r>
            <w:proofErr w:type="spellEnd"/>
            <w:r w:rsidR="00C31D95">
              <w:rPr>
                <w:rFonts w:ascii="Times New Roman" w:hAnsi="Times New Roman" w:cs="Times New Roman"/>
                <w:sz w:val="24"/>
                <w:szCs w:val="24"/>
              </w:rPr>
              <w:t xml:space="preserve"> К.Т.</w:t>
            </w:r>
          </w:p>
          <w:p w:rsidR="00D870D0" w:rsidRPr="00515240" w:rsidRDefault="00D870D0" w:rsidP="00C31D95">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учитель ОБЖ</w:t>
            </w:r>
            <w:r w:rsidR="002939E7">
              <w:rPr>
                <w:rFonts w:ascii="Times New Roman" w:hAnsi="Times New Roman" w:cs="Times New Roman"/>
                <w:sz w:val="24"/>
                <w:szCs w:val="24"/>
              </w:rPr>
              <w:t xml:space="preserve"> </w:t>
            </w:r>
            <w:proofErr w:type="spellStart"/>
            <w:r w:rsidR="00C31D95">
              <w:rPr>
                <w:rFonts w:ascii="Times New Roman" w:hAnsi="Times New Roman" w:cs="Times New Roman"/>
                <w:sz w:val="24"/>
                <w:szCs w:val="24"/>
              </w:rPr>
              <w:t>Шамакаев</w:t>
            </w:r>
            <w:proofErr w:type="spellEnd"/>
            <w:r w:rsidR="00C31D95">
              <w:rPr>
                <w:rFonts w:ascii="Times New Roman" w:hAnsi="Times New Roman" w:cs="Times New Roman"/>
                <w:sz w:val="24"/>
                <w:szCs w:val="24"/>
              </w:rPr>
              <w:t xml:space="preserve"> В.С.</w:t>
            </w:r>
          </w:p>
        </w:tc>
      </w:tr>
      <w:tr w:rsidR="00D870D0" w:rsidRPr="00515240" w:rsidTr="00153A19">
        <w:trPr>
          <w:trHeight w:val="336"/>
          <w:jc w:val="center"/>
        </w:trPr>
        <w:tc>
          <w:tcPr>
            <w:tcW w:w="539" w:type="dxa"/>
            <w:tcBorders>
              <w:top w:val="single" w:sz="4" w:space="0" w:color="000000"/>
              <w:left w:val="single" w:sz="4" w:space="0" w:color="000000"/>
              <w:bottom w:val="single" w:sz="4" w:space="0" w:color="000000"/>
            </w:tcBorders>
          </w:tcPr>
          <w:p w:rsidR="00D870D0" w:rsidRPr="00515240" w:rsidRDefault="00D870D0" w:rsidP="00DC1C7F">
            <w:pPr>
              <w:numPr>
                <w:ilvl w:val="0"/>
                <w:numId w:val="24"/>
              </w:numPr>
              <w:snapToGrid w:val="0"/>
              <w:spacing w:after="0" w:line="240" w:lineRule="auto"/>
              <w:rPr>
                <w:rFonts w:ascii="Times New Roman" w:hAnsi="Times New Roman" w:cs="Times New Roman"/>
                <w:sz w:val="24"/>
                <w:szCs w:val="24"/>
              </w:rPr>
            </w:pPr>
          </w:p>
        </w:tc>
        <w:tc>
          <w:tcPr>
            <w:tcW w:w="5399" w:type="dxa"/>
            <w:tcBorders>
              <w:top w:val="single" w:sz="4" w:space="0" w:color="000000"/>
              <w:left w:val="single" w:sz="4" w:space="0" w:color="000000"/>
              <w:bottom w:val="single" w:sz="4" w:space="0" w:color="000000"/>
            </w:tcBorders>
          </w:tcPr>
          <w:p w:rsidR="00D870D0" w:rsidRPr="00515240" w:rsidRDefault="00D870D0" w:rsidP="00515240">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Общешкольные линейки редколлегии отряда ЮИД с объявлением сводок ГИБДД о ДТП на территории города и района</w:t>
            </w:r>
          </w:p>
        </w:tc>
        <w:tc>
          <w:tcPr>
            <w:tcW w:w="1440" w:type="dxa"/>
            <w:tcBorders>
              <w:top w:val="single" w:sz="4" w:space="0" w:color="000000"/>
              <w:left w:val="single" w:sz="4" w:space="0" w:color="000000"/>
              <w:bottom w:val="single" w:sz="4" w:space="0" w:color="000000"/>
            </w:tcBorders>
          </w:tcPr>
          <w:p w:rsidR="00D870D0" w:rsidRPr="00515240" w:rsidRDefault="00D870D0" w:rsidP="00515240">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ежемесячно</w:t>
            </w:r>
          </w:p>
        </w:tc>
        <w:tc>
          <w:tcPr>
            <w:tcW w:w="2202" w:type="dxa"/>
            <w:tcBorders>
              <w:top w:val="single" w:sz="4" w:space="0" w:color="000000"/>
              <w:left w:val="single" w:sz="4" w:space="0" w:color="000000"/>
              <w:bottom w:val="single" w:sz="4" w:space="0" w:color="000000"/>
              <w:right w:val="single" w:sz="4" w:space="0" w:color="000000"/>
            </w:tcBorders>
          </w:tcPr>
          <w:p w:rsidR="00D870D0" w:rsidRPr="00515240" w:rsidRDefault="00FB7321" w:rsidP="00515240">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D870D0" w:rsidRPr="00515240" w:rsidTr="00153A19">
        <w:trPr>
          <w:trHeight w:val="336"/>
          <w:jc w:val="center"/>
        </w:trPr>
        <w:tc>
          <w:tcPr>
            <w:tcW w:w="539" w:type="dxa"/>
            <w:tcBorders>
              <w:top w:val="single" w:sz="4" w:space="0" w:color="000000"/>
              <w:left w:val="single" w:sz="4" w:space="0" w:color="000000"/>
              <w:bottom w:val="single" w:sz="4" w:space="0" w:color="000000"/>
            </w:tcBorders>
          </w:tcPr>
          <w:p w:rsidR="00D870D0" w:rsidRPr="00515240" w:rsidRDefault="00D870D0" w:rsidP="00DC1C7F">
            <w:pPr>
              <w:numPr>
                <w:ilvl w:val="0"/>
                <w:numId w:val="24"/>
              </w:numPr>
              <w:snapToGrid w:val="0"/>
              <w:spacing w:after="0" w:line="240" w:lineRule="auto"/>
              <w:rPr>
                <w:rFonts w:ascii="Times New Roman" w:hAnsi="Times New Roman" w:cs="Times New Roman"/>
                <w:sz w:val="24"/>
                <w:szCs w:val="24"/>
              </w:rPr>
            </w:pPr>
          </w:p>
        </w:tc>
        <w:tc>
          <w:tcPr>
            <w:tcW w:w="5399" w:type="dxa"/>
            <w:tcBorders>
              <w:top w:val="single" w:sz="4" w:space="0" w:color="000000"/>
              <w:left w:val="single" w:sz="4" w:space="0" w:color="000000"/>
              <w:bottom w:val="single" w:sz="4" w:space="0" w:color="000000"/>
            </w:tcBorders>
          </w:tcPr>
          <w:p w:rsidR="00D870D0" w:rsidRPr="00515240" w:rsidRDefault="00D870D0" w:rsidP="00515240">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Показ видеороликов и презентаций отряда ЮИД по безопасности дорожного движения по информационному монитору.</w:t>
            </w:r>
          </w:p>
        </w:tc>
        <w:tc>
          <w:tcPr>
            <w:tcW w:w="1440" w:type="dxa"/>
            <w:tcBorders>
              <w:top w:val="single" w:sz="4" w:space="0" w:color="000000"/>
              <w:left w:val="single" w:sz="4" w:space="0" w:color="000000"/>
              <w:bottom w:val="single" w:sz="4" w:space="0" w:color="000000"/>
            </w:tcBorders>
          </w:tcPr>
          <w:p w:rsidR="00D870D0" w:rsidRPr="00515240" w:rsidRDefault="00D870D0" w:rsidP="00515240">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еженедельно</w:t>
            </w:r>
          </w:p>
        </w:tc>
        <w:tc>
          <w:tcPr>
            <w:tcW w:w="2202" w:type="dxa"/>
            <w:tcBorders>
              <w:top w:val="single" w:sz="4" w:space="0" w:color="000000"/>
              <w:left w:val="single" w:sz="4" w:space="0" w:color="000000"/>
              <w:bottom w:val="single" w:sz="4" w:space="0" w:color="000000"/>
              <w:right w:val="single" w:sz="4" w:space="0" w:color="000000"/>
            </w:tcBorders>
          </w:tcPr>
          <w:p w:rsidR="00D870D0" w:rsidRPr="00515240" w:rsidRDefault="00FB7321" w:rsidP="00515240">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D870D0" w:rsidRPr="00515240" w:rsidTr="00153A19">
        <w:trPr>
          <w:trHeight w:val="336"/>
          <w:jc w:val="center"/>
        </w:trPr>
        <w:tc>
          <w:tcPr>
            <w:tcW w:w="539" w:type="dxa"/>
            <w:tcBorders>
              <w:top w:val="single" w:sz="4" w:space="0" w:color="000000"/>
              <w:left w:val="single" w:sz="4" w:space="0" w:color="000000"/>
              <w:bottom w:val="single" w:sz="4" w:space="0" w:color="000000"/>
            </w:tcBorders>
          </w:tcPr>
          <w:p w:rsidR="00D870D0" w:rsidRPr="00515240" w:rsidRDefault="00D870D0" w:rsidP="00DC1C7F">
            <w:pPr>
              <w:numPr>
                <w:ilvl w:val="0"/>
                <w:numId w:val="24"/>
              </w:numPr>
              <w:snapToGrid w:val="0"/>
              <w:spacing w:after="0" w:line="240" w:lineRule="auto"/>
              <w:rPr>
                <w:rFonts w:ascii="Times New Roman" w:hAnsi="Times New Roman" w:cs="Times New Roman"/>
                <w:sz w:val="24"/>
                <w:szCs w:val="24"/>
              </w:rPr>
            </w:pPr>
          </w:p>
        </w:tc>
        <w:tc>
          <w:tcPr>
            <w:tcW w:w="5399" w:type="dxa"/>
            <w:tcBorders>
              <w:top w:val="single" w:sz="4" w:space="0" w:color="000000"/>
              <w:left w:val="single" w:sz="4" w:space="0" w:color="000000"/>
              <w:bottom w:val="single" w:sz="4" w:space="0" w:color="000000"/>
            </w:tcBorders>
          </w:tcPr>
          <w:p w:rsidR="00D870D0" w:rsidRPr="00515240" w:rsidRDefault="00D870D0" w:rsidP="00515240">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Приглашение с выступлениями перед обучающимися представителей ДПС, ГИБДД</w:t>
            </w:r>
          </w:p>
          <w:p w:rsidR="00D870D0" w:rsidRPr="00515240" w:rsidRDefault="00D870D0" w:rsidP="00515240">
            <w:pPr>
              <w:spacing w:after="0" w:line="240" w:lineRule="auto"/>
              <w:rPr>
                <w:rFonts w:ascii="Times New Roman" w:hAnsi="Times New Roman" w:cs="Times New Roman"/>
                <w:sz w:val="24"/>
                <w:szCs w:val="24"/>
              </w:rPr>
            </w:pPr>
          </w:p>
        </w:tc>
        <w:tc>
          <w:tcPr>
            <w:tcW w:w="1440" w:type="dxa"/>
            <w:tcBorders>
              <w:top w:val="single" w:sz="4" w:space="0" w:color="000000"/>
              <w:left w:val="single" w:sz="4" w:space="0" w:color="000000"/>
              <w:bottom w:val="single" w:sz="4" w:space="0" w:color="000000"/>
            </w:tcBorders>
          </w:tcPr>
          <w:p w:rsidR="00D870D0" w:rsidRPr="00515240" w:rsidRDefault="00D870D0" w:rsidP="00515240">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весь период</w:t>
            </w:r>
          </w:p>
        </w:tc>
        <w:tc>
          <w:tcPr>
            <w:tcW w:w="2202" w:type="dxa"/>
            <w:tcBorders>
              <w:top w:val="single" w:sz="4" w:space="0" w:color="000000"/>
              <w:left w:val="single" w:sz="4" w:space="0" w:color="000000"/>
              <w:bottom w:val="single" w:sz="4" w:space="0" w:color="000000"/>
              <w:right w:val="single" w:sz="4" w:space="0" w:color="000000"/>
            </w:tcBorders>
          </w:tcPr>
          <w:p w:rsidR="00D870D0" w:rsidRPr="00515240" w:rsidRDefault="002623CF" w:rsidP="00C31D95">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Заместитель директора по </w:t>
            </w:r>
            <w:r w:rsidR="00D870D0" w:rsidRPr="00515240">
              <w:rPr>
                <w:rFonts w:ascii="Times New Roman" w:hAnsi="Times New Roman" w:cs="Times New Roman"/>
                <w:sz w:val="24"/>
                <w:szCs w:val="24"/>
              </w:rPr>
              <w:t>ВР</w:t>
            </w:r>
            <w:r>
              <w:rPr>
                <w:rFonts w:ascii="Times New Roman" w:hAnsi="Times New Roman" w:cs="Times New Roman"/>
                <w:sz w:val="24"/>
                <w:szCs w:val="24"/>
              </w:rPr>
              <w:t xml:space="preserve"> </w:t>
            </w:r>
            <w:proofErr w:type="spellStart"/>
            <w:r w:rsidR="00C31D95">
              <w:rPr>
                <w:rFonts w:ascii="Times New Roman" w:hAnsi="Times New Roman" w:cs="Times New Roman"/>
                <w:sz w:val="24"/>
                <w:szCs w:val="24"/>
              </w:rPr>
              <w:t>Манапова</w:t>
            </w:r>
            <w:proofErr w:type="spellEnd"/>
            <w:r w:rsidR="00C31D95">
              <w:rPr>
                <w:rFonts w:ascii="Times New Roman" w:hAnsi="Times New Roman" w:cs="Times New Roman"/>
                <w:sz w:val="24"/>
                <w:szCs w:val="24"/>
              </w:rPr>
              <w:t xml:space="preserve"> К.Т.</w:t>
            </w:r>
          </w:p>
        </w:tc>
      </w:tr>
      <w:tr w:rsidR="00D870D0" w:rsidRPr="00515240" w:rsidTr="00153A19">
        <w:trPr>
          <w:trHeight w:val="489"/>
          <w:jc w:val="center"/>
        </w:trPr>
        <w:tc>
          <w:tcPr>
            <w:tcW w:w="539" w:type="dxa"/>
            <w:tcBorders>
              <w:top w:val="single" w:sz="4" w:space="0" w:color="000000"/>
              <w:left w:val="single" w:sz="4" w:space="0" w:color="000000"/>
              <w:bottom w:val="single" w:sz="4" w:space="0" w:color="000000"/>
            </w:tcBorders>
          </w:tcPr>
          <w:p w:rsidR="00D870D0" w:rsidRPr="00515240" w:rsidRDefault="00D870D0" w:rsidP="00DC1C7F">
            <w:pPr>
              <w:numPr>
                <w:ilvl w:val="0"/>
                <w:numId w:val="24"/>
              </w:numPr>
              <w:snapToGrid w:val="0"/>
              <w:spacing w:after="0" w:line="240" w:lineRule="auto"/>
              <w:rPr>
                <w:rFonts w:ascii="Times New Roman" w:hAnsi="Times New Roman" w:cs="Times New Roman"/>
                <w:sz w:val="24"/>
                <w:szCs w:val="24"/>
              </w:rPr>
            </w:pPr>
          </w:p>
        </w:tc>
        <w:tc>
          <w:tcPr>
            <w:tcW w:w="5399" w:type="dxa"/>
            <w:tcBorders>
              <w:top w:val="single" w:sz="4" w:space="0" w:color="000000"/>
              <w:left w:val="single" w:sz="4" w:space="0" w:color="000000"/>
              <w:bottom w:val="single" w:sz="4" w:space="0" w:color="000000"/>
            </w:tcBorders>
          </w:tcPr>
          <w:p w:rsidR="00D870D0" w:rsidRPr="00515240" w:rsidRDefault="00D870D0" w:rsidP="00515240">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Проведение школьного тура сорев</w:t>
            </w:r>
            <w:r w:rsidRPr="00515240">
              <w:rPr>
                <w:rFonts w:ascii="Times New Roman" w:hAnsi="Times New Roman" w:cs="Times New Roman"/>
                <w:sz w:val="24"/>
                <w:szCs w:val="24"/>
              </w:rPr>
              <w:softHyphen/>
              <w:t>но</w:t>
            </w:r>
            <w:r w:rsidRPr="00515240">
              <w:rPr>
                <w:rFonts w:ascii="Times New Roman" w:hAnsi="Times New Roman" w:cs="Times New Roman"/>
                <w:sz w:val="24"/>
                <w:szCs w:val="24"/>
              </w:rPr>
              <w:softHyphen/>
              <w:t>вания юных велосипедистов “Безопас</w:t>
            </w:r>
            <w:r w:rsidRPr="00515240">
              <w:rPr>
                <w:rFonts w:ascii="Times New Roman" w:hAnsi="Times New Roman" w:cs="Times New Roman"/>
                <w:sz w:val="24"/>
                <w:szCs w:val="24"/>
              </w:rPr>
              <w:softHyphen/>
              <w:t>ное колесо”</w:t>
            </w:r>
          </w:p>
        </w:tc>
        <w:tc>
          <w:tcPr>
            <w:tcW w:w="1440" w:type="dxa"/>
            <w:tcBorders>
              <w:top w:val="single" w:sz="4" w:space="0" w:color="000000"/>
              <w:left w:val="single" w:sz="4" w:space="0" w:color="000000"/>
              <w:bottom w:val="single" w:sz="4" w:space="0" w:color="000000"/>
            </w:tcBorders>
          </w:tcPr>
          <w:p w:rsidR="00D870D0" w:rsidRPr="00515240" w:rsidRDefault="00D870D0" w:rsidP="00515240">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февраль-март</w:t>
            </w:r>
          </w:p>
        </w:tc>
        <w:tc>
          <w:tcPr>
            <w:tcW w:w="2202" w:type="dxa"/>
            <w:tcBorders>
              <w:top w:val="single" w:sz="4" w:space="0" w:color="000000"/>
              <w:left w:val="single" w:sz="4" w:space="0" w:color="000000"/>
              <w:bottom w:val="single" w:sz="4" w:space="0" w:color="000000"/>
              <w:right w:val="single" w:sz="4" w:space="0" w:color="000000"/>
            </w:tcBorders>
          </w:tcPr>
          <w:p w:rsidR="00D870D0" w:rsidRPr="00515240" w:rsidRDefault="00D870D0" w:rsidP="00C31D95">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 xml:space="preserve">Учитель ОБЖ </w:t>
            </w:r>
            <w:proofErr w:type="spellStart"/>
            <w:r w:rsidR="00C31D95">
              <w:rPr>
                <w:rFonts w:ascii="Times New Roman" w:hAnsi="Times New Roman" w:cs="Times New Roman"/>
                <w:sz w:val="24"/>
                <w:szCs w:val="24"/>
              </w:rPr>
              <w:t>Шамакаев</w:t>
            </w:r>
            <w:proofErr w:type="spellEnd"/>
            <w:r w:rsidR="00C31D95">
              <w:rPr>
                <w:rFonts w:ascii="Times New Roman" w:hAnsi="Times New Roman" w:cs="Times New Roman"/>
                <w:sz w:val="24"/>
                <w:szCs w:val="24"/>
              </w:rPr>
              <w:t xml:space="preserve"> В.С.</w:t>
            </w:r>
          </w:p>
        </w:tc>
      </w:tr>
      <w:tr w:rsidR="00D870D0" w:rsidRPr="00515240" w:rsidTr="00153A19">
        <w:trPr>
          <w:trHeight w:val="336"/>
          <w:jc w:val="center"/>
        </w:trPr>
        <w:tc>
          <w:tcPr>
            <w:tcW w:w="539" w:type="dxa"/>
            <w:tcBorders>
              <w:top w:val="single" w:sz="4" w:space="0" w:color="000000"/>
              <w:left w:val="single" w:sz="4" w:space="0" w:color="000000"/>
              <w:bottom w:val="single" w:sz="4" w:space="0" w:color="000000"/>
            </w:tcBorders>
          </w:tcPr>
          <w:p w:rsidR="00D870D0" w:rsidRPr="00515240" w:rsidRDefault="00D870D0" w:rsidP="00DC1C7F">
            <w:pPr>
              <w:numPr>
                <w:ilvl w:val="0"/>
                <w:numId w:val="24"/>
              </w:numPr>
              <w:snapToGrid w:val="0"/>
              <w:spacing w:after="0" w:line="240" w:lineRule="auto"/>
              <w:rPr>
                <w:rFonts w:ascii="Times New Roman" w:hAnsi="Times New Roman" w:cs="Times New Roman"/>
                <w:sz w:val="24"/>
                <w:szCs w:val="24"/>
              </w:rPr>
            </w:pPr>
          </w:p>
        </w:tc>
        <w:tc>
          <w:tcPr>
            <w:tcW w:w="5399" w:type="dxa"/>
            <w:tcBorders>
              <w:top w:val="single" w:sz="4" w:space="0" w:color="000000"/>
              <w:left w:val="single" w:sz="4" w:space="0" w:color="000000"/>
              <w:bottom w:val="single" w:sz="4" w:space="0" w:color="000000"/>
            </w:tcBorders>
          </w:tcPr>
          <w:p w:rsidR="00D870D0" w:rsidRPr="00515240" w:rsidRDefault="00D870D0" w:rsidP="00515240">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Подготовка и участие команды школы в городском смотре-соревновании «Безопасное колесо»</w:t>
            </w:r>
          </w:p>
        </w:tc>
        <w:tc>
          <w:tcPr>
            <w:tcW w:w="1440" w:type="dxa"/>
            <w:tcBorders>
              <w:top w:val="single" w:sz="4" w:space="0" w:color="000000"/>
              <w:left w:val="single" w:sz="4" w:space="0" w:color="000000"/>
              <w:bottom w:val="single" w:sz="4" w:space="0" w:color="000000"/>
            </w:tcBorders>
          </w:tcPr>
          <w:p w:rsidR="00D870D0" w:rsidRPr="00515240" w:rsidRDefault="00D870D0" w:rsidP="00515240">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апрель</w:t>
            </w:r>
          </w:p>
        </w:tc>
        <w:tc>
          <w:tcPr>
            <w:tcW w:w="2202" w:type="dxa"/>
            <w:tcBorders>
              <w:top w:val="single" w:sz="4" w:space="0" w:color="000000"/>
              <w:left w:val="single" w:sz="4" w:space="0" w:color="000000"/>
              <w:bottom w:val="single" w:sz="4" w:space="0" w:color="000000"/>
              <w:right w:val="single" w:sz="4" w:space="0" w:color="000000"/>
            </w:tcBorders>
          </w:tcPr>
          <w:p w:rsidR="00D870D0" w:rsidRPr="00515240" w:rsidRDefault="00D870D0" w:rsidP="00C31D95">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 xml:space="preserve">Учитель ОБЖ </w:t>
            </w:r>
            <w:proofErr w:type="spellStart"/>
            <w:r w:rsidR="00C31D95">
              <w:rPr>
                <w:rFonts w:ascii="Times New Roman" w:hAnsi="Times New Roman" w:cs="Times New Roman"/>
                <w:sz w:val="24"/>
                <w:szCs w:val="24"/>
              </w:rPr>
              <w:t>Шамакаев</w:t>
            </w:r>
            <w:proofErr w:type="spellEnd"/>
            <w:r w:rsidR="00C31D95">
              <w:rPr>
                <w:rFonts w:ascii="Times New Roman" w:hAnsi="Times New Roman" w:cs="Times New Roman"/>
                <w:sz w:val="24"/>
                <w:szCs w:val="24"/>
              </w:rPr>
              <w:t xml:space="preserve"> В.С.</w:t>
            </w:r>
          </w:p>
        </w:tc>
      </w:tr>
      <w:tr w:rsidR="00D870D0" w:rsidRPr="00515240" w:rsidTr="00153A19">
        <w:trPr>
          <w:trHeight w:val="336"/>
          <w:jc w:val="center"/>
        </w:trPr>
        <w:tc>
          <w:tcPr>
            <w:tcW w:w="539" w:type="dxa"/>
            <w:tcBorders>
              <w:top w:val="single" w:sz="4" w:space="0" w:color="000000"/>
              <w:left w:val="single" w:sz="4" w:space="0" w:color="000000"/>
              <w:bottom w:val="single" w:sz="4" w:space="0" w:color="000000"/>
            </w:tcBorders>
          </w:tcPr>
          <w:p w:rsidR="00D870D0" w:rsidRPr="00515240" w:rsidRDefault="00D870D0" w:rsidP="00DC1C7F">
            <w:pPr>
              <w:numPr>
                <w:ilvl w:val="0"/>
                <w:numId w:val="24"/>
              </w:numPr>
              <w:snapToGrid w:val="0"/>
              <w:spacing w:after="0" w:line="240" w:lineRule="auto"/>
              <w:rPr>
                <w:rFonts w:ascii="Times New Roman" w:hAnsi="Times New Roman" w:cs="Times New Roman"/>
                <w:sz w:val="24"/>
                <w:szCs w:val="24"/>
              </w:rPr>
            </w:pPr>
          </w:p>
        </w:tc>
        <w:tc>
          <w:tcPr>
            <w:tcW w:w="5399" w:type="dxa"/>
            <w:tcBorders>
              <w:top w:val="single" w:sz="4" w:space="0" w:color="000000"/>
              <w:left w:val="single" w:sz="4" w:space="0" w:color="000000"/>
              <w:bottom w:val="single" w:sz="4" w:space="0" w:color="000000"/>
            </w:tcBorders>
          </w:tcPr>
          <w:p w:rsidR="00D870D0" w:rsidRPr="00515240" w:rsidRDefault="00D870D0" w:rsidP="00515240">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Организация и проведение “Дня пра</w:t>
            </w:r>
            <w:r w:rsidRPr="00515240">
              <w:rPr>
                <w:rFonts w:ascii="Times New Roman" w:hAnsi="Times New Roman" w:cs="Times New Roman"/>
                <w:sz w:val="24"/>
                <w:szCs w:val="24"/>
              </w:rPr>
              <w:softHyphen/>
              <w:t>вовых знаний” с приглашением со</w:t>
            </w:r>
            <w:r w:rsidRPr="00515240">
              <w:rPr>
                <w:rFonts w:ascii="Times New Roman" w:hAnsi="Times New Roman" w:cs="Times New Roman"/>
                <w:sz w:val="24"/>
                <w:szCs w:val="24"/>
              </w:rPr>
              <w:softHyphen/>
              <w:t>трудников ОВД</w:t>
            </w:r>
          </w:p>
        </w:tc>
        <w:tc>
          <w:tcPr>
            <w:tcW w:w="1440" w:type="dxa"/>
            <w:tcBorders>
              <w:top w:val="single" w:sz="4" w:space="0" w:color="000000"/>
              <w:left w:val="single" w:sz="4" w:space="0" w:color="000000"/>
              <w:bottom w:val="single" w:sz="4" w:space="0" w:color="000000"/>
            </w:tcBorders>
          </w:tcPr>
          <w:p w:rsidR="00D870D0" w:rsidRPr="00515240" w:rsidRDefault="00D870D0" w:rsidP="00515240">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декабрь</w:t>
            </w:r>
          </w:p>
        </w:tc>
        <w:tc>
          <w:tcPr>
            <w:tcW w:w="2202" w:type="dxa"/>
            <w:tcBorders>
              <w:top w:val="single" w:sz="4" w:space="0" w:color="000000"/>
              <w:left w:val="single" w:sz="4" w:space="0" w:color="000000"/>
              <w:bottom w:val="single" w:sz="4" w:space="0" w:color="000000"/>
              <w:right w:val="single" w:sz="4" w:space="0" w:color="000000"/>
            </w:tcBorders>
          </w:tcPr>
          <w:p w:rsidR="00D870D0" w:rsidRPr="00515240" w:rsidRDefault="002623CF" w:rsidP="00C31D95">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Заместитель директора по </w:t>
            </w:r>
            <w:r w:rsidR="00D870D0" w:rsidRPr="00515240">
              <w:rPr>
                <w:rFonts w:ascii="Times New Roman" w:hAnsi="Times New Roman" w:cs="Times New Roman"/>
                <w:sz w:val="24"/>
                <w:szCs w:val="24"/>
              </w:rPr>
              <w:t xml:space="preserve">ВР </w:t>
            </w:r>
            <w:proofErr w:type="spellStart"/>
            <w:r w:rsidR="00C31D95">
              <w:rPr>
                <w:rFonts w:ascii="Times New Roman" w:hAnsi="Times New Roman" w:cs="Times New Roman"/>
                <w:sz w:val="24"/>
                <w:szCs w:val="24"/>
              </w:rPr>
              <w:t>Шамакаев</w:t>
            </w:r>
            <w:proofErr w:type="spellEnd"/>
            <w:r w:rsidR="00C31D95">
              <w:rPr>
                <w:rFonts w:ascii="Times New Roman" w:hAnsi="Times New Roman" w:cs="Times New Roman"/>
                <w:sz w:val="24"/>
                <w:szCs w:val="24"/>
              </w:rPr>
              <w:t xml:space="preserve"> В.С.</w:t>
            </w:r>
          </w:p>
        </w:tc>
      </w:tr>
      <w:tr w:rsidR="00D870D0" w:rsidRPr="00515240" w:rsidTr="00153A19">
        <w:trPr>
          <w:trHeight w:val="336"/>
          <w:jc w:val="center"/>
        </w:trPr>
        <w:tc>
          <w:tcPr>
            <w:tcW w:w="539" w:type="dxa"/>
            <w:tcBorders>
              <w:top w:val="single" w:sz="4" w:space="0" w:color="000000"/>
              <w:left w:val="single" w:sz="4" w:space="0" w:color="000000"/>
              <w:bottom w:val="single" w:sz="4" w:space="0" w:color="000000"/>
            </w:tcBorders>
          </w:tcPr>
          <w:p w:rsidR="00D870D0" w:rsidRPr="00515240" w:rsidRDefault="00D870D0" w:rsidP="00DC1C7F">
            <w:pPr>
              <w:numPr>
                <w:ilvl w:val="0"/>
                <w:numId w:val="24"/>
              </w:numPr>
              <w:snapToGrid w:val="0"/>
              <w:spacing w:after="0" w:line="240" w:lineRule="auto"/>
              <w:rPr>
                <w:rFonts w:ascii="Times New Roman" w:hAnsi="Times New Roman" w:cs="Times New Roman"/>
                <w:sz w:val="24"/>
                <w:szCs w:val="24"/>
              </w:rPr>
            </w:pPr>
          </w:p>
        </w:tc>
        <w:tc>
          <w:tcPr>
            <w:tcW w:w="5399" w:type="dxa"/>
            <w:tcBorders>
              <w:top w:val="single" w:sz="4" w:space="0" w:color="000000"/>
              <w:left w:val="single" w:sz="4" w:space="0" w:color="000000"/>
              <w:bottom w:val="single" w:sz="4" w:space="0" w:color="000000"/>
            </w:tcBorders>
          </w:tcPr>
          <w:p w:rsidR="00D870D0" w:rsidRPr="00515240" w:rsidRDefault="00D870D0" w:rsidP="00515240">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Проведение акций (совместно с отделом ГИБДД)</w:t>
            </w:r>
          </w:p>
          <w:p w:rsidR="00D870D0" w:rsidRPr="00515240" w:rsidRDefault="00D870D0" w:rsidP="00DC1C7F">
            <w:pPr>
              <w:numPr>
                <w:ilvl w:val="0"/>
                <w:numId w:val="27"/>
              </w:numPr>
              <w:spacing w:after="0" w:line="240" w:lineRule="auto"/>
              <w:rPr>
                <w:rFonts w:ascii="Times New Roman" w:hAnsi="Times New Roman" w:cs="Times New Roman"/>
                <w:sz w:val="24"/>
                <w:szCs w:val="24"/>
              </w:rPr>
            </w:pPr>
            <w:r w:rsidRPr="00515240">
              <w:rPr>
                <w:rFonts w:ascii="Times New Roman" w:hAnsi="Times New Roman" w:cs="Times New Roman"/>
                <w:sz w:val="24"/>
                <w:szCs w:val="24"/>
              </w:rPr>
              <w:t xml:space="preserve">«Помоги младшему перейти дорогу» </w:t>
            </w:r>
          </w:p>
          <w:p w:rsidR="00D870D0" w:rsidRPr="00515240" w:rsidRDefault="00D870D0" w:rsidP="00DC1C7F">
            <w:pPr>
              <w:numPr>
                <w:ilvl w:val="0"/>
                <w:numId w:val="27"/>
              </w:numPr>
              <w:spacing w:after="0" w:line="240" w:lineRule="auto"/>
              <w:rPr>
                <w:rFonts w:ascii="Times New Roman" w:hAnsi="Times New Roman" w:cs="Times New Roman"/>
                <w:sz w:val="24"/>
                <w:szCs w:val="24"/>
              </w:rPr>
            </w:pPr>
            <w:r w:rsidRPr="00515240">
              <w:rPr>
                <w:rFonts w:ascii="Times New Roman" w:hAnsi="Times New Roman" w:cs="Times New Roman"/>
                <w:sz w:val="24"/>
                <w:szCs w:val="24"/>
              </w:rPr>
              <w:t xml:space="preserve">«Нашей </w:t>
            </w:r>
            <w:proofErr w:type="spellStart"/>
            <w:r w:rsidRPr="00515240">
              <w:rPr>
                <w:rFonts w:ascii="Times New Roman" w:hAnsi="Times New Roman" w:cs="Times New Roman"/>
                <w:sz w:val="24"/>
                <w:szCs w:val="24"/>
              </w:rPr>
              <w:t>световозвращатель</w:t>
            </w:r>
            <w:proofErr w:type="spellEnd"/>
            <w:r w:rsidRPr="00515240">
              <w:rPr>
                <w:rFonts w:ascii="Times New Roman" w:hAnsi="Times New Roman" w:cs="Times New Roman"/>
                <w:sz w:val="24"/>
                <w:szCs w:val="24"/>
              </w:rPr>
              <w:t>»</w:t>
            </w:r>
          </w:p>
          <w:p w:rsidR="00D870D0" w:rsidRPr="00515240" w:rsidRDefault="00D870D0" w:rsidP="00DC1C7F">
            <w:pPr>
              <w:numPr>
                <w:ilvl w:val="0"/>
                <w:numId w:val="27"/>
              </w:numPr>
              <w:spacing w:after="0" w:line="240" w:lineRule="auto"/>
              <w:rPr>
                <w:rFonts w:ascii="Times New Roman" w:hAnsi="Times New Roman" w:cs="Times New Roman"/>
                <w:sz w:val="24"/>
                <w:szCs w:val="24"/>
              </w:rPr>
            </w:pPr>
            <w:r w:rsidRPr="00515240">
              <w:rPr>
                <w:rFonts w:ascii="Times New Roman" w:hAnsi="Times New Roman" w:cs="Times New Roman"/>
                <w:sz w:val="24"/>
                <w:szCs w:val="24"/>
              </w:rPr>
              <w:t xml:space="preserve">«Купи </w:t>
            </w:r>
            <w:proofErr w:type="spellStart"/>
            <w:r w:rsidRPr="00515240">
              <w:rPr>
                <w:rFonts w:ascii="Times New Roman" w:hAnsi="Times New Roman" w:cs="Times New Roman"/>
                <w:sz w:val="24"/>
                <w:szCs w:val="24"/>
              </w:rPr>
              <w:t>фликер</w:t>
            </w:r>
            <w:proofErr w:type="spellEnd"/>
            <w:r w:rsidRPr="00515240">
              <w:rPr>
                <w:rFonts w:ascii="Times New Roman" w:hAnsi="Times New Roman" w:cs="Times New Roman"/>
                <w:sz w:val="24"/>
                <w:szCs w:val="24"/>
              </w:rPr>
              <w:t>»</w:t>
            </w:r>
          </w:p>
        </w:tc>
        <w:tc>
          <w:tcPr>
            <w:tcW w:w="1440" w:type="dxa"/>
            <w:tcBorders>
              <w:top w:val="single" w:sz="4" w:space="0" w:color="000000"/>
              <w:left w:val="single" w:sz="4" w:space="0" w:color="000000"/>
              <w:bottom w:val="single" w:sz="4" w:space="0" w:color="000000"/>
            </w:tcBorders>
          </w:tcPr>
          <w:p w:rsidR="00D870D0" w:rsidRPr="00515240" w:rsidRDefault="00D870D0" w:rsidP="00515240">
            <w:pPr>
              <w:snapToGrid w:val="0"/>
              <w:spacing w:after="0" w:line="240" w:lineRule="auto"/>
              <w:rPr>
                <w:rFonts w:ascii="Times New Roman" w:hAnsi="Times New Roman" w:cs="Times New Roman"/>
                <w:sz w:val="24"/>
                <w:szCs w:val="24"/>
              </w:rPr>
            </w:pPr>
          </w:p>
          <w:p w:rsidR="00D870D0" w:rsidRPr="00515240" w:rsidRDefault="00D870D0" w:rsidP="00515240">
            <w:pPr>
              <w:spacing w:after="0" w:line="240" w:lineRule="auto"/>
              <w:rPr>
                <w:rFonts w:ascii="Times New Roman" w:hAnsi="Times New Roman" w:cs="Times New Roman"/>
                <w:sz w:val="24"/>
                <w:szCs w:val="24"/>
              </w:rPr>
            </w:pPr>
            <w:r w:rsidRPr="00515240">
              <w:rPr>
                <w:rFonts w:ascii="Times New Roman" w:hAnsi="Times New Roman" w:cs="Times New Roman"/>
                <w:sz w:val="24"/>
                <w:szCs w:val="24"/>
              </w:rPr>
              <w:t>сентябрь</w:t>
            </w:r>
          </w:p>
          <w:p w:rsidR="00D870D0" w:rsidRPr="00515240" w:rsidRDefault="00D870D0" w:rsidP="00515240">
            <w:pPr>
              <w:spacing w:after="0" w:line="240" w:lineRule="auto"/>
              <w:rPr>
                <w:rFonts w:ascii="Times New Roman" w:hAnsi="Times New Roman" w:cs="Times New Roman"/>
                <w:sz w:val="24"/>
                <w:szCs w:val="24"/>
              </w:rPr>
            </w:pPr>
            <w:r w:rsidRPr="00515240">
              <w:rPr>
                <w:rFonts w:ascii="Times New Roman" w:hAnsi="Times New Roman" w:cs="Times New Roman"/>
                <w:sz w:val="24"/>
                <w:szCs w:val="24"/>
              </w:rPr>
              <w:t>октябрь</w:t>
            </w:r>
          </w:p>
          <w:p w:rsidR="00D870D0" w:rsidRPr="00515240" w:rsidRDefault="00D870D0" w:rsidP="00515240">
            <w:pPr>
              <w:spacing w:after="0" w:line="240" w:lineRule="auto"/>
              <w:rPr>
                <w:rFonts w:ascii="Times New Roman" w:hAnsi="Times New Roman" w:cs="Times New Roman"/>
                <w:sz w:val="24"/>
                <w:szCs w:val="24"/>
              </w:rPr>
            </w:pPr>
            <w:r w:rsidRPr="00515240">
              <w:rPr>
                <w:rFonts w:ascii="Times New Roman" w:hAnsi="Times New Roman" w:cs="Times New Roman"/>
                <w:sz w:val="24"/>
                <w:szCs w:val="24"/>
              </w:rPr>
              <w:t>ноябрь</w:t>
            </w:r>
          </w:p>
        </w:tc>
        <w:tc>
          <w:tcPr>
            <w:tcW w:w="2202" w:type="dxa"/>
            <w:tcBorders>
              <w:top w:val="single" w:sz="4" w:space="0" w:color="000000"/>
              <w:left w:val="single" w:sz="4" w:space="0" w:color="000000"/>
              <w:bottom w:val="single" w:sz="4" w:space="0" w:color="000000"/>
              <w:right w:val="single" w:sz="4" w:space="0" w:color="000000"/>
            </w:tcBorders>
          </w:tcPr>
          <w:p w:rsidR="00D870D0" w:rsidRPr="00515240" w:rsidRDefault="00D870D0" w:rsidP="00C31D95">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 xml:space="preserve">Учитель ОБЖ </w:t>
            </w:r>
            <w:proofErr w:type="spellStart"/>
            <w:r w:rsidR="00C31D95">
              <w:rPr>
                <w:rFonts w:ascii="Times New Roman" w:hAnsi="Times New Roman" w:cs="Times New Roman"/>
                <w:sz w:val="24"/>
                <w:szCs w:val="24"/>
              </w:rPr>
              <w:t>Шамакаев</w:t>
            </w:r>
            <w:proofErr w:type="spellEnd"/>
            <w:r w:rsidR="00C31D95">
              <w:rPr>
                <w:rFonts w:ascii="Times New Roman" w:hAnsi="Times New Roman" w:cs="Times New Roman"/>
                <w:sz w:val="24"/>
                <w:szCs w:val="24"/>
              </w:rPr>
              <w:t xml:space="preserve"> В.С.</w:t>
            </w:r>
          </w:p>
        </w:tc>
      </w:tr>
      <w:tr w:rsidR="00D870D0" w:rsidRPr="00515240" w:rsidTr="00153A19">
        <w:trPr>
          <w:trHeight w:val="1326"/>
          <w:jc w:val="center"/>
        </w:trPr>
        <w:tc>
          <w:tcPr>
            <w:tcW w:w="539" w:type="dxa"/>
            <w:tcBorders>
              <w:top w:val="single" w:sz="4" w:space="0" w:color="000000"/>
              <w:left w:val="single" w:sz="4" w:space="0" w:color="000000"/>
              <w:bottom w:val="single" w:sz="4" w:space="0" w:color="000000"/>
            </w:tcBorders>
          </w:tcPr>
          <w:p w:rsidR="00D870D0" w:rsidRPr="00515240" w:rsidRDefault="00D870D0" w:rsidP="00DC1C7F">
            <w:pPr>
              <w:numPr>
                <w:ilvl w:val="0"/>
                <w:numId w:val="24"/>
              </w:numPr>
              <w:snapToGrid w:val="0"/>
              <w:spacing w:after="0" w:line="240" w:lineRule="auto"/>
              <w:rPr>
                <w:rFonts w:ascii="Times New Roman" w:hAnsi="Times New Roman" w:cs="Times New Roman"/>
                <w:sz w:val="24"/>
                <w:szCs w:val="24"/>
              </w:rPr>
            </w:pPr>
          </w:p>
        </w:tc>
        <w:tc>
          <w:tcPr>
            <w:tcW w:w="5399" w:type="dxa"/>
            <w:tcBorders>
              <w:top w:val="single" w:sz="4" w:space="0" w:color="000000"/>
              <w:left w:val="single" w:sz="4" w:space="0" w:color="000000"/>
              <w:bottom w:val="single" w:sz="4" w:space="0" w:color="000000"/>
            </w:tcBorders>
          </w:tcPr>
          <w:p w:rsidR="00D870D0" w:rsidRPr="00515240" w:rsidRDefault="00D870D0" w:rsidP="00515240">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 xml:space="preserve">Общешкольные утренники в начальной школе: </w:t>
            </w:r>
          </w:p>
          <w:p w:rsidR="00D870D0" w:rsidRPr="00515240" w:rsidRDefault="00D870D0" w:rsidP="00DC1C7F">
            <w:pPr>
              <w:numPr>
                <w:ilvl w:val="0"/>
                <w:numId w:val="23"/>
              </w:numPr>
              <w:tabs>
                <w:tab w:val="clear" w:pos="360"/>
                <w:tab w:val="num" w:pos="284"/>
              </w:tabs>
              <w:spacing w:after="0" w:line="240" w:lineRule="auto"/>
              <w:ind w:left="720" w:firstLine="20"/>
              <w:rPr>
                <w:rFonts w:ascii="Times New Roman" w:hAnsi="Times New Roman" w:cs="Times New Roman"/>
                <w:sz w:val="24"/>
                <w:szCs w:val="24"/>
              </w:rPr>
            </w:pPr>
            <w:r w:rsidRPr="00515240">
              <w:rPr>
                <w:rFonts w:ascii="Times New Roman" w:hAnsi="Times New Roman" w:cs="Times New Roman"/>
                <w:sz w:val="24"/>
                <w:szCs w:val="24"/>
              </w:rPr>
              <w:t>«Красный, желтый, зеленый»,</w:t>
            </w:r>
          </w:p>
          <w:p w:rsidR="00D870D0" w:rsidRPr="00515240" w:rsidRDefault="00D870D0" w:rsidP="00DC1C7F">
            <w:pPr>
              <w:numPr>
                <w:ilvl w:val="0"/>
                <w:numId w:val="23"/>
              </w:numPr>
              <w:tabs>
                <w:tab w:val="clear" w:pos="360"/>
                <w:tab w:val="num" w:pos="284"/>
              </w:tabs>
              <w:spacing w:after="0" w:line="240" w:lineRule="auto"/>
              <w:ind w:left="720" w:firstLine="20"/>
              <w:rPr>
                <w:rFonts w:ascii="Times New Roman" w:hAnsi="Times New Roman" w:cs="Times New Roman"/>
                <w:sz w:val="24"/>
                <w:szCs w:val="24"/>
              </w:rPr>
            </w:pPr>
            <w:r w:rsidRPr="00515240">
              <w:rPr>
                <w:rFonts w:ascii="Times New Roman" w:hAnsi="Times New Roman" w:cs="Times New Roman"/>
                <w:sz w:val="24"/>
                <w:szCs w:val="24"/>
              </w:rPr>
              <w:t xml:space="preserve">«Посвящение в пешеходы», </w:t>
            </w:r>
          </w:p>
          <w:p w:rsidR="00D870D0" w:rsidRPr="00515240" w:rsidRDefault="00D870D0" w:rsidP="00DC1C7F">
            <w:pPr>
              <w:numPr>
                <w:ilvl w:val="0"/>
                <w:numId w:val="23"/>
              </w:numPr>
              <w:tabs>
                <w:tab w:val="clear" w:pos="360"/>
                <w:tab w:val="num" w:pos="284"/>
              </w:tabs>
              <w:spacing w:after="0" w:line="240" w:lineRule="auto"/>
              <w:ind w:left="720" w:firstLine="20"/>
              <w:rPr>
                <w:rFonts w:ascii="Times New Roman" w:hAnsi="Times New Roman" w:cs="Times New Roman"/>
                <w:sz w:val="24"/>
                <w:szCs w:val="24"/>
              </w:rPr>
            </w:pPr>
            <w:r w:rsidRPr="00515240">
              <w:rPr>
                <w:rFonts w:ascii="Times New Roman" w:hAnsi="Times New Roman" w:cs="Times New Roman"/>
                <w:sz w:val="24"/>
                <w:szCs w:val="24"/>
              </w:rPr>
              <w:t xml:space="preserve">«Мои друзья – дорожные знаки». </w:t>
            </w:r>
          </w:p>
          <w:p w:rsidR="00D870D0" w:rsidRPr="00515240" w:rsidRDefault="00D870D0" w:rsidP="00DC1C7F">
            <w:pPr>
              <w:numPr>
                <w:ilvl w:val="0"/>
                <w:numId w:val="23"/>
              </w:numPr>
              <w:tabs>
                <w:tab w:val="clear" w:pos="360"/>
                <w:tab w:val="num" w:pos="284"/>
              </w:tabs>
              <w:spacing w:after="0" w:line="240" w:lineRule="auto"/>
              <w:ind w:left="720" w:firstLine="20"/>
              <w:rPr>
                <w:rFonts w:ascii="Times New Roman" w:hAnsi="Times New Roman" w:cs="Times New Roman"/>
                <w:sz w:val="24"/>
                <w:szCs w:val="24"/>
              </w:rPr>
            </w:pPr>
            <w:r w:rsidRPr="00515240">
              <w:rPr>
                <w:rFonts w:ascii="Times New Roman" w:hAnsi="Times New Roman" w:cs="Times New Roman"/>
                <w:sz w:val="24"/>
                <w:szCs w:val="24"/>
              </w:rPr>
              <w:t>«Мы – пешеходы»</w:t>
            </w:r>
          </w:p>
        </w:tc>
        <w:tc>
          <w:tcPr>
            <w:tcW w:w="1440" w:type="dxa"/>
            <w:tcBorders>
              <w:top w:val="single" w:sz="4" w:space="0" w:color="000000"/>
              <w:left w:val="single" w:sz="4" w:space="0" w:color="000000"/>
              <w:bottom w:val="single" w:sz="4" w:space="0" w:color="000000"/>
            </w:tcBorders>
          </w:tcPr>
          <w:p w:rsidR="00D870D0" w:rsidRPr="00515240" w:rsidRDefault="00D870D0" w:rsidP="00515240">
            <w:pPr>
              <w:snapToGrid w:val="0"/>
              <w:spacing w:after="0" w:line="240" w:lineRule="auto"/>
              <w:rPr>
                <w:rFonts w:ascii="Times New Roman" w:hAnsi="Times New Roman" w:cs="Times New Roman"/>
                <w:sz w:val="24"/>
                <w:szCs w:val="24"/>
              </w:rPr>
            </w:pPr>
          </w:p>
          <w:p w:rsidR="00D870D0" w:rsidRPr="00515240" w:rsidRDefault="00D870D0" w:rsidP="00515240">
            <w:pPr>
              <w:spacing w:after="0" w:line="240" w:lineRule="auto"/>
              <w:rPr>
                <w:rFonts w:ascii="Times New Roman" w:hAnsi="Times New Roman" w:cs="Times New Roman"/>
                <w:sz w:val="24"/>
                <w:szCs w:val="24"/>
              </w:rPr>
            </w:pPr>
            <w:r w:rsidRPr="00515240">
              <w:rPr>
                <w:rFonts w:ascii="Times New Roman" w:hAnsi="Times New Roman" w:cs="Times New Roman"/>
                <w:sz w:val="24"/>
                <w:szCs w:val="24"/>
              </w:rPr>
              <w:t>октябрь</w:t>
            </w:r>
          </w:p>
          <w:p w:rsidR="00D870D0" w:rsidRPr="00515240" w:rsidRDefault="00D870D0" w:rsidP="00515240">
            <w:pPr>
              <w:spacing w:after="0" w:line="240" w:lineRule="auto"/>
              <w:rPr>
                <w:rFonts w:ascii="Times New Roman" w:hAnsi="Times New Roman" w:cs="Times New Roman"/>
                <w:sz w:val="24"/>
                <w:szCs w:val="24"/>
              </w:rPr>
            </w:pPr>
            <w:r w:rsidRPr="00515240">
              <w:rPr>
                <w:rFonts w:ascii="Times New Roman" w:hAnsi="Times New Roman" w:cs="Times New Roman"/>
                <w:sz w:val="24"/>
                <w:szCs w:val="24"/>
              </w:rPr>
              <w:t>ноябрь</w:t>
            </w:r>
          </w:p>
          <w:p w:rsidR="00D870D0" w:rsidRPr="00515240" w:rsidRDefault="00D870D0" w:rsidP="00515240">
            <w:pPr>
              <w:spacing w:after="0" w:line="240" w:lineRule="auto"/>
              <w:rPr>
                <w:rFonts w:ascii="Times New Roman" w:hAnsi="Times New Roman" w:cs="Times New Roman"/>
                <w:sz w:val="24"/>
                <w:szCs w:val="24"/>
              </w:rPr>
            </w:pPr>
            <w:r w:rsidRPr="00515240">
              <w:rPr>
                <w:rFonts w:ascii="Times New Roman" w:hAnsi="Times New Roman" w:cs="Times New Roman"/>
                <w:sz w:val="24"/>
                <w:szCs w:val="24"/>
              </w:rPr>
              <w:t>февраль</w:t>
            </w:r>
          </w:p>
          <w:p w:rsidR="00D870D0" w:rsidRPr="00515240" w:rsidRDefault="00D870D0" w:rsidP="00515240">
            <w:pPr>
              <w:spacing w:after="0" w:line="240" w:lineRule="auto"/>
              <w:rPr>
                <w:rFonts w:ascii="Times New Roman" w:hAnsi="Times New Roman" w:cs="Times New Roman"/>
                <w:sz w:val="24"/>
                <w:szCs w:val="24"/>
              </w:rPr>
            </w:pPr>
            <w:r w:rsidRPr="00515240">
              <w:rPr>
                <w:rFonts w:ascii="Times New Roman" w:hAnsi="Times New Roman" w:cs="Times New Roman"/>
                <w:sz w:val="24"/>
                <w:szCs w:val="24"/>
              </w:rPr>
              <w:t>май</w:t>
            </w:r>
          </w:p>
        </w:tc>
        <w:tc>
          <w:tcPr>
            <w:tcW w:w="2202" w:type="dxa"/>
            <w:tcBorders>
              <w:top w:val="single" w:sz="4" w:space="0" w:color="000000"/>
              <w:left w:val="single" w:sz="4" w:space="0" w:color="000000"/>
              <w:bottom w:val="single" w:sz="4" w:space="0" w:color="000000"/>
              <w:right w:val="single" w:sz="4" w:space="0" w:color="000000"/>
            </w:tcBorders>
          </w:tcPr>
          <w:p w:rsidR="00D870D0" w:rsidRPr="00515240" w:rsidRDefault="00D870D0" w:rsidP="00C31D95">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 xml:space="preserve">Руководитель МО начальных классов </w:t>
            </w:r>
            <w:proofErr w:type="spellStart"/>
            <w:r w:rsidR="00C31D95">
              <w:rPr>
                <w:rFonts w:ascii="Times New Roman" w:hAnsi="Times New Roman" w:cs="Times New Roman"/>
                <w:sz w:val="24"/>
                <w:szCs w:val="24"/>
              </w:rPr>
              <w:t>Караянова</w:t>
            </w:r>
            <w:proofErr w:type="spellEnd"/>
            <w:r w:rsidR="00C31D95">
              <w:rPr>
                <w:rFonts w:ascii="Times New Roman" w:hAnsi="Times New Roman" w:cs="Times New Roman"/>
                <w:sz w:val="24"/>
                <w:szCs w:val="24"/>
              </w:rPr>
              <w:t xml:space="preserve"> Г.В.</w:t>
            </w:r>
          </w:p>
        </w:tc>
      </w:tr>
      <w:tr w:rsidR="00D870D0" w:rsidRPr="00515240" w:rsidTr="00153A19">
        <w:trPr>
          <w:trHeight w:val="336"/>
          <w:jc w:val="center"/>
        </w:trPr>
        <w:tc>
          <w:tcPr>
            <w:tcW w:w="539" w:type="dxa"/>
            <w:tcBorders>
              <w:top w:val="single" w:sz="4" w:space="0" w:color="000000"/>
              <w:left w:val="single" w:sz="4" w:space="0" w:color="000000"/>
              <w:bottom w:val="single" w:sz="4" w:space="0" w:color="000000"/>
            </w:tcBorders>
          </w:tcPr>
          <w:p w:rsidR="00D870D0" w:rsidRPr="00515240" w:rsidRDefault="00D870D0" w:rsidP="00DC1C7F">
            <w:pPr>
              <w:numPr>
                <w:ilvl w:val="0"/>
                <w:numId w:val="24"/>
              </w:numPr>
              <w:snapToGrid w:val="0"/>
              <w:spacing w:after="0" w:line="240" w:lineRule="auto"/>
              <w:rPr>
                <w:rFonts w:ascii="Times New Roman" w:hAnsi="Times New Roman" w:cs="Times New Roman"/>
                <w:sz w:val="24"/>
                <w:szCs w:val="24"/>
              </w:rPr>
            </w:pPr>
          </w:p>
        </w:tc>
        <w:tc>
          <w:tcPr>
            <w:tcW w:w="5399" w:type="dxa"/>
            <w:tcBorders>
              <w:top w:val="single" w:sz="4" w:space="0" w:color="000000"/>
              <w:left w:val="single" w:sz="4" w:space="0" w:color="000000"/>
              <w:bottom w:val="single" w:sz="4" w:space="0" w:color="000000"/>
            </w:tcBorders>
          </w:tcPr>
          <w:p w:rsidR="00D870D0" w:rsidRPr="00515240" w:rsidRDefault="00D870D0" w:rsidP="00515240">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Выявление детей, имеющих велосипеды, организация с ними занятий и принятие зачетов по ПДД</w:t>
            </w:r>
          </w:p>
        </w:tc>
        <w:tc>
          <w:tcPr>
            <w:tcW w:w="1440" w:type="dxa"/>
            <w:tcBorders>
              <w:top w:val="single" w:sz="4" w:space="0" w:color="000000"/>
              <w:left w:val="single" w:sz="4" w:space="0" w:color="000000"/>
              <w:bottom w:val="single" w:sz="4" w:space="0" w:color="000000"/>
            </w:tcBorders>
          </w:tcPr>
          <w:p w:rsidR="00D870D0" w:rsidRPr="00515240" w:rsidRDefault="00D870D0" w:rsidP="00515240">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апрель</w:t>
            </w:r>
          </w:p>
        </w:tc>
        <w:tc>
          <w:tcPr>
            <w:tcW w:w="2202" w:type="dxa"/>
            <w:tcBorders>
              <w:top w:val="single" w:sz="4" w:space="0" w:color="000000"/>
              <w:left w:val="single" w:sz="4" w:space="0" w:color="000000"/>
              <w:bottom w:val="single" w:sz="4" w:space="0" w:color="000000"/>
              <w:right w:val="single" w:sz="4" w:space="0" w:color="000000"/>
            </w:tcBorders>
          </w:tcPr>
          <w:p w:rsidR="00D870D0" w:rsidRPr="00515240" w:rsidRDefault="00D870D0" w:rsidP="00515240">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Классные руководители</w:t>
            </w:r>
          </w:p>
        </w:tc>
      </w:tr>
      <w:tr w:rsidR="00D870D0" w:rsidRPr="00515240" w:rsidTr="00153A19">
        <w:trPr>
          <w:trHeight w:val="336"/>
          <w:jc w:val="center"/>
        </w:trPr>
        <w:tc>
          <w:tcPr>
            <w:tcW w:w="539" w:type="dxa"/>
            <w:tcBorders>
              <w:top w:val="single" w:sz="4" w:space="0" w:color="000000"/>
              <w:left w:val="single" w:sz="4" w:space="0" w:color="000000"/>
              <w:bottom w:val="single" w:sz="4" w:space="0" w:color="000000"/>
            </w:tcBorders>
          </w:tcPr>
          <w:p w:rsidR="00D870D0" w:rsidRPr="00515240" w:rsidRDefault="00D870D0" w:rsidP="00DC1C7F">
            <w:pPr>
              <w:numPr>
                <w:ilvl w:val="0"/>
                <w:numId w:val="24"/>
              </w:numPr>
              <w:snapToGrid w:val="0"/>
              <w:spacing w:after="0" w:line="240" w:lineRule="auto"/>
              <w:rPr>
                <w:rFonts w:ascii="Times New Roman" w:hAnsi="Times New Roman" w:cs="Times New Roman"/>
                <w:sz w:val="24"/>
                <w:szCs w:val="24"/>
              </w:rPr>
            </w:pPr>
          </w:p>
        </w:tc>
        <w:tc>
          <w:tcPr>
            <w:tcW w:w="5399" w:type="dxa"/>
            <w:tcBorders>
              <w:top w:val="single" w:sz="4" w:space="0" w:color="000000"/>
              <w:left w:val="single" w:sz="4" w:space="0" w:color="000000"/>
              <w:bottom w:val="single" w:sz="4" w:space="0" w:color="000000"/>
            </w:tcBorders>
          </w:tcPr>
          <w:p w:rsidR="00D870D0" w:rsidRPr="00515240" w:rsidRDefault="00D870D0" w:rsidP="00515240">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Инструктажи по безопасности дорожного движения</w:t>
            </w:r>
          </w:p>
        </w:tc>
        <w:tc>
          <w:tcPr>
            <w:tcW w:w="1440" w:type="dxa"/>
            <w:tcBorders>
              <w:top w:val="single" w:sz="4" w:space="0" w:color="000000"/>
              <w:left w:val="single" w:sz="4" w:space="0" w:color="000000"/>
              <w:bottom w:val="single" w:sz="4" w:space="0" w:color="000000"/>
            </w:tcBorders>
          </w:tcPr>
          <w:p w:rsidR="00D870D0" w:rsidRPr="00515240" w:rsidRDefault="00D870D0" w:rsidP="00515240">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ежемесячно</w:t>
            </w:r>
          </w:p>
        </w:tc>
        <w:tc>
          <w:tcPr>
            <w:tcW w:w="2202" w:type="dxa"/>
            <w:tcBorders>
              <w:top w:val="single" w:sz="4" w:space="0" w:color="000000"/>
              <w:left w:val="single" w:sz="4" w:space="0" w:color="000000"/>
              <w:bottom w:val="single" w:sz="4" w:space="0" w:color="000000"/>
              <w:right w:val="single" w:sz="4" w:space="0" w:color="000000"/>
            </w:tcBorders>
          </w:tcPr>
          <w:p w:rsidR="00D870D0" w:rsidRPr="00515240" w:rsidRDefault="00D870D0" w:rsidP="00515240">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Классные руководители</w:t>
            </w:r>
          </w:p>
        </w:tc>
      </w:tr>
      <w:tr w:rsidR="00D870D0" w:rsidRPr="00515240" w:rsidTr="00153A19">
        <w:trPr>
          <w:trHeight w:val="336"/>
          <w:jc w:val="center"/>
        </w:trPr>
        <w:tc>
          <w:tcPr>
            <w:tcW w:w="539" w:type="dxa"/>
            <w:tcBorders>
              <w:top w:val="single" w:sz="4" w:space="0" w:color="000000"/>
              <w:left w:val="single" w:sz="4" w:space="0" w:color="000000"/>
              <w:bottom w:val="single" w:sz="4" w:space="0" w:color="000000"/>
            </w:tcBorders>
          </w:tcPr>
          <w:p w:rsidR="00D870D0" w:rsidRPr="00515240" w:rsidRDefault="00D870D0" w:rsidP="00DC1C7F">
            <w:pPr>
              <w:numPr>
                <w:ilvl w:val="0"/>
                <w:numId w:val="24"/>
              </w:numPr>
              <w:snapToGrid w:val="0"/>
              <w:spacing w:after="0" w:line="240" w:lineRule="auto"/>
              <w:rPr>
                <w:rFonts w:ascii="Times New Roman" w:hAnsi="Times New Roman" w:cs="Times New Roman"/>
                <w:sz w:val="24"/>
                <w:szCs w:val="24"/>
              </w:rPr>
            </w:pPr>
          </w:p>
        </w:tc>
        <w:tc>
          <w:tcPr>
            <w:tcW w:w="5399" w:type="dxa"/>
            <w:tcBorders>
              <w:top w:val="single" w:sz="4" w:space="0" w:color="000000"/>
              <w:left w:val="single" w:sz="4" w:space="0" w:color="000000"/>
              <w:bottom w:val="single" w:sz="4" w:space="0" w:color="000000"/>
            </w:tcBorders>
          </w:tcPr>
          <w:p w:rsidR="00D870D0" w:rsidRPr="00515240" w:rsidRDefault="00D870D0" w:rsidP="00515240">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Проведение «минуток» по ПДД, пре</w:t>
            </w:r>
            <w:r w:rsidRPr="00515240">
              <w:rPr>
                <w:rFonts w:ascii="Times New Roman" w:hAnsi="Times New Roman" w:cs="Times New Roman"/>
                <w:sz w:val="24"/>
                <w:szCs w:val="24"/>
              </w:rPr>
              <w:softHyphen/>
              <w:t>дупреждению ДДТТ</w:t>
            </w:r>
          </w:p>
        </w:tc>
        <w:tc>
          <w:tcPr>
            <w:tcW w:w="1440" w:type="dxa"/>
            <w:tcBorders>
              <w:top w:val="single" w:sz="4" w:space="0" w:color="000000"/>
              <w:left w:val="single" w:sz="4" w:space="0" w:color="000000"/>
              <w:bottom w:val="single" w:sz="4" w:space="0" w:color="000000"/>
            </w:tcBorders>
          </w:tcPr>
          <w:p w:rsidR="00D870D0" w:rsidRPr="00515240" w:rsidRDefault="00D870D0" w:rsidP="00515240">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еже</w:t>
            </w:r>
            <w:r w:rsidRPr="00515240">
              <w:rPr>
                <w:rFonts w:ascii="Times New Roman" w:hAnsi="Times New Roman" w:cs="Times New Roman"/>
                <w:sz w:val="24"/>
                <w:szCs w:val="24"/>
              </w:rPr>
              <w:softHyphen/>
              <w:t>дневно</w:t>
            </w:r>
          </w:p>
        </w:tc>
        <w:tc>
          <w:tcPr>
            <w:tcW w:w="2202" w:type="dxa"/>
            <w:tcBorders>
              <w:top w:val="single" w:sz="4" w:space="0" w:color="000000"/>
              <w:left w:val="single" w:sz="4" w:space="0" w:color="000000"/>
              <w:bottom w:val="single" w:sz="4" w:space="0" w:color="000000"/>
              <w:right w:val="single" w:sz="4" w:space="0" w:color="000000"/>
            </w:tcBorders>
          </w:tcPr>
          <w:p w:rsidR="00D870D0" w:rsidRPr="00515240" w:rsidRDefault="00D870D0" w:rsidP="00515240">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Учителя начальных классов</w:t>
            </w:r>
          </w:p>
        </w:tc>
      </w:tr>
      <w:tr w:rsidR="00D870D0" w:rsidRPr="00515240" w:rsidTr="00153A19">
        <w:trPr>
          <w:trHeight w:val="336"/>
          <w:jc w:val="center"/>
        </w:trPr>
        <w:tc>
          <w:tcPr>
            <w:tcW w:w="539" w:type="dxa"/>
            <w:tcBorders>
              <w:top w:val="single" w:sz="4" w:space="0" w:color="000000"/>
              <w:left w:val="single" w:sz="4" w:space="0" w:color="000000"/>
              <w:bottom w:val="single" w:sz="4" w:space="0" w:color="000000"/>
            </w:tcBorders>
          </w:tcPr>
          <w:p w:rsidR="00D870D0" w:rsidRPr="00515240" w:rsidRDefault="00D870D0" w:rsidP="00DC1C7F">
            <w:pPr>
              <w:numPr>
                <w:ilvl w:val="0"/>
                <w:numId w:val="24"/>
              </w:numPr>
              <w:snapToGrid w:val="0"/>
              <w:spacing w:after="0" w:line="240" w:lineRule="auto"/>
              <w:rPr>
                <w:rFonts w:ascii="Times New Roman" w:hAnsi="Times New Roman" w:cs="Times New Roman"/>
                <w:sz w:val="24"/>
                <w:szCs w:val="24"/>
              </w:rPr>
            </w:pPr>
          </w:p>
        </w:tc>
        <w:tc>
          <w:tcPr>
            <w:tcW w:w="5399" w:type="dxa"/>
            <w:tcBorders>
              <w:top w:val="single" w:sz="4" w:space="0" w:color="000000"/>
              <w:left w:val="single" w:sz="4" w:space="0" w:color="000000"/>
              <w:bottom w:val="single" w:sz="4" w:space="0" w:color="000000"/>
            </w:tcBorders>
          </w:tcPr>
          <w:p w:rsidR="00D870D0" w:rsidRPr="00515240" w:rsidRDefault="00D870D0" w:rsidP="00515240">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Проведение «пятиминуток» по изучению ситуационного минимума безопасного поведения на дорогах</w:t>
            </w:r>
          </w:p>
        </w:tc>
        <w:tc>
          <w:tcPr>
            <w:tcW w:w="1440" w:type="dxa"/>
            <w:tcBorders>
              <w:top w:val="single" w:sz="4" w:space="0" w:color="000000"/>
              <w:left w:val="single" w:sz="4" w:space="0" w:color="000000"/>
              <w:bottom w:val="single" w:sz="4" w:space="0" w:color="000000"/>
            </w:tcBorders>
          </w:tcPr>
          <w:p w:rsidR="00D870D0" w:rsidRPr="00515240" w:rsidRDefault="00D870D0" w:rsidP="00515240">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еженедельно</w:t>
            </w:r>
          </w:p>
        </w:tc>
        <w:tc>
          <w:tcPr>
            <w:tcW w:w="2202" w:type="dxa"/>
            <w:tcBorders>
              <w:top w:val="single" w:sz="4" w:space="0" w:color="000000"/>
              <w:left w:val="single" w:sz="4" w:space="0" w:color="000000"/>
              <w:bottom w:val="single" w:sz="4" w:space="0" w:color="000000"/>
              <w:right w:val="single" w:sz="4" w:space="0" w:color="000000"/>
            </w:tcBorders>
          </w:tcPr>
          <w:p w:rsidR="00D870D0" w:rsidRPr="00515240" w:rsidRDefault="00D870D0" w:rsidP="00515240">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Классные руководители</w:t>
            </w:r>
          </w:p>
        </w:tc>
      </w:tr>
      <w:tr w:rsidR="00D870D0" w:rsidRPr="00515240" w:rsidTr="00153A19">
        <w:trPr>
          <w:trHeight w:val="336"/>
          <w:jc w:val="center"/>
        </w:trPr>
        <w:tc>
          <w:tcPr>
            <w:tcW w:w="539" w:type="dxa"/>
            <w:tcBorders>
              <w:top w:val="single" w:sz="4" w:space="0" w:color="000000"/>
              <w:left w:val="single" w:sz="4" w:space="0" w:color="000000"/>
              <w:bottom w:val="single" w:sz="4" w:space="0" w:color="000000"/>
            </w:tcBorders>
          </w:tcPr>
          <w:p w:rsidR="00D870D0" w:rsidRPr="00515240" w:rsidRDefault="00D870D0" w:rsidP="00DC1C7F">
            <w:pPr>
              <w:numPr>
                <w:ilvl w:val="0"/>
                <w:numId w:val="24"/>
              </w:numPr>
              <w:snapToGrid w:val="0"/>
              <w:spacing w:after="0" w:line="240" w:lineRule="auto"/>
              <w:rPr>
                <w:rFonts w:ascii="Times New Roman" w:hAnsi="Times New Roman" w:cs="Times New Roman"/>
                <w:sz w:val="24"/>
                <w:szCs w:val="24"/>
              </w:rPr>
            </w:pPr>
          </w:p>
        </w:tc>
        <w:tc>
          <w:tcPr>
            <w:tcW w:w="5399" w:type="dxa"/>
            <w:tcBorders>
              <w:top w:val="single" w:sz="4" w:space="0" w:color="000000"/>
              <w:left w:val="single" w:sz="4" w:space="0" w:color="000000"/>
              <w:bottom w:val="single" w:sz="4" w:space="0" w:color="000000"/>
            </w:tcBorders>
          </w:tcPr>
          <w:p w:rsidR="00D870D0" w:rsidRPr="00515240" w:rsidRDefault="00D870D0" w:rsidP="00515240">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Организация и проведение встреч учащихся, педагогов, родителей с со</w:t>
            </w:r>
            <w:r w:rsidRPr="00515240">
              <w:rPr>
                <w:rFonts w:ascii="Times New Roman" w:hAnsi="Times New Roman" w:cs="Times New Roman"/>
                <w:sz w:val="24"/>
                <w:szCs w:val="24"/>
              </w:rPr>
              <w:softHyphen/>
              <w:t>трудниками ГИБДД</w:t>
            </w:r>
          </w:p>
        </w:tc>
        <w:tc>
          <w:tcPr>
            <w:tcW w:w="1440" w:type="dxa"/>
            <w:tcBorders>
              <w:top w:val="single" w:sz="4" w:space="0" w:color="000000"/>
              <w:left w:val="single" w:sz="4" w:space="0" w:color="000000"/>
              <w:bottom w:val="single" w:sz="4" w:space="0" w:color="000000"/>
            </w:tcBorders>
          </w:tcPr>
          <w:p w:rsidR="00D870D0" w:rsidRPr="00515240" w:rsidRDefault="00D870D0" w:rsidP="00515240">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в течение года</w:t>
            </w:r>
          </w:p>
        </w:tc>
        <w:tc>
          <w:tcPr>
            <w:tcW w:w="2202" w:type="dxa"/>
            <w:tcBorders>
              <w:top w:val="single" w:sz="4" w:space="0" w:color="000000"/>
              <w:left w:val="single" w:sz="4" w:space="0" w:color="000000"/>
              <w:bottom w:val="single" w:sz="4" w:space="0" w:color="000000"/>
              <w:right w:val="single" w:sz="4" w:space="0" w:color="000000"/>
            </w:tcBorders>
          </w:tcPr>
          <w:p w:rsidR="00D870D0" w:rsidRPr="00515240" w:rsidRDefault="002623CF" w:rsidP="00C31D95">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Заместитель директора по </w:t>
            </w:r>
            <w:r w:rsidR="00D870D0" w:rsidRPr="00515240">
              <w:rPr>
                <w:rFonts w:ascii="Times New Roman" w:hAnsi="Times New Roman" w:cs="Times New Roman"/>
                <w:sz w:val="24"/>
                <w:szCs w:val="24"/>
              </w:rPr>
              <w:t xml:space="preserve">ВР </w:t>
            </w:r>
            <w:proofErr w:type="spellStart"/>
            <w:r w:rsidR="00C31D95">
              <w:rPr>
                <w:rFonts w:ascii="Times New Roman" w:hAnsi="Times New Roman" w:cs="Times New Roman"/>
                <w:sz w:val="24"/>
                <w:szCs w:val="24"/>
              </w:rPr>
              <w:t>Манапова</w:t>
            </w:r>
            <w:proofErr w:type="spellEnd"/>
            <w:r w:rsidR="00C31D95">
              <w:rPr>
                <w:rFonts w:ascii="Times New Roman" w:hAnsi="Times New Roman" w:cs="Times New Roman"/>
                <w:sz w:val="24"/>
                <w:szCs w:val="24"/>
              </w:rPr>
              <w:t xml:space="preserve"> К.Т.</w:t>
            </w:r>
          </w:p>
        </w:tc>
      </w:tr>
      <w:tr w:rsidR="00D870D0" w:rsidRPr="00515240" w:rsidTr="00153A19">
        <w:trPr>
          <w:trHeight w:val="336"/>
          <w:jc w:val="center"/>
        </w:trPr>
        <w:tc>
          <w:tcPr>
            <w:tcW w:w="539" w:type="dxa"/>
            <w:tcBorders>
              <w:top w:val="single" w:sz="4" w:space="0" w:color="000000"/>
              <w:left w:val="single" w:sz="4" w:space="0" w:color="000000"/>
              <w:bottom w:val="single" w:sz="4" w:space="0" w:color="000000"/>
            </w:tcBorders>
          </w:tcPr>
          <w:p w:rsidR="00D870D0" w:rsidRPr="00515240" w:rsidRDefault="00D870D0" w:rsidP="00DC1C7F">
            <w:pPr>
              <w:numPr>
                <w:ilvl w:val="0"/>
                <w:numId w:val="24"/>
              </w:numPr>
              <w:snapToGrid w:val="0"/>
              <w:spacing w:after="0" w:line="240" w:lineRule="auto"/>
              <w:rPr>
                <w:rFonts w:ascii="Times New Roman" w:hAnsi="Times New Roman" w:cs="Times New Roman"/>
                <w:sz w:val="24"/>
                <w:szCs w:val="24"/>
              </w:rPr>
            </w:pPr>
          </w:p>
        </w:tc>
        <w:tc>
          <w:tcPr>
            <w:tcW w:w="5399" w:type="dxa"/>
            <w:tcBorders>
              <w:top w:val="single" w:sz="4" w:space="0" w:color="000000"/>
              <w:left w:val="single" w:sz="4" w:space="0" w:color="000000"/>
              <w:bottom w:val="single" w:sz="4" w:space="0" w:color="000000"/>
            </w:tcBorders>
          </w:tcPr>
          <w:p w:rsidR="00D870D0" w:rsidRPr="00515240" w:rsidRDefault="00D870D0" w:rsidP="00515240">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 xml:space="preserve">Проведение разъяснительной работы о положительном влиянии </w:t>
            </w:r>
            <w:proofErr w:type="spellStart"/>
            <w:r w:rsidRPr="00515240">
              <w:rPr>
                <w:rFonts w:ascii="Times New Roman" w:hAnsi="Times New Roman" w:cs="Times New Roman"/>
                <w:sz w:val="24"/>
                <w:szCs w:val="24"/>
              </w:rPr>
              <w:t>световозвращателей</w:t>
            </w:r>
            <w:proofErr w:type="spellEnd"/>
            <w:r w:rsidRPr="00515240">
              <w:rPr>
                <w:rFonts w:ascii="Times New Roman" w:hAnsi="Times New Roman" w:cs="Times New Roman"/>
                <w:sz w:val="24"/>
                <w:szCs w:val="24"/>
              </w:rPr>
              <w:t xml:space="preserve"> на уровень безопасности детей, пешеходов, велосипедистов</w:t>
            </w:r>
          </w:p>
        </w:tc>
        <w:tc>
          <w:tcPr>
            <w:tcW w:w="1440" w:type="dxa"/>
            <w:tcBorders>
              <w:top w:val="single" w:sz="4" w:space="0" w:color="000000"/>
              <w:left w:val="single" w:sz="4" w:space="0" w:color="000000"/>
              <w:bottom w:val="single" w:sz="4" w:space="0" w:color="000000"/>
            </w:tcBorders>
          </w:tcPr>
          <w:p w:rsidR="00D870D0" w:rsidRPr="00515240" w:rsidRDefault="00D870D0" w:rsidP="00515240">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весь период</w:t>
            </w:r>
          </w:p>
        </w:tc>
        <w:tc>
          <w:tcPr>
            <w:tcW w:w="2202" w:type="dxa"/>
            <w:tcBorders>
              <w:top w:val="single" w:sz="4" w:space="0" w:color="000000"/>
              <w:left w:val="single" w:sz="4" w:space="0" w:color="000000"/>
              <w:bottom w:val="single" w:sz="4" w:space="0" w:color="000000"/>
              <w:right w:val="single" w:sz="4" w:space="0" w:color="000000"/>
            </w:tcBorders>
          </w:tcPr>
          <w:p w:rsidR="00D870D0" w:rsidRPr="00515240" w:rsidRDefault="00D870D0" w:rsidP="00515240">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Классные руководители</w:t>
            </w:r>
          </w:p>
        </w:tc>
      </w:tr>
      <w:tr w:rsidR="00D870D0" w:rsidRPr="00515240" w:rsidTr="00153A19">
        <w:trPr>
          <w:trHeight w:val="336"/>
          <w:jc w:val="center"/>
        </w:trPr>
        <w:tc>
          <w:tcPr>
            <w:tcW w:w="539" w:type="dxa"/>
            <w:tcBorders>
              <w:top w:val="single" w:sz="4" w:space="0" w:color="000000"/>
              <w:left w:val="single" w:sz="4" w:space="0" w:color="000000"/>
              <w:bottom w:val="single" w:sz="4" w:space="0" w:color="000000"/>
            </w:tcBorders>
          </w:tcPr>
          <w:p w:rsidR="00D870D0" w:rsidRPr="00515240" w:rsidRDefault="00D870D0" w:rsidP="00DC1C7F">
            <w:pPr>
              <w:numPr>
                <w:ilvl w:val="0"/>
                <w:numId w:val="24"/>
              </w:numPr>
              <w:snapToGrid w:val="0"/>
              <w:spacing w:after="0" w:line="240" w:lineRule="auto"/>
              <w:rPr>
                <w:rFonts w:ascii="Times New Roman" w:hAnsi="Times New Roman" w:cs="Times New Roman"/>
                <w:sz w:val="24"/>
                <w:szCs w:val="24"/>
              </w:rPr>
            </w:pPr>
          </w:p>
        </w:tc>
        <w:tc>
          <w:tcPr>
            <w:tcW w:w="5399" w:type="dxa"/>
            <w:tcBorders>
              <w:top w:val="single" w:sz="4" w:space="0" w:color="000000"/>
              <w:left w:val="single" w:sz="4" w:space="0" w:color="000000"/>
              <w:bottom w:val="single" w:sz="4" w:space="0" w:color="000000"/>
            </w:tcBorders>
          </w:tcPr>
          <w:p w:rsidR="00D870D0" w:rsidRPr="00515240" w:rsidRDefault="00D870D0" w:rsidP="00515240">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Организация и проведение викто</w:t>
            </w:r>
            <w:r w:rsidRPr="00515240">
              <w:rPr>
                <w:rFonts w:ascii="Times New Roman" w:hAnsi="Times New Roman" w:cs="Times New Roman"/>
                <w:sz w:val="24"/>
                <w:szCs w:val="24"/>
              </w:rPr>
              <w:softHyphen/>
              <w:t>рин, конкурсов, КВН, игр, соревно</w:t>
            </w:r>
            <w:r w:rsidRPr="00515240">
              <w:rPr>
                <w:rFonts w:ascii="Times New Roman" w:hAnsi="Times New Roman" w:cs="Times New Roman"/>
                <w:sz w:val="24"/>
                <w:szCs w:val="24"/>
              </w:rPr>
              <w:softHyphen/>
              <w:t>ваний, экскурсий, просмотра видео</w:t>
            </w:r>
            <w:r w:rsidRPr="00515240">
              <w:rPr>
                <w:rFonts w:ascii="Times New Roman" w:hAnsi="Times New Roman" w:cs="Times New Roman"/>
                <w:sz w:val="24"/>
                <w:szCs w:val="24"/>
              </w:rPr>
              <w:softHyphen/>
              <w:t>фильмов, выпуска стенных  газет по тематике ПДД</w:t>
            </w:r>
          </w:p>
        </w:tc>
        <w:tc>
          <w:tcPr>
            <w:tcW w:w="1440" w:type="dxa"/>
            <w:tcBorders>
              <w:top w:val="single" w:sz="4" w:space="0" w:color="000000"/>
              <w:left w:val="single" w:sz="4" w:space="0" w:color="000000"/>
              <w:bottom w:val="single" w:sz="4" w:space="0" w:color="000000"/>
            </w:tcBorders>
          </w:tcPr>
          <w:p w:rsidR="00D870D0" w:rsidRPr="00515240" w:rsidRDefault="00D870D0" w:rsidP="00515240">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в течение учебного года</w:t>
            </w:r>
          </w:p>
        </w:tc>
        <w:tc>
          <w:tcPr>
            <w:tcW w:w="2202" w:type="dxa"/>
            <w:tcBorders>
              <w:top w:val="single" w:sz="4" w:space="0" w:color="000000"/>
              <w:left w:val="single" w:sz="4" w:space="0" w:color="000000"/>
              <w:bottom w:val="single" w:sz="4" w:space="0" w:color="000000"/>
              <w:right w:val="single" w:sz="4" w:space="0" w:color="000000"/>
            </w:tcBorders>
          </w:tcPr>
          <w:p w:rsidR="00EE71FF" w:rsidRDefault="002623CF" w:rsidP="002939E7">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Заместитель директора по </w:t>
            </w:r>
            <w:r w:rsidR="00D870D0" w:rsidRPr="00515240">
              <w:rPr>
                <w:rFonts w:ascii="Times New Roman" w:hAnsi="Times New Roman" w:cs="Times New Roman"/>
                <w:sz w:val="24"/>
                <w:szCs w:val="24"/>
              </w:rPr>
              <w:t xml:space="preserve">ВР </w:t>
            </w:r>
            <w:proofErr w:type="spellStart"/>
            <w:r w:rsidR="00C31D95">
              <w:rPr>
                <w:rFonts w:ascii="Times New Roman" w:hAnsi="Times New Roman" w:cs="Times New Roman"/>
                <w:sz w:val="24"/>
                <w:szCs w:val="24"/>
              </w:rPr>
              <w:t>Манапова</w:t>
            </w:r>
            <w:proofErr w:type="spellEnd"/>
            <w:r w:rsidR="00C31D95">
              <w:rPr>
                <w:rFonts w:ascii="Times New Roman" w:hAnsi="Times New Roman" w:cs="Times New Roman"/>
                <w:sz w:val="24"/>
                <w:szCs w:val="24"/>
              </w:rPr>
              <w:t xml:space="preserve"> К.Т.</w:t>
            </w:r>
          </w:p>
          <w:p w:rsidR="002939E7" w:rsidRDefault="00D870D0" w:rsidP="002939E7">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 xml:space="preserve">учитель ОБЖ </w:t>
            </w:r>
            <w:proofErr w:type="spellStart"/>
            <w:r w:rsidR="00C31D95">
              <w:rPr>
                <w:rFonts w:ascii="Times New Roman" w:hAnsi="Times New Roman" w:cs="Times New Roman"/>
                <w:sz w:val="24"/>
                <w:szCs w:val="24"/>
              </w:rPr>
              <w:t>Шамакаев</w:t>
            </w:r>
            <w:proofErr w:type="spellEnd"/>
            <w:r w:rsidR="00C31D95">
              <w:rPr>
                <w:rFonts w:ascii="Times New Roman" w:hAnsi="Times New Roman" w:cs="Times New Roman"/>
                <w:sz w:val="24"/>
                <w:szCs w:val="24"/>
              </w:rPr>
              <w:t xml:space="preserve"> В.С.</w:t>
            </w:r>
          </w:p>
          <w:p w:rsidR="00D870D0" w:rsidRPr="00515240" w:rsidRDefault="00D870D0" w:rsidP="002939E7">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 xml:space="preserve">классные руководители </w:t>
            </w:r>
          </w:p>
        </w:tc>
      </w:tr>
      <w:tr w:rsidR="00D870D0" w:rsidRPr="00515240" w:rsidTr="00153A19">
        <w:trPr>
          <w:trHeight w:val="336"/>
          <w:jc w:val="center"/>
        </w:trPr>
        <w:tc>
          <w:tcPr>
            <w:tcW w:w="539" w:type="dxa"/>
            <w:tcBorders>
              <w:top w:val="single" w:sz="4" w:space="0" w:color="000000"/>
              <w:left w:val="single" w:sz="4" w:space="0" w:color="000000"/>
              <w:bottom w:val="single" w:sz="4" w:space="0" w:color="000000"/>
            </w:tcBorders>
          </w:tcPr>
          <w:p w:rsidR="00D870D0" w:rsidRPr="00515240" w:rsidRDefault="00D870D0" w:rsidP="00DC1C7F">
            <w:pPr>
              <w:numPr>
                <w:ilvl w:val="0"/>
                <w:numId w:val="24"/>
              </w:numPr>
              <w:snapToGrid w:val="0"/>
              <w:spacing w:after="0" w:line="240" w:lineRule="auto"/>
              <w:rPr>
                <w:rFonts w:ascii="Times New Roman" w:hAnsi="Times New Roman" w:cs="Times New Roman"/>
                <w:sz w:val="24"/>
                <w:szCs w:val="24"/>
              </w:rPr>
            </w:pPr>
          </w:p>
        </w:tc>
        <w:tc>
          <w:tcPr>
            <w:tcW w:w="5399" w:type="dxa"/>
            <w:tcBorders>
              <w:top w:val="single" w:sz="4" w:space="0" w:color="000000"/>
              <w:left w:val="single" w:sz="4" w:space="0" w:color="000000"/>
              <w:bottom w:val="single" w:sz="4" w:space="0" w:color="000000"/>
            </w:tcBorders>
          </w:tcPr>
          <w:p w:rsidR="00D870D0" w:rsidRPr="00515240" w:rsidRDefault="00D870D0" w:rsidP="00515240">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Проведение дополнительных профилактических бесед перед началом и по окончании школьных каникул</w:t>
            </w:r>
          </w:p>
        </w:tc>
        <w:tc>
          <w:tcPr>
            <w:tcW w:w="1440" w:type="dxa"/>
            <w:tcBorders>
              <w:top w:val="single" w:sz="4" w:space="0" w:color="000000"/>
              <w:left w:val="single" w:sz="4" w:space="0" w:color="000000"/>
              <w:bottom w:val="single" w:sz="4" w:space="0" w:color="000000"/>
            </w:tcBorders>
          </w:tcPr>
          <w:p w:rsidR="00D870D0" w:rsidRPr="00515240" w:rsidRDefault="00D870D0" w:rsidP="00515240">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в течение учебного года</w:t>
            </w:r>
          </w:p>
        </w:tc>
        <w:tc>
          <w:tcPr>
            <w:tcW w:w="2202" w:type="dxa"/>
            <w:tcBorders>
              <w:top w:val="single" w:sz="4" w:space="0" w:color="000000"/>
              <w:left w:val="single" w:sz="4" w:space="0" w:color="000000"/>
              <w:bottom w:val="single" w:sz="4" w:space="0" w:color="000000"/>
              <w:right w:val="single" w:sz="4" w:space="0" w:color="000000"/>
            </w:tcBorders>
          </w:tcPr>
          <w:p w:rsidR="00D870D0" w:rsidRPr="00515240" w:rsidRDefault="00D870D0" w:rsidP="00515240">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Классные руководители</w:t>
            </w:r>
          </w:p>
        </w:tc>
      </w:tr>
      <w:tr w:rsidR="00D870D0" w:rsidRPr="00515240" w:rsidTr="00153A19">
        <w:trPr>
          <w:trHeight w:val="336"/>
          <w:jc w:val="center"/>
        </w:trPr>
        <w:tc>
          <w:tcPr>
            <w:tcW w:w="539" w:type="dxa"/>
            <w:tcBorders>
              <w:top w:val="single" w:sz="4" w:space="0" w:color="000000"/>
              <w:left w:val="single" w:sz="4" w:space="0" w:color="000000"/>
              <w:bottom w:val="single" w:sz="4" w:space="0" w:color="000000"/>
            </w:tcBorders>
          </w:tcPr>
          <w:p w:rsidR="00D870D0" w:rsidRPr="00515240" w:rsidRDefault="00D870D0" w:rsidP="00DC1C7F">
            <w:pPr>
              <w:numPr>
                <w:ilvl w:val="0"/>
                <w:numId w:val="24"/>
              </w:numPr>
              <w:snapToGrid w:val="0"/>
              <w:spacing w:after="0" w:line="240" w:lineRule="auto"/>
              <w:rPr>
                <w:rFonts w:ascii="Times New Roman" w:hAnsi="Times New Roman" w:cs="Times New Roman"/>
                <w:sz w:val="24"/>
                <w:szCs w:val="24"/>
              </w:rPr>
            </w:pPr>
          </w:p>
        </w:tc>
        <w:tc>
          <w:tcPr>
            <w:tcW w:w="5399" w:type="dxa"/>
            <w:tcBorders>
              <w:top w:val="single" w:sz="4" w:space="0" w:color="000000"/>
              <w:left w:val="single" w:sz="4" w:space="0" w:color="000000"/>
              <w:bottom w:val="single" w:sz="4" w:space="0" w:color="000000"/>
            </w:tcBorders>
          </w:tcPr>
          <w:p w:rsidR="00D870D0" w:rsidRPr="00515240" w:rsidRDefault="00D870D0" w:rsidP="00515240">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Участие в методических совещаниях преподава</w:t>
            </w:r>
            <w:r w:rsidRPr="00515240">
              <w:rPr>
                <w:rFonts w:ascii="Times New Roman" w:hAnsi="Times New Roman" w:cs="Times New Roman"/>
                <w:sz w:val="24"/>
                <w:szCs w:val="24"/>
              </w:rPr>
              <w:softHyphen/>
              <w:t>телей ОБЖ, учителей на</w:t>
            </w:r>
            <w:r w:rsidRPr="00515240">
              <w:rPr>
                <w:rFonts w:ascii="Times New Roman" w:hAnsi="Times New Roman" w:cs="Times New Roman"/>
                <w:sz w:val="24"/>
                <w:szCs w:val="24"/>
              </w:rPr>
              <w:softHyphen/>
              <w:t>чальной школы, классных руководи</w:t>
            </w:r>
            <w:r w:rsidRPr="00515240">
              <w:rPr>
                <w:rFonts w:ascii="Times New Roman" w:hAnsi="Times New Roman" w:cs="Times New Roman"/>
                <w:sz w:val="24"/>
                <w:szCs w:val="24"/>
              </w:rPr>
              <w:softHyphen/>
              <w:t xml:space="preserve">телей </w:t>
            </w:r>
          </w:p>
        </w:tc>
        <w:tc>
          <w:tcPr>
            <w:tcW w:w="1440" w:type="dxa"/>
            <w:tcBorders>
              <w:top w:val="single" w:sz="4" w:space="0" w:color="000000"/>
              <w:left w:val="single" w:sz="4" w:space="0" w:color="000000"/>
              <w:bottom w:val="single" w:sz="4" w:space="0" w:color="000000"/>
            </w:tcBorders>
          </w:tcPr>
          <w:p w:rsidR="00D870D0" w:rsidRPr="00515240" w:rsidRDefault="007B59DA" w:rsidP="00515240">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по плану.</w:t>
            </w:r>
          </w:p>
        </w:tc>
        <w:tc>
          <w:tcPr>
            <w:tcW w:w="2202" w:type="dxa"/>
            <w:tcBorders>
              <w:top w:val="single" w:sz="4" w:space="0" w:color="000000"/>
              <w:left w:val="single" w:sz="4" w:space="0" w:color="000000"/>
              <w:bottom w:val="single" w:sz="4" w:space="0" w:color="000000"/>
              <w:right w:val="single" w:sz="4" w:space="0" w:color="000000"/>
            </w:tcBorders>
          </w:tcPr>
          <w:p w:rsidR="00D870D0" w:rsidRPr="00515240" w:rsidRDefault="00D870D0" w:rsidP="00515240">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 xml:space="preserve">Учитель ОБЖ, учителя </w:t>
            </w:r>
            <w:proofErr w:type="spellStart"/>
            <w:r w:rsidRPr="00515240">
              <w:rPr>
                <w:rFonts w:ascii="Times New Roman" w:hAnsi="Times New Roman" w:cs="Times New Roman"/>
                <w:sz w:val="24"/>
                <w:szCs w:val="24"/>
              </w:rPr>
              <w:t>нач</w:t>
            </w:r>
            <w:proofErr w:type="spellEnd"/>
            <w:r w:rsidRPr="00515240">
              <w:rPr>
                <w:rFonts w:ascii="Times New Roman" w:hAnsi="Times New Roman" w:cs="Times New Roman"/>
                <w:sz w:val="24"/>
                <w:szCs w:val="24"/>
              </w:rPr>
              <w:t>. классов, классные руководители</w:t>
            </w:r>
          </w:p>
        </w:tc>
      </w:tr>
      <w:tr w:rsidR="00D870D0" w:rsidRPr="00515240" w:rsidTr="00153A19">
        <w:trPr>
          <w:trHeight w:val="336"/>
          <w:jc w:val="center"/>
        </w:trPr>
        <w:tc>
          <w:tcPr>
            <w:tcW w:w="539" w:type="dxa"/>
            <w:tcBorders>
              <w:top w:val="single" w:sz="4" w:space="0" w:color="000000"/>
              <w:left w:val="single" w:sz="4" w:space="0" w:color="000000"/>
              <w:bottom w:val="single" w:sz="4" w:space="0" w:color="000000"/>
            </w:tcBorders>
          </w:tcPr>
          <w:p w:rsidR="00D870D0" w:rsidRPr="00515240" w:rsidRDefault="00D870D0" w:rsidP="00DC1C7F">
            <w:pPr>
              <w:numPr>
                <w:ilvl w:val="0"/>
                <w:numId w:val="24"/>
              </w:numPr>
              <w:snapToGrid w:val="0"/>
              <w:spacing w:after="0" w:line="240" w:lineRule="auto"/>
              <w:rPr>
                <w:rFonts w:ascii="Times New Roman" w:hAnsi="Times New Roman" w:cs="Times New Roman"/>
                <w:sz w:val="24"/>
                <w:szCs w:val="24"/>
              </w:rPr>
            </w:pPr>
          </w:p>
        </w:tc>
        <w:tc>
          <w:tcPr>
            <w:tcW w:w="5399" w:type="dxa"/>
            <w:tcBorders>
              <w:top w:val="single" w:sz="4" w:space="0" w:color="000000"/>
              <w:left w:val="single" w:sz="4" w:space="0" w:color="000000"/>
              <w:bottom w:val="single" w:sz="4" w:space="0" w:color="000000"/>
            </w:tcBorders>
          </w:tcPr>
          <w:p w:rsidR="00D870D0" w:rsidRPr="00515240" w:rsidRDefault="00D870D0" w:rsidP="000A6D2B">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Участие в проведении смотра-конкурса среди образовательных учреждений</w:t>
            </w:r>
            <w:r w:rsidR="000A6D2B">
              <w:rPr>
                <w:rFonts w:ascii="Times New Roman" w:hAnsi="Times New Roman" w:cs="Times New Roman"/>
                <w:sz w:val="24"/>
                <w:szCs w:val="24"/>
              </w:rPr>
              <w:t xml:space="preserve"> МО «</w:t>
            </w:r>
            <w:proofErr w:type="spellStart"/>
            <w:r w:rsidR="000A6D2B">
              <w:rPr>
                <w:rFonts w:ascii="Times New Roman" w:hAnsi="Times New Roman" w:cs="Times New Roman"/>
                <w:sz w:val="24"/>
                <w:szCs w:val="24"/>
              </w:rPr>
              <w:t>Тарумовский</w:t>
            </w:r>
            <w:proofErr w:type="spellEnd"/>
            <w:r w:rsidR="000A6D2B">
              <w:rPr>
                <w:rFonts w:ascii="Times New Roman" w:hAnsi="Times New Roman" w:cs="Times New Roman"/>
                <w:sz w:val="24"/>
                <w:szCs w:val="24"/>
              </w:rPr>
              <w:t xml:space="preserve"> </w:t>
            </w:r>
            <w:proofErr w:type="spellStart"/>
            <w:r w:rsidR="000A6D2B">
              <w:rPr>
                <w:rFonts w:ascii="Times New Roman" w:hAnsi="Times New Roman" w:cs="Times New Roman"/>
                <w:sz w:val="24"/>
                <w:szCs w:val="24"/>
              </w:rPr>
              <w:t>р-он</w:t>
            </w:r>
            <w:proofErr w:type="spellEnd"/>
            <w:r w:rsidR="000A6D2B">
              <w:rPr>
                <w:rFonts w:ascii="Times New Roman" w:hAnsi="Times New Roman" w:cs="Times New Roman"/>
                <w:sz w:val="24"/>
                <w:szCs w:val="24"/>
              </w:rPr>
              <w:t>»</w:t>
            </w:r>
          </w:p>
        </w:tc>
        <w:tc>
          <w:tcPr>
            <w:tcW w:w="1440" w:type="dxa"/>
            <w:tcBorders>
              <w:top w:val="single" w:sz="4" w:space="0" w:color="000000"/>
              <w:left w:val="single" w:sz="4" w:space="0" w:color="000000"/>
              <w:bottom w:val="single" w:sz="4" w:space="0" w:color="000000"/>
            </w:tcBorders>
          </w:tcPr>
          <w:p w:rsidR="00D870D0" w:rsidRPr="00515240" w:rsidRDefault="00D870D0" w:rsidP="00515240">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в течение учебного года</w:t>
            </w:r>
          </w:p>
        </w:tc>
        <w:tc>
          <w:tcPr>
            <w:tcW w:w="2202" w:type="dxa"/>
            <w:tcBorders>
              <w:top w:val="single" w:sz="4" w:space="0" w:color="000000"/>
              <w:left w:val="single" w:sz="4" w:space="0" w:color="000000"/>
              <w:bottom w:val="single" w:sz="4" w:space="0" w:color="000000"/>
              <w:right w:val="single" w:sz="4" w:space="0" w:color="000000"/>
            </w:tcBorders>
          </w:tcPr>
          <w:p w:rsidR="00EE71FF" w:rsidRDefault="002623CF" w:rsidP="00EE71FF">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Заместитель директора по </w:t>
            </w:r>
            <w:r w:rsidR="00D870D0" w:rsidRPr="00515240">
              <w:rPr>
                <w:rFonts w:ascii="Times New Roman" w:hAnsi="Times New Roman" w:cs="Times New Roman"/>
                <w:sz w:val="24"/>
                <w:szCs w:val="24"/>
              </w:rPr>
              <w:t xml:space="preserve">ВР </w:t>
            </w:r>
            <w:proofErr w:type="spellStart"/>
            <w:r w:rsidR="00C31D95">
              <w:rPr>
                <w:rFonts w:ascii="Times New Roman" w:hAnsi="Times New Roman" w:cs="Times New Roman"/>
                <w:sz w:val="24"/>
                <w:szCs w:val="24"/>
              </w:rPr>
              <w:t>Манапова</w:t>
            </w:r>
            <w:proofErr w:type="spellEnd"/>
            <w:r w:rsidR="00C31D95">
              <w:rPr>
                <w:rFonts w:ascii="Times New Roman" w:hAnsi="Times New Roman" w:cs="Times New Roman"/>
                <w:sz w:val="24"/>
                <w:szCs w:val="24"/>
              </w:rPr>
              <w:t xml:space="preserve"> К.Т.</w:t>
            </w:r>
          </w:p>
          <w:p w:rsidR="00D870D0" w:rsidRPr="00515240" w:rsidRDefault="00D870D0" w:rsidP="00C31D95">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 xml:space="preserve">учитель ОБЖ </w:t>
            </w:r>
            <w:proofErr w:type="spellStart"/>
            <w:r w:rsidR="00C31D95">
              <w:rPr>
                <w:rFonts w:ascii="Times New Roman" w:hAnsi="Times New Roman" w:cs="Times New Roman"/>
                <w:sz w:val="24"/>
                <w:szCs w:val="24"/>
              </w:rPr>
              <w:t>Шамакаев</w:t>
            </w:r>
            <w:proofErr w:type="spellEnd"/>
            <w:r w:rsidR="00C31D95">
              <w:rPr>
                <w:rFonts w:ascii="Times New Roman" w:hAnsi="Times New Roman" w:cs="Times New Roman"/>
                <w:sz w:val="24"/>
                <w:szCs w:val="24"/>
              </w:rPr>
              <w:t xml:space="preserve"> В.С.</w:t>
            </w:r>
          </w:p>
        </w:tc>
      </w:tr>
      <w:tr w:rsidR="00D870D0" w:rsidRPr="00515240" w:rsidTr="00153A19">
        <w:trPr>
          <w:trHeight w:val="336"/>
          <w:jc w:val="center"/>
        </w:trPr>
        <w:tc>
          <w:tcPr>
            <w:tcW w:w="539" w:type="dxa"/>
            <w:tcBorders>
              <w:top w:val="single" w:sz="4" w:space="0" w:color="000000"/>
              <w:left w:val="single" w:sz="4" w:space="0" w:color="000000"/>
              <w:bottom w:val="single" w:sz="4" w:space="0" w:color="000000"/>
            </w:tcBorders>
          </w:tcPr>
          <w:p w:rsidR="00D870D0" w:rsidRPr="00515240" w:rsidRDefault="00D870D0" w:rsidP="00DC1C7F">
            <w:pPr>
              <w:numPr>
                <w:ilvl w:val="0"/>
                <w:numId w:val="24"/>
              </w:numPr>
              <w:snapToGrid w:val="0"/>
              <w:spacing w:after="0" w:line="240" w:lineRule="auto"/>
              <w:rPr>
                <w:rFonts w:ascii="Times New Roman" w:hAnsi="Times New Roman" w:cs="Times New Roman"/>
                <w:sz w:val="24"/>
                <w:szCs w:val="24"/>
              </w:rPr>
            </w:pPr>
          </w:p>
        </w:tc>
        <w:tc>
          <w:tcPr>
            <w:tcW w:w="5399" w:type="dxa"/>
            <w:tcBorders>
              <w:top w:val="single" w:sz="4" w:space="0" w:color="000000"/>
              <w:left w:val="single" w:sz="4" w:space="0" w:color="000000"/>
              <w:bottom w:val="single" w:sz="4" w:space="0" w:color="000000"/>
            </w:tcBorders>
          </w:tcPr>
          <w:p w:rsidR="00D870D0" w:rsidRPr="00515240" w:rsidRDefault="00D870D0" w:rsidP="00515240">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Приобретение учебной и методической литературы по безопасности движения, организация подписки на газету «Добрая дорога детства»</w:t>
            </w:r>
          </w:p>
        </w:tc>
        <w:tc>
          <w:tcPr>
            <w:tcW w:w="1440" w:type="dxa"/>
            <w:tcBorders>
              <w:top w:val="single" w:sz="4" w:space="0" w:color="000000"/>
              <w:left w:val="single" w:sz="4" w:space="0" w:color="000000"/>
              <w:bottom w:val="single" w:sz="4" w:space="0" w:color="000000"/>
            </w:tcBorders>
          </w:tcPr>
          <w:p w:rsidR="00D870D0" w:rsidRPr="00515240" w:rsidRDefault="00D870D0" w:rsidP="00515240">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весь период</w:t>
            </w:r>
          </w:p>
        </w:tc>
        <w:tc>
          <w:tcPr>
            <w:tcW w:w="2202" w:type="dxa"/>
            <w:tcBorders>
              <w:top w:val="single" w:sz="4" w:space="0" w:color="000000"/>
              <w:left w:val="single" w:sz="4" w:space="0" w:color="000000"/>
              <w:bottom w:val="single" w:sz="4" w:space="0" w:color="000000"/>
              <w:right w:val="single" w:sz="4" w:space="0" w:color="000000"/>
            </w:tcBorders>
          </w:tcPr>
          <w:p w:rsidR="00D870D0" w:rsidRPr="00515240" w:rsidRDefault="00C31D95" w:rsidP="00515240">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Библиотекарь</w:t>
            </w:r>
          </w:p>
          <w:p w:rsidR="00D870D0" w:rsidRPr="00515240" w:rsidRDefault="00C31D95" w:rsidP="00515240">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Менглимурзаева</w:t>
            </w:r>
            <w:proofErr w:type="spellEnd"/>
            <w:r>
              <w:rPr>
                <w:rFonts w:ascii="Times New Roman" w:hAnsi="Times New Roman" w:cs="Times New Roman"/>
                <w:sz w:val="24"/>
                <w:szCs w:val="24"/>
              </w:rPr>
              <w:t xml:space="preserve"> Л.А.</w:t>
            </w:r>
          </w:p>
        </w:tc>
      </w:tr>
      <w:tr w:rsidR="00D870D0" w:rsidRPr="00515240" w:rsidTr="00153A19">
        <w:trPr>
          <w:trHeight w:val="336"/>
          <w:jc w:val="center"/>
        </w:trPr>
        <w:tc>
          <w:tcPr>
            <w:tcW w:w="539" w:type="dxa"/>
            <w:tcBorders>
              <w:top w:val="single" w:sz="4" w:space="0" w:color="000000"/>
              <w:left w:val="single" w:sz="4" w:space="0" w:color="000000"/>
              <w:bottom w:val="single" w:sz="4" w:space="0" w:color="000000"/>
            </w:tcBorders>
          </w:tcPr>
          <w:p w:rsidR="00D870D0" w:rsidRPr="00515240" w:rsidRDefault="00D870D0" w:rsidP="00DC1C7F">
            <w:pPr>
              <w:numPr>
                <w:ilvl w:val="0"/>
                <w:numId w:val="24"/>
              </w:numPr>
              <w:snapToGrid w:val="0"/>
              <w:spacing w:after="0" w:line="240" w:lineRule="auto"/>
              <w:rPr>
                <w:rFonts w:ascii="Times New Roman" w:hAnsi="Times New Roman" w:cs="Times New Roman"/>
                <w:sz w:val="24"/>
                <w:szCs w:val="24"/>
              </w:rPr>
            </w:pPr>
          </w:p>
        </w:tc>
        <w:tc>
          <w:tcPr>
            <w:tcW w:w="5399" w:type="dxa"/>
            <w:tcBorders>
              <w:top w:val="single" w:sz="4" w:space="0" w:color="000000"/>
              <w:left w:val="single" w:sz="4" w:space="0" w:color="000000"/>
              <w:bottom w:val="single" w:sz="4" w:space="0" w:color="000000"/>
            </w:tcBorders>
          </w:tcPr>
          <w:p w:rsidR="00D870D0" w:rsidRPr="00515240" w:rsidRDefault="00D870D0" w:rsidP="00515240">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Организация постоянно действующей выставки литературы по безопасности и правилам дорожного движения в библиотеке школы.</w:t>
            </w:r>
          </w:p>
        </w:tc>
        <w:tc>
          <w:tcPr>
            <w:tcW w:w="1440" w:type="dxa"/>
            <w:tcBorders>
              <w:top w:val="single" w:sz="4" w:space="0" w:color="000000"/>
              <w:left w:val="single" w:sz="4" w:space="0" w:color="000000"/>
              <w:bottom w:val="single" w:sz="4" w:space="0" w:color="000000"/>
            </w:tcBorders>
          </w:tcPr>
          <w:p w:rsidR="00D870D0" w:rsidRPr="00515240" w:rsidRDefault="00D870D0" w:rsidP="00515240">
            <w:pPr>
              <w:snapToGrid w:val="0"/>
              <w:spacing w:after="0" w:line="240" w:lineRule="auto"/>
              <w:rPr>
                <w:rFonts w:ascii="Times New Roman" w:hAnsi="Times New Roman" w:cs="Times New Roman"/>
                <w:sz w:val="24"/>
                <w:szCs w:val="24"/>
              </w:rPr>
            </w:pPr>
            <w:r w:rsidRPr="00515240">
              <w:rPr>
                <w:rFonts w:ascii="Times New Roman" w:hAnsi="Times New Roman" w:cs="Times New Roman"/>
                <w:sz w:val="24"/>
                <w:szCs w:val="24"/>
              </w:rPr>
              <w:t>весь период</w:t>
            </w:r>
          </w:p>
        </w:tc>
        <w:tc>
          <w:tcPr>
            <w:tcW w:w="2202" w:type="dxa"/>
            <w:tcBorders>
              <w:top w:val="single" w:sz="4" w:space="0" w:color="000000"/>
              <w:left w:val="single" w:sz="4" w:space="0" w:color="000000"/>
              <w:bottom w:val="single" w:sz="4" w:space="0" w:color="000000"/>
              <w:right w:val="single" w:sz="4" w:space="0" w:color="000000"/>
            </w:tcBorders>
          </w:tcPr>
          <w:p w:rsidR="00C31D95" w:rsidRPr="00515240" w:rsidRDefault="00C31D95" w:rsidP="00C31D95">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Библиотекарь</w:t>
            </w:r>
          </w:p>
          <w:p w:rsidR="00D870D0" w:rsidRPr="00515240" w:rsidRDefault="00C31D95" w:rsidP="00C31D95">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Менглимурзаева</w:t>
            </w:r>
            <w:proofErr w:type="spellEnd"/>
            <w:r>
              <w:rPr>
                <w:rFonts w:ascii="Times New Roman" w:hAnsi="Times New Roman" w:cs="Times New Roman"/>
                <w:sz w:val="24"/>
                <w:szCs w:val="24"/>
              </w:rPr>
              <w:t xml:space="preserve"> Л.А.</w:t>
            </w:r>
          </w:p>
        </w:tc>
      </w:tr>
    </w:tbl>
    <w:p w:rsidR="00D870D0" w:rsidRPr="00515240" w:rsidRDefault="00D870D0" w:rsidP="00515240">
      <w:pPr>
        <w:spacing w:after="0" w:line="240" w:lineRule="auto"/>
        <w:rPr>
          <w:rFonts w:ascii="Times New Roman" w:hAnsi="Times New Roman" w:cs="Times New Roman"/>
          <w:sz w:val="24"/>
          <w:szCs w:val="24"/>
        </w:rPr>
      </w:pPr>
    </w:p>
    <w:p w:rsidR="00D870D0" w:rsidRPr="00515240" w:rsidRDefault="00D870D0" w:rsidP="00515240">
      <w:pPr>
        <w:spacing w:after="0" w:line="240" w:lineRule="auto"/>
        <w:rPr>
          <w:rFonts w:ascii="Times New Roman" w:hAnsi="Times New Roman" w:cs="Times New Roman"/>
          <w:sz w:val="24"/>
          <w:szCs w:val="24"/>
        </w:rPr>
      </w:pPr>
    </w:p>
    <w:p w:rsidR="00D870D0" w:rsidRPr="00515240" w:rsidRDefault="00D870D0" w:rsidP="00515240">
      <w:pPr>
        <w:spacing w:after="0" w:line="240" w:lineRule="auto"/>
        <w:rPr>
          <w:rFonts w:ascii="Times New Roman" w:hAnsi="Times New Roman" w:cs="Times New Roman"/>
          <w:sz w:val="24"/>
          <w:szCs w:val="24"/>
        </w:rPr>
      </w:pPr>
      <w:r w:rsidRPr="00515240">
        <w:rPr>
          <w:rFonts w:ascii="Times New Roman" w:hAnsi="Times New Roman" w:cs="Times New Roman"/>
          <w:sz w:val="24"/>
          <w:szCs w:val="24"/>
        </w:rPr>
        <w:t xml:space="preserve">Учитель ОБЖ </w:t>
      </w:r>
      <w:r w:rsidRPr="00515240">
        <w:rPr>
          <w:rFonts w:ascii="Times New Roman" w:hAnsi="Times New Roman" w:cs="Times New Roman"/>
          <w:sz w:val="24"/>
          <w:szCs w:val="24"/>
        </w:rPr>
        <w:tab/>
      </w:r>
      <w:r w:rsidRPr="00515240">
        <w:rPr>
          <w:rFonts w:ascii="Times New Roman" w:hAnsi="Times New Roman" w:cs="Times New Roman"/>
          <w:sz w:val="24"/>
          <w:szCs w:val="24"/>
        </w:rPr>
        <w:tab/>
      </w:r>
      <w:r w:rsidRPr="00515240">
        <w:rPr>
          <w:rFonts w:ascii="Times New Roman" w:hAnsi="Times New Roman" w:cs="Times New Roman"/>
          <w:sz w:val="24"/>
          <w:szCs w:val="24"/>
        </w:rPr>
        <w:tab/>
      </w:r>
      <w:r w:rsidRPr="00515240">
        <w:rPr>
          <w:rFonts w:ascii="Times New Roman" w:hAnsi="Times New Roman" w:cs="Times New Roman"/>
          <w:sz w:val="24"/>
          <w:szCs w:val="24"/>
        </w:rPr>
        <w:tab/>
      </w:r>
      <w:r w:rsidRPr="00515240">
        <w:rPr>
          <w:rFonts w:ascii="Times New Roman" w:hAnsi="Times New Roman" w:cs="Times New Roman"/>
          <w:sz w:val="24"/>
          <w:szCs w:val="24"/>
        </w:rPr>
        <w:tab/>
      </w:r>
      <w:r w:rsidRPr="00515240">
        <w:rPr>
          <w:rFonts w:ascii="Times New Roman" w:hAnsi="Times New Roman" w:cs="Times New Roman"/>
          <w:sz w:val="24"/>
          <w:szCs w:val="24"/>
        </w:rPr>
        <w:tab/>
      </w:r>
      <w:r w:rsidR="00C31D95">
        <w:rPr>
          <w:rFonts w:ascii="Times New Roman" w:hAnsi="Times New Roman" w:cs="Times New Roman"/>
          <w:sz w:val="24"/>
          <w:szCs w:val="24"/>
        </w:rPr>
        <w:t xml:space="preserve">            </w:t>
      </w:r>
      <w:proofErr w:type="spellStart"/>
      <w:r w:rsidR="00C31D95">
        <w:rPr>
          <w:rFonts w:ascii="Times New Roman" w:hAnsi="Times New Roman" w:cs="Times New Roman"/>
          <w:sz w:val="24"/>
          <w:szCs w:val="24"/>
        </w:rPr>
        <w:t>Шамакаев</w:t>
      </w:r>
      <w:proofErr w:type="spellEnd"/>
      <w:r w:rsidR="00C31D95">
        <w:rPr>
          <w:rFonts w:ascii="Times New Roman" w:hAnsi="Times New Roman" w:cs="Times New Roman"/>
          <w:sz w:val="24"/>
          <w:szCs w:val="24"/>
        </w:rPr>
        <w:t xml:space="preserve"> В.С.</w:t>
      </w:r>
    </w:p>
    <w:p w:rsidR="00D870D0" w:rsidRPr="00515240" w:rsidRDefault="00D870D0" w:rsidP="00515240">
      <w:pPr>
        <w:spacing w:after="0" w:line="240" w:lineRule="auto"/>
        <w:rPr>
          <w:rFonts w:ascii="Times New Roman" w:hAnsi="Times New Roman" w:cs="Times New Roman"/>
          <w:sz w:val="24"/>
          <w:szCs w:val="24"/>
        </w:rPr>
      </w:pPr>
    </w:p>
    <w:p w:rsidR="009F2228" w:rsidRDefault="009F2228" w:rsidP="00515240">
      <w:pPr>
        <w:spacing w:after="0" w:line="240" w:lineRule="auto"/>
        <w:rPr>
          <w:rFonts w:ascii="Times New Roman" w:hAnsi="Times New Roman" w:cs="Times New Roman"/>
          <w:sz w:val="24"/>
          <w:szCs w:val="24"/>
        </w:rPr>
      </w:pPr>
    </w:p>
    <w:p w:rsidR="009F2228" w:rsidRDefault="009F2228" w:rsidP="00515240">
      <w:pPr>
        <w:spacing w:after="0" w:line="240" w:lineRule="auto"/>
        <w:rPr>
          <w:rFonts w:ascii="Times New Roman" w:hAnsi="Times New Roman" w:cs="Times New Roman"/>
          <w:sz w:val="24"/>
          <w:szCs w:val="24"/>
        </w:rPr>
      </w:pPr>
    </w:p>
    <w:p w:rsidR="009F2228" w:rsidRDefault="009F2228" w:rsidP="00515240">
      <w:pPr>
        <w:spacing w:after="0" w:line="240" w:lineRule="auto"/>
        <w:rPr>
          <w:rFonts w:ascii="Times New Roman" w:hAnsi="Times New Roman" w:cs="Times New Roman"/>
          <w:sz w:val="24"/>
          <w:szCs w:val="24"/>
        </w:rPr>
      </w:pPr>
    </w:p>
    <w:p w:rsidR="009F2228" w:rsidRDefault="009F2228" w:rsidP="00515240">
      <w:pPr>
        <w:spacing w:after="0" w:line="240" w:lineRule="auto"/>
        <w:rPr>
          <w:rFonts w:ascii="Times New Roman" w:hAnsi="Times New Roman" w:cs="Times New Roman"/>
          <w:sz w:val="24"/>
          <w:szCs w:val="24"/>
        </w:rPr>
      </w:pPr>
    </w:p>
    <w:p w:rsidR="009F2228" w:rsidRDefault="009F2228" w:rsidP="00515240">
      <w:pPr>
        <w:spacing w:after="0" w:line="240" w:lineRule="auto"/>
        <w:rPr>
          <w:rFonts w:ascii="Times New Roman" w:hAnsi="Times New Roman" w:cs="Times New Roman"/>
          <w:sz w:val="24"/>
          <w:szCs w:val="24"/>
        </w:rPr>
      </w:pPr>
    </w:p>
    <w:p w:rsidR="009F2228" w:rsidRDefault="009F2228" w:rsidP="00515240">
      <w:pPr>
        <w:spacing w:after="0" w:line="240" w:lineRule="auto"/>
        <w:rPr>
          <w:rFonts w:ascii="Times New Roman" w:hAnsi="Times New Roman" w:cs="Times New Roman"/>
          <w:sz w:val="24"/>
          <w:szCs w:val="24"/>
        </w:rPr>
      </w:pPr>
    </w:p>
    <w:p w:rsidR="009F2228" w:rsidRDefault="009F2228" w:rsidP="00515240">
      <w:pPr>
        <w:spacing w:after="0" w:line="240" w:lineRule="auto"/>
        <w:rPr>
          <w:rFonts w:ascii="Times New Roman" w:hAnsi="Times New Roman" w:cs="Times New Roman"/>
          <w:sz w:val="24"/>
          <w:szCs w:val="24"/>
        </w:rPr>
      </w:pPr>
    </w:p>
    <w:p w:rsidR="009F2228" w:rsidRDefault="009F2228" w:rsidP="00515240">
      <w:pPr>
        <w:spacing w:after="0" w:line="240" w:lineRule="auto"/>
        <w:rPr>
          <w:rFonts w:ascii="Times New Roman" w:hAnsi="Times New Roman" w:cs="Times New Roman"/>
          <w:sz w:val="24"/>
          <w:szCs w:val="24"/>
        </w:rPr>
      </w:pPr>
    </w:p>
    <w:p w:rsidR="009F2228" w:rsidRDefault="009F2228" w:rsidP="00515240">
      <w:pPr>
        <w:spacing w:after="0" w:line="240" w:lineRule="auto"/>
        <w:rPr>
          <w:rFonts w:ascii="Times New Roman" w:hAnsi="Times New Roman" w:cs="Times New Roman"/>
          <w:sz w:val="24"/>
          <w:szCs w:val="24"/>
        </w:rPr>
      </w:pPr>
    </w:p>
    <w:p w:rsidR="009F2228" w:rsidRDefault="009F2228" w:rsidP="00515240">
      <w:pPr>
        <w:spacing w:after="0" w:line="240" w:lineRule="auto"/>
        <w:rPr>
          <w:rFonts w:ascii="Times New Roman" w:hAnsi="Times New Roman" w:cs="Times New Roman"/>
          <w:sz w:val="24"/>
          <w:szCs w:val="24"/>
        </w:rPr>
      </w:pPr>
    </w:p>
    <w:p w:rsidR="009F2228" w:rsidRDefault="009F2228" w:rsidP="00515240">
      <w:pPr>
        <w:spacing w:after="0" w:line="240" w:lineRule="auto"/>
        <w:rPr>
          <w:rFonts w:ascii="Times New Roman" w:hAnsi="Times New Roman" w:cs="Times New Roman"/>
          <w:sz w:val="24"/>
          <w:szCs w:val="24"/>
        </w:rPr>
      </w:pPr>
    </w:p>
    <w:p w:rsidR="009F2228" w:rsidRDefault="009F2228" w:rsidP="00515240">
      <w:pPr>
        <w:spacing w:after="0" w:line="240" w:lineRule="auto"/>
        <w:rPr>
          <w:rFonts w:ascii="Times New Roman" w:hAnsi="Times New Roman" w:cs="Times New Roman"/>
          <w:sz w:val="24"/>
          <w:szCs w:val="24"/>
        </w:rPr>
      </w:pPr>
    </w:p>
    <w:p w:rsidR="009F2228" w:rsidRDefault="009F2228" w:rsidP="00515240">
      <w:pPr>
        <w:spacing w:after="0" w:line="240" w:lineRule="auto"/>
        <w:rPr>
          <w:rFonts w:ascii="Times New Roman" w:hAnsi="Times New Roman" w:cs="Times New Roman"/>
          <w:sz w:val="24"/>
          <w:szCs w:val="24"/>
        </w:rPr>
      </w:pPr>
    </w:p>
    <w:p w:rsidR="009F2228" w:rsidRDefault="009F2228" w:rsidP="00515240">
      <w:pPr>
        <w:spacing w:after="0" w:line="240" w:lineRule="auto"/>
        <w:rPr>
          <w:rFonts w:ascii="Times New Roman" w:hAnsi="Times New Roman" w:cs="Times New Roman"/>
          <w:sz w:val="24"/>
          <w:szCs w:val="24"/>
        </w:rPr>
      </w:pPr>
    </w:p>
    <w:p w:rsidR="009F2228" w:rsidRDefault="009F2228" w:rsidP="00515240">
      <w:pPr>
        <w:spacing w:after="0" w:line="240" w:lineRule="auto"/>
        <w:rPr>
          <w:rFonts w:ascii="Times New Roman" w:hAnsi="Times New Roman" w:cs="Times New Roman"/>
          <w:sz w:val="24"/>
          <w:szCs w:val="24"/>
        </w:rPr>
      </w:pPr>
    </w:p>
    <w:p w:rsidR="009F2228" w:rsidRDefault="009F2228" w:rsidP="00515240">
      <w:pPr>
        <w:spacing w:after="0" w:line="240" w:lineRule="auto"/>
        <w:rPr>
          <w:rFonts w:ascii="Times New Roman" w:hAnsi="Times New Roman" w:cs="Times New Roman"/>
          <w:sz w:val="24"/>
          <w:szCs w:val="24"/>
        </w:rPr>
      </w:pPr>
    </w:p>
    <w:p w:rsidR="009F2228" w:rsidRDefault="009F2228" w:rsidP="00515240">
      <w:pPr>
        <w:spacing w:after="0" w:line="240" w:lineRule="auto"/>
        <w:rPr>
          <w:rFonts w:ascii="Times New Roman" w:hAnsi="Times New Roman" w:cs="Times New Roman"/>
          <w:sz w:val="24"/>
          <w:szCs w:val="24"/>
        </w:rPr>
      </w:pPr>
    </w:p>
    <w:p w:rsidR="009F2228" w:rsidRDefault="009F2228" w:rsidP="00515240">
      <w:pPr>
        <w:spacing w:after="0" w:line="240" w:lineRule="auto"/>
        <w:rPr>
          <w:rFonts w:ascii="Times New Roman" w:hAnsi="Times New Roman" w:cs="Times New Roman"/>
          <w:sz w:val="24"/>
          <w:szCs w:val="24"/>
        </w:rPr>
      </w:pPr>
    </w:p>
    <w:p w:rsidR="00D870D0" w:rsidRPr="00515240" w:rsidRDefault="00D870D0" w:rsidP="00515240">
      <w:pPr>
        <w:spacing w:after="0" w:line="240" w:lineRule="auto"/>
        <w:rPr>
          <w:rFonts w:ascii="Times New Roman" w:hAnsi="Times New Roman" w:cs="Times New Roman"/>
          <w:sz w:val="24"/>
          <w:szCs w:val="24"/>
        </w:rPr>
      </w:pPr>
      <w:r w:rsidRPr="00515240">
        <w:rPr>
          <w:rFonts w:ascii="Times New Roman" w:hAnsi="Times New Roman" w:cs="Times New Roman"/>
          <w:sz w:val="24"/>
          <w:szCs w:val="24"/>
        </w:rPr>
        <w:t>СОГЛАСОВАНО:</w:t>
      </w:r>
    </w:p>
    <w:p w:rsidR="007500DD" w:rsidRDefault="002623CF" w:rsidP="00FE5B9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зам. директора по </w:t>
      </w:r>
      <w:r w:rsidR="007500DD">
        <w:rPr>
          <w:rFonts w:ascii="Times New Roman" w:hAnsi="Times New Roman" w:cs="Times New Roman"/>
          <w:sz w:val="24"/>
          <w:szCs w:val="24"/>
        </w:rPr>
        <w:t xml:space="preserve">ВР </w:t>
      </w:r>
    </w:p>
    <w:p w:rsidR="00971BEF" w:rsidRDefault="00C31D95" w:rsidP="00FE5B9B">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Манапова</w:t>
      </w:r>
      <w:proofErr w:type="spellEnd"/>
      <w:r>
        <w:rPr>
          <w:rFonts w:ascii="Times New Roman" w:hAnsi="Times New Roman" w:cs="Times New Roman"/>
          <w:sz w:val="24"/>
          <w:szCs w:val="24"/>
        </w:rPr>
        <w:t xml:space="preserve"> К.Т.</w:t>
      </w:r>
      <w:r w:rsidR="00FE5B9B">
        <w:rPr>
          <w:rFonts w:ascii="Times New Roman" w:hAnsi="Times New Roman" w:cs="Times New Roman"/>
          <w:sz w:val="24"/>
          <w:szCs w:val="24"/>
        </w:rPr>
        <w:t xml:space="preserve">                                                       </w:t>
      </w:r>
    </w:p>
    <w:p w:rsidR="00971BEF" w:rsidRDefault="00971BEF" w:rsidP="00FE5B9B">
      <w:pPr>
        <w:spacing w:after="0" w:line="240" w:lineRule="auto"/>
        <w:rPr>
          <w:rFonts w:ascii="Times New Roman" w:hAnsi="Times New Roman" w:cs="Times New Roman"/>
          <w:sz w:val="24"/>
          <w:szCs w:val="24"/>
        </w:rPr>
      </w:pPr>
    </w:p>
    <w:p w:rsidR="00971BEF" w:rsidRDefault="00971BEF" w:rsidP="00FE5B9B">
      <w:pPr>
        <w:spacing w:after="0" w:line="240" w:lineRule="auto"/>
        <w:rPr>
          <w:rFonts w:ascii="Times New Roman" w:hAnsi="Times New Roman" w:cs="Times New Roman"/>
          <w:sz w:val="24"/>
          <w:szCs w:val="24"/>
        </w:rPr>
      </w:pPr>
    </w:p>
    <w:p w:rsidR="00DC1C7F" w:rsidRDefault="00DC1C7F" w:rsidP="00FE5B9B">
      <w:pPr>
        <w:spacing w:after="0" w:line="240" w:lineRule="auto"/>
        <w:rPr>
          <w:rFonts w:ascii="Times New Roman" w:hAnsi="Times New Roman" w:cs="Times New Roman"/>
          <w:sz w:val="24"/>
          <w:szCs w:val="24"/>
        </w:rPr>
      </w:pPr>
    </w:p>
    <w:p w:rsidR="00D870D0" w:rsidRPr="00FE5B9B" w:rsidRDefault="00FE5B9B" w:rsidP="00FE5B9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870D0" w:rsidRPr="00515240">
        <w:rPr>
          <w:rFonts w:ascii="Times New Roman" w:hAnsi="Times New Roman" w:cs="Times New Roman"/>
          <w:b/>
          <w:bCs/>
          <w:sz w:val="24"/>
          <w:szCs w:val="24"/>
        </w:rPr>
        <w:t>ПЛАН</w:t>
      </w:r>
    </w:p>
    <w:p w:rsidR="00D870D0" w:rsidRPr="00515240" w:rsidRDefault="00D870D0" w:rsidP="0046485F">
      <w:pPr>
        <w:spacing w:after="0" w:line="240" w:lineRule="auto"/>
        <w:jc w:val="center"/>
        <w:rPr>
          <w:rFonts w:ascii="Times New Roman" w:hAnsi="Times New Roman" w:cs="Times New Roman"/>
          <w:b/>
          <w:bCs/>
          <w:sz w:val="24"/>
          <w:szCs w:val="24"/>
        </w:rPr>
      </w:pPr>
      <w:r w:rsidRPr="00515240">
        <w:rPr>
          <w:rFonts w:ascii="Times New Roman" w:hAnsi="Times New Roman" w:cs="Times New Roman"/>
          <w:b/>
          <w:bCs/>
          <w:sz w:val="24"/>
          <w:szCs w:val="24"/>
        </w:rPr>
        <w:t>работы классного руководителя</w:t>
      </w:r>
    </w:p>
    <w:p w:rsidR="00D870D0" w:rsidRPr="00515240" w:rsidRDefault="00D870D0" w:rsidP="0046485F">
      <w:pPr>
        <w:spacing w:after="0" w:line="240" w:lineRule="auto"/>
        <w:jc w:val="center"/>
        <w:rPr>
          <w:rFonts w:ascii="Times New Roman" w:hAnsi="Times New Roman" w:cs="Times New Roman"/>
          <w:b/>
          <w:bCs/>
          <w:sz w:val="24"/>
          <w:szCs w:val="24"/>
        </w:rPr>
      </w:pPr>
      <w:r w:rsidRPr="00515240">
        <w:rPr>
          <w:rFonts w:ascii="Times New Roman" w:hAnsi="Times New Roman" w:cs="Times New Roman"/>
          <w:b/>
          <w:bCs/>
          <w:sz w:val="24"/>
          <w:szCs w:val="24"/>
        </w:rPr>
        <w:t>по профилактике детского дорожно-транспортного травматизма</w:t>
      </w:r>
    </w:p>
    <w:p w:rsidR="00D870D0" w:rsidRPr="00515240" w:rsidRDefault="00D870D0" w:rsidP="005027AF">
      <w:pPr>
        <w:suppressAutoHyphens w:val="0"/>
        <w:spacing w:after="0" w:line="240" w:lineRule="auto"/>
        <w:jc w:val="center"/>
        <w:rPr>
          <w:rFonts w:ascii="Times New Roman" w:hAnsi="Times New Roman" w:cs="Times New Roman"/>
          <w:b/>
          <w:bCs/>
          <w:sz w:val="24"/>
          <w:szCs w:val="24"/>
          <w:lang w:eastAsia="ru-RU"/>
        </w:rPr>
      </w:pPr>
    </w:p>
    <w:p w:rsidR="00D870D0" w:rsidRPr="00AD1589" w:rsidRDefault="00D870D0" w:rsidP="005027AF">
      <w:pPr>
        <w:suppressAutoHyphens w:val="0"/>
        <w:spacing w:after="0" w:line="240" w:lineRule="auto"/>
        <w:jc w:val="center"/>
        <w:rPr>
          <w:rFonts w:ascii="Times New Roman" w:hAnsi="Times New Roman" w:cs="Times New Roman"/>
          <w:b/>
          <w:bCs/>
          <w:sz w:val="24"/>
          <w:szCs w:val="24"/>
          <w:lang w:eastAsia="ru-RU"/>
        </w:rPr>
      </w:pPr>
    </w:p>
    <w:tbl>
      <w:tblPr>
        <w:tblW w:w="965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52"/>
        <w:gridCol w:w="5400"/>
        <w:gridCol w:w="1620"/>
        <w:gridCol w:w="1980"/>
      </w:tblGrid>
      <w:tr w:rsidR="00D870D0" w:rsidRPr="00AD1589">
        <w:trPr>
          <w:trHeight w:val="336"/>
        </w:trPr>
        <w:tc>
          <w:tcPr>
            <w:tcW w:w="652" w:type="dxa"/>
          </w:tcPr>
          <w:p w:rsidR="00D870D0" w:rsidRPr="00AD1589" w:rsidRDefault="00D870D0" w:rsidP="005027AF">
            <w:pPr>
              <w:suppressAutoHyphens w:val="0"/>
              <w:spacing w:after="0" w:line="240" w:lineRule="auto"/>
              <w:jc w:val="center"/>
              <w:rPr>
                <w:rFonts w:ascii="Times New Roman" w:hAnsi="Times New Roman" w:cs="Times New Roman"/>
                <w:sz w:val="24"/>
                <w:szCs w:val="24"/>
                <w:lang w:eastAsia="ru-RU"/>
              </w:rPr>
            </w:pPr>
            <w:r w:rsidRPr="00AD1589">
              <w:rPr>
                <w:rFonts w:ascii="Times New Roman" w:hAnsi="Times New Roman" w:cs="Times New Roman"/>
                <w:sz w:val="24"/>
                <w:szCs w:val="24"/>
                <w:lang w:eastAsia="ru-RU"/>
              </w:rPr>
              <w:t>№</w:t>
            </w:r>
          </w:p>
        </w:tc>
        <w:tc>
          <w:tcPr>
            <w:tcW w:w="5400" w:type="dxa"/>
          </w:tcPr>
          <w:p w:rsidR="00D870D0" w:rsidRPr="00AD1589" w:rsidRDefault="00D870D0" w:rsidP="005027AF">
            <w:pPr>
              <w:suppressAutoHyphens w:val="0"/>
              <w:spacing w:after="0" w:line="240" w:lineRule="auto"/>
              <w:jc w:val="center"/>
              <w:rPr>
                <w:rFonts w:ascii="Times New Roman" w:hAnsi="Times New Roman" w:cs="Times New Roman"/>
                <w:sz w:val="24"/>
                <w:szCs w:val="24"/>
                <w:lang w:eastAsia="ru-RU"/>
              </w:rPr>
            </w:pPr>
            <w:r w:rsidRPr="00AD1589">
              <w:rPr>
                <w:rFonts w:ascii="Times New Roman" w:hAnsi="Times New Roman" w:cs="Times New Roman"/>
                <w:sz w:val="24"/>
                <w:szCs w:val="24"/>
                <w:lang w:eastAsia="ru-RU"/>
              </w:rPr>
              <w:t>Мероприятия</w:t>
            </w:r>
          </w:p>
        </w:tc>
        <w:tc>
          <w:tcPr>
            <w:tcW w:w="1620" w:type="dxa"/>
          </w:tcPr>
          <w:p w:rsidR="00D870D0" w:rsidRPr="00AD1589" w:rsidRDefault="00D870D0" w:rsidP="005027AF">
            <w:pPr>
              <w:suppressAutoHyphens w:val="0"/>
              <w:spacing w:after="0" w:line="240" w:lineRule="auto"/>
              <w:jc w:val="center"/>
              <w:rPr>
                <w:rFonts w:ascii="Times New Roman" w:hAnsi="Times New Roman" w:cs="Times New Roman"/>
                <w:sz w:val="24"/>
                <w:szCs w:val="24"/>
                <w:lang w:eastAsia="ru-RU"/>
              </w:rPr>
            </w:pPr>
            <w:r w:rsidRPr="00AD1589">
              <w:rPr>
                <w:rFonts w:ascii="Times New Roman" w:hAnsi="Times New Roman" w:cs="Times New Roman"/>
                <w:sz w:val="24"/>
                <w:szCs w:val="24"/>
                <w:lang w:eastAsia="ru-RU"/>
              </w:rPr>
              <w:t>Срок исполнения</w:t>
            </w:r>
          </w:p>
        </w:tc>
        <w:tc>
          <w:tcPr>
            <w:tcW w:w="1980" w:type="dxa"/>
          </w:tcPr>
          <w:p w:rsidR="00D870D0" w:rsidRPr="00AD1589" w:rsidRDefault="00D870D0" w:rsidP="005027AF">
            <w:pPr>
              <w:suppressAutoHyphens w:val="0"/>
              <w:spacing w:after="0" w:line="240" w:lineRule="auto"/>
              <w:jc w:val="center"/>
              <w:rPr>
                <w:rFonts w:ascii="Times New Roman" w:hAnsi="Times New Roman" w:cs="Times New Roman"/>
                <w:sz w:val="24"/>
                <w:szCs w:val="24"/>
                <w:lang w:eastAsia="ru-RU"/>
              </w:rPr>
            </w:pPr>
            <w:r w:rsidRPr="00AD1589">
              <w:rPr>
                <w:rFonts w:ascii="Times New Roman" w:hAnsi="Times New Roman" w:cs="Times New Roman"/>
                <w:sz w:val="24"/>
                <w:szCs w:val="24"/>
                <w:lang w:eastAsia="ru-RU"/>
              </w:rPr>
              <w:t xml:space="preserve">Ответственный </w:t>
            </w:r>
          </w:p>
        </w:tc>
      </w:tr>
      <w:tr w:rsidR="00D870D0" w:rsidRPr="00AD1589">
        <w:trPr>
          <w:trHeight w:val="478"/>
        </w:trPr>
        <w:tc>
          <w:tcPr>
            <w:tcW w:w="652" w:type="dxa"/>
          </w:tcPr>
          <w:p w:rsidR="00D870D0" w:rsidRPr="00AD1589" w:rsidRDefault="00D870D0" w:rsidP="005027AF">
            <w:pPr>
              <w:suppressAutoHyphens w:val="0"/>
              <w:spacing w:after="0" w:line="240" w:lineRule="auto"/>
              <w:jc w:val="center"/>
              <w:rPr>
                <w:rFonts w:ascii="Times New Roman" w:hAnsi="Times New Roman" w:cs="Times New Roman"/>
                <w:sz w:val="24"/>
                <w:szCs w:val="24"/>
                <w:lang w:eastAsia="ru-RU"/>
              </w:rPr>
            </w:pPr>
            <w:r w:rsidRPr="00AD1589">
              <w:rPr>
                <w:rFonts w:ascii="Times New Roman" w:hAnsi="Times New Roman" w:cs="Times New Roman"/>
                <w:sz w:val="24"/>
                <w:szCs w:val="24"/>
                <w:lang w:eastAsia="ru-RU"/>
              </w:rPr>
              <w:t>1</w:t>
            </w:r>
          </w:p>
        </w:tc>
        <w:tc>
          <w:tcPr>
            <w:tcW w:w="5400" w:type="dxa"/>
          </w:tcPr>
          <w:p w:rsidR="00D870D0" w:rsidRPr="00AD1589" w:rsidRDefault="00D870D0" w:rsidP="005027AF">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Назначение (выборы) в числе актива класса членов отряда ЮИД, составление плана работы актива.</w:t>
            </w:r>
          </w:p>
        </w:tc>
        <w:tc>
          <w:tcPr>
            <w:tcW w:w="1620" w:type="dxa"/>
          </w:tcPr>
          <w:p w:rsidR="00D870D0" w:rsidRPr="00AD1589" w:rsidRDefault="00D870D0" w:rsidP="005027AF">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Сентябрь</w:t>
            </w:r>
          </w:p>
        </w:tc>
        <w:tc>
          <w:tcPr>
            <w:tcW w:w="1980" w:type="dxa"/>
          </w:tcPr>
          <w:p w:rsidR="00D870D0" w:rsidRPr="00AD1589" w:rsidRDefault="00D870D0" w:rsidP="005027AF">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Классный руководитель, штаб ЮИД</w:t>
            </w:r>
          </w:p>
        </w:tc>
      </w:tr>
      <w:tr w:rsidR="00D870D0" w:rsidRPr="00AD1589">
        <w:trPr>
          <w:trHeight w:val="80"/>
        </w:trPr>
        <w:tc>
          <w:tcPr>
            <w:tcW w:w="652" w:type="dxa"/>
          </w:tcPr>
          <w:p w:rsidR="00D870D0" w:rsidRPr="00AD1589" w:rsidRDefault="00D870D0" w:rsidP="005027AF">
            <w:pPr>
              <w:suppressAutoHyphens w:val="0"/>
              <w:spacing w:after="0" w:line="240" w:lineRule="auto"/>
              <w:jc w:val="center"/>
              <w:rPr>
                <w:rFonts w:ascii="Times New Roman" w:hAnsi="Times New Roman" w:cs="Times New Roman"/>
                <w:sz w:val="24"/>
                <w:szCs w:val="24"/>
                <w:lang w:eastAsia="ru-RU"/>
              </w:rPr>
            </w:pPr>
            <w:r w:rsidRPr="00AD1589">
              <w:rPr>
                <w:rFonts w:ascii="Times New Roman" w:hAnsi="Times New Roman" w:cs="Times New Roman"/>
                <w:sz w:val="24"/>
                <w:szCs w:val="24"/>
                <w:lang w:eastAsia="ru-RU"/>
              </w:rPr>
              <w:t>2</w:t>
            </w:r>
          </w:p>
        </w:tc>
        <w:tc>
          <w:tcPr>
            <w:tcW w:w="5400" w:type="dxa"/>
          </w:tcPr>
          <w:p w:rsidR="00D870D0" w:rsidRPr="00AD1589" w:rsidRDefault="00D870D0" w:rsidP="005027AF">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 xml:space="preserve">Участие в операции «Внимание </w:t>
            </w:r>
            <w:proofErr w:type="gramStart"/>
            <w:r w:rsidRPr="00AD1589">
              <w:rPr>
                <w:rFonts w:ascii="Times New Roman" w:hAnsi="Times New Roman" w:cs="Times New Roman"/>
                <w:sz w:val="24"/>
                <w:szCs w:val="24"/>
                <w:lang w:eastAsia="ru-RU"/>
              </w:rPr>
              <w:t>–д</w:t>
            </w:r>
            <w:proofErr w:type="gramEnd"/>
            <w:r w:rsidRPr="00AD1589">
              <w:rPr>
                <w:rFonts w:ascii="Times New Roman" w:hAnsi="Times New Roman" w:cs="Times New Roman"/>
                <w:sz w:val="24"/>
                <w:szCs w:val="24"/>
                <w:lang w:eastAsia="ru-RU"/>
              </w:rPr>
              <w:t>ети!» в соответствии с общешкольным планом.</w:t>
            </w:r>
          </w:p>
        </w:tc>
        <w:tc>
          <w:tcPr>
            <w:tcW w:w="1620" w:type="dxa"/>
          </w:tcPr>
          <w:p w:rsidR="00D870D0" w:rsidRPr="00AD1589" w:rsidRDefault="00D870D0" w:rsidP="005027AF">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Сентябрь</w:t>
            </w:r>
          </w:p>
        </w:tc>
        <w:tc>
          <w:tcPr>
            <w:tcW w:w="1980" w:type="dxa"/>
          </w:tcPr>
          <w:p w:rsidR="00D870D0" w:rsidRPr="00AD1589" w:rsidRDefault="00D870D0" w:rsidP="005027AF">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Классный руководитель, штаб ЮИД</w:t>
            </w:r>
          </w:p>
        </w:tc>
      </w:tr>
      <w:tr w:rsidR="00D870D0" w:rsidRPr="00AD1589">
        <w:trPr>
          <w:trHeight w:val="128"/>
        </w:trPr>
        <w:tc>
          <w:tcPr>
            <w:tcW w:w="652" w:type="dxa"/>
          </w:tcPr>
          <w:p w:rsidR="00D870D0" w:rsidRPr="00AD1589" w:rsidRDefault="00D870D0" w:rsidP="005027AF">
            <w:pPr>
              <w:suppressAutoHyphens w:val="0"/>
              <w:spacing w:after="0" w:line="240" w:lineRule="auto"/>
              <w:jc w:val="center"/>
              <w:rPr>
                <w:rFonts w:ascii="Times New Roman" w:hAnsi="Times New Roman" w:cs="Times New Roman"/>
                <w:sz w:val="24"/>
                <w:szCs w:val="24"/>
                <w:lang w:eastAsia="ru-RU"/>
              </w:rPr>
            </w:pPr>
            <w:r w:rsidRPr="00AD1589">
              <w:rPr>
                <w:rFonts w:ascii="Times New Roman" w:hAnsi="Times New Roman" w:cs="Times New Roman"/>
                <w:sz w:val="24"/>
                <w:szCs w:val="24"/>
                <w:lang w:eastAsia="ru-RU"/>
              </w:rPr>
              <w:t>3</w:t>
            </w:r>
          </w:p>
        </w:tc>
        <w:tc>
          <w:tcPr>
            <w:tcW w:w="5400" w:type="dxa"/>
          </w:tcPr>
          <w:p w:rsidR="00D870D0" w:rsidRPr="00AD1589" w:rsidRDefault="00D870D0" w:rsidP="005027AF">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 xml:space="preserve">Проведение уроков (классных часов) по изучению правил дорожного движения согласно 10-часовой программе. </w:t>
            </w:r>
          </w:p>
        </w:tc>
        <w:tc>
          <w:tcPr>
            <w:tcW w:w="1620" w:type="dxa"/>
          </w:tcPr>
          <w:p w:rsidR="00D870D0" w:rsidRPr="00AD1589" w:rsidRDefault="00D870D0" w:rsidP="005027AF">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Ежемесячно</w:t>
            </w:r>
          </w:p>
        </w:tc>
        <w:tc>
          <w:tcPr>
            <w:tcW w:w="1980" w:type="dxa"/>
          </w:tcPr>
          <w:p w:rsidR="00D870D0" w:rsidRPr="00AD1589" w:rsidRDefault="00D870D0" w:rsidP="005027AF">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Классный руководитель</w:t>
            </w:r>
          </w:p>
        </w:tc>
      </w:tr>
      <w:tr w:rsidR="00D870D0" w:rsidRPr="00AD1589">
        <w:trPr>
          <w:trHeight w:val="128"/>
        </w:trPr>
        <w:tc>
          <w:tcPr>
            <w:tcW w:w="652" w:type="dxa"/>
          </w:tcPr>
          <w:p w:rsidR="00D870D0" w:rsidRPr="00AD1589" w:rsidRDefault="00D870D0" w:rsidP="005027AF">
            <w:pPr>
              <w:suppressAutoHyphens w:val="0"/>
              <w:spacing w:after="0" w:line="240" w:lineRule="auto"/>
              <w:jc w:val="center"/>
              <w:rPr>
                <w:rFonts w:ascii="Times New Roman" w:hAnsi="Times New Roman" w:cs="Times New Roman"/>
                <w:sz w:val="24"/>
                <w:szCs w:val="24"/>
                <w:lang w:eastAsia="ru-RU"/>
              </w:rPr>
            </w:pPr>
            <w:r w:rsidRPr="00AD1589">
              <w:rPr>
                <w:rFonts w:ascii="Times New Roman" w:hAnsi="Times New Roman" w:cs="Times New Roman"/>
                <w:sz w:val="24"/>
                <w:szCs w:val="24"/>
                <w:lang w:eastAsia="ru-RU"/>
              </w:rPr>
              <w:t>4</w:t>
            </w:r>
          </w:p>
        </w:tc>
        <w:tc>
          <w:tcPr>
            <w:tcW w:w="5400" w:type="dxa"/>
          </w:tcPr>
          <w:p w:rsidR="00D870D0" w:rsidRPr="00AD1589" w:rsidRDefault="00D870D0" w:rsidP="005027AF">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Изучение с учениками класса безопасных маршрутов движения и составление схем безопасного движения из дома в школу и обратно.</w:t>
            </w:r>
          </w:p>
        </w:tc>
        <w:tc>
          <w:tcPr>
            <w:tcW w:w="1620" w:type="dxa"/>
          </w:tcPr>
          <w:p w:rsidR="00D870D0" w:rsidRPr="00AD1589" w:rsidRDefault="00D870D0" w:rsidP="005027AF">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Сентябрь, октябрь</w:t>
            </w:r>
          </w:p>
        </w:tc>
        <w:tc>
          <w:tcPr>
            <w:tcW w:w="1980" w:type="dxa"/>
          </w:tcPr>
          <w:p w:rsidR="00D870D0" w:rsidRPr="00AD1589" w:rsidRDefault="00D870D0" w:rsidP="005027AF">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Классный руководитель</w:t>
            </w:r>
          </w:p>
        </w:tc>
      </w:tr>
      <w:tr w:rsidR="00D870D0" w:rsidRPr="00AD1589">
        <w:trPr>
          <w:trHeight w:val="96"/>
        </w:trPr>
        <w:tc>
          <w:tcPr>
            <w:tcW w:w="652" w:type="dxa"/>
          </w:tcPr>
          <w:p w:rsidR="00D870D0" w:rsidRPr="00AD1589" w:rsidRDefault="00D870D0" w:rsidP="005027AF">
            <w:pPr>
              <w:suppressAutoHyphens w:val="0"/>
              <w:spacing w:after="0" w:line="240" w:lineRule="auto"/>
              <w:jc w:val="center"/>
              <w:rPr>
                <w:rFonts w:ascii="Times New Roman" w:hAnsi="Times New Roman" w:cs="Times New Roman"/>
                <w:sz w:val="24"/>
                <w:szCs w:val="24"/>
                <w:lang w:eastAsia="ru-RU"/>
              </w:rPr>
            </w:pPr>
            <w:r w:rsidRPr="00AD1589">
              <w:rPr>
                <w:rFonts w:ascii="Times New Roman" w:hAnsi="Times New Roman" w:cs="Times New Roman"/>
                <w:sz w:val="24"/>
                <w:szCs w:val="24"/>
                <w:lang w:eastAsia="ru-RU"/>
              </w:rPr>
              <w:t>5</w:t>
            </w:r>
          </w:p>
        </w:tc>
        <w:tc>
          <w:tcPr>
            <w:tcW w:w="5400" w:type="dxa"/>
          </w:tcPr>
          <w:p w:rsidR="00D870D0" w:rsidRPr="00AD1589" w:rsidRDefault="00D870D0" w:rsidP="005027AF">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Проведение на родительских собраниях бесед о безопасности дорожного движения:</w:t>
            </w:r>
          </w:p>
          <w:p w:rsidR="00D870D0" w:rsidRPr="00AD1589" w:rsidRDefault="00D870D0" w:rsidP="00363290">
            <w:pPr>
              <w:numPr>
                <w:ilvl w:val="0"/>
                <w:numId w:val="13"/>
              </w:num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как влияет на безопасность детей поведение родителей на дороге;</w:t>
            </w:r>
          </w:p>
          <w:p w:rsidR="00D870D0" w:rsidRPr="00AD1589" w:rsidRDefault="00D870D0" w:rsidP="00363290">
            <w:pPr>
              <w:numPr>
                <w:ilvl w:val="0"/>
                <w:numId w:val="13"/>
              </w:num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требования к знаниям и навыкам школьника, которому доверяется самостоятельное движение в школу.</w:t>
            </w:r>
          </w:p>
        </w:tc>
        <w:tc>
          <w:tcPr>
            <w:tcW w:w="1620" w:type="dxa"/>
          </w:tcPr>
          <w:p w:rsidR="00D870D0" w:rsidRPr="00AD1589" w:rsidRDefault="00D870D0" w:rsidP="005027AF">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1 раз в полугодие</w:t>
            </w:r>
          </w:p>
          <w:p w:rsidR="00D870D0" w:rsidRPr="00AD1589" w:rsidRDefault="00D870D0" w:rsidP="005027AF">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сентябрь</w:t>
            </w:r>
          </w:p>
          <w:p w:rsidR="00D870D0" w:rsidRPr="00AD1589" w:rsidRDefault="00D870D0" w:rsidP="005027AF">
            <w:pPr>
              <w:suppressAutoHyphens w:val="0"/>
              <w:spacing w:after="0" w:line="240" w:lineRule="auto"/>
              <w:rPr>
                <w:rFonts w:ascii="Times New Roman" w:hAnsi="Times New Roman" w:cs="Times New Roman"/>
                <w:sz w:val="24"/>
                <w:szCs w:val="24"/>
                <w:lang w:eastAsia="ru-RU"/>
              </w:rPr>
            </w:pPr>
          </w:p>
          <w:p w:rsidR="00D870D0" w:rsidRPr="00AD1589" w:rsidRDefault="00D870D0" w:rsidP="005027AF">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январь</w:t>
            </w:r>
          </w:p>
        </w:tc>
        <w:tc>
          <w:tcPr>
            <w:tcW w:w="1980" w:type="dxa"/>
          </w:tcPr>
          <w:p w:rsidR="00D870D0" w:rsidRPr="00AD1589" w:rsidRDefault="00D870D0" w:rsidP="005027AF">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Классный руководитель</w:t>
            </w:r>
          </w:p>
        </w:tc>
      </w:tr>
      <w:tr w:rsidR="00D870D0" w:rsidRPr="00AD1589">
        <w:trPr>
          <w:trHeight w:val="112"/>
        </w:trPr>
        <w:tc>
          <w:tcPr>
            <w:tcW w:w="652" w:type="dxa"/>
          </w:tcPr>
          <w:p w:rsidR="00D870D0" w:rsidRPr="00AD1589" w:rsidRDefault="00D870D0" w:rsidP="005027AF">
            <w:pPr>
              <w:suppressAutoHyphens w:val="0"/>
              <w:spacing w:after="0" w:line="240" w:lineRule="auto"/>
              <w:jc w:val="center"/>
              <w:rPr>
                <w:rFonts w:ascii="Times New Roman" w:hAnsi="Times New Roman" w:cs="Times New Roman"/>
                <w:sz w:val="24"/>
                <w:szCs w:val="24"/>
                <w:lang w:eastAsia="ru-RU"/>
              </w:rPr>
            </w:pPr>
            <w:r w:rsidRPr="00AD1589">
              <w:rPr>
                <w:rFonts w:ascii="Times New Roman" w:hAnsi="Times New Roman" w:cs="Times New Roman"/>
                <w:sz w:val="24"/>
                <w:szCs w:val="24"/>
                <w:lang w:eastAsia="ru-RU"/>
              </w:rPr>
              <w:t>6</w:t>
            </w:r>
          </w:p>
        </w:tc>
        <w:tc>
          <w:tcPr>
            <w:tcW w:w="5400" w:type="dxa"/>
          </w:tcPr>
          <w:p w:rsidR="00D870D0" w:rsidRPr="00AD1589" w:rsidRDefault="00D870D0" w:rsidP="005027AF">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 xml:space="preserve">Организация практических </w:t>
            </w:r>
            <w:r w:rsidR="007B59DA">
              <w:rPr>
                <w:rFonts w:ascii="Times New Roman" w:hAnsi="Times New Roman" w:cs="Times New Roman"/>
                <w:sz w:val="24"/>
                <w:szCs w:val="24"/>
                <w:lang w:eastAsia="ru-RU"/>
              </w:rPr>
              <w:t xml:space="preserve">занятий на школьной </w:t>
            </w:r>
            <w:r w:rsidRPr="00AD1589">
              <w:rPr>
                <w:rFonts w:ascii="Times New Roman" w:hAnsi="Times New Roman" w:cs="Times New Roman"/>
                <w:sz w:val="24"/>
                <w:szCs w:val="24"/>
                <w:lang w:eastAsia="ru-RU"/>
              </w:rPr>
              <w:t xml:space="preserve"> площадке.</w:t>
            </w:r>
          </w:p>
        </w:tc>
        <w:tc>
          <w:tcPr>
            <w:tcW w:w="1620" w:type="dxa"/>
          </w:tcPr>
          <w:p w:rsidR="00D870D0" w:rsidRPr="00AD1589" w:rsidRDefault="00D870D0" w:rsidP="005027AF">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Сентябрь, май</w:t>
            </w:r>
          </w:p>
        </w:tc>
        <w:tc>
          <w:tcPr>
            <w:tcW w:w="1980" w:type="dxa"/>
          </w:tcPr>
          <w:p w:rsidR="00D870D0" w:rsidRPr="00AD1589" w:rsidRDefault="00D870D0" w:rsidP="005027AF">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Классный руководитель, штаб ЮИД</w:t>
            </w:r>
          </w:p>
        </w:tc>
      </w:tr>
      <w:tr w:rsidR="00D870D0" w:rsidRPr="00AD1589">
        <w:trPr>
          <w:trHeight w:val="112"/>
        </w:trPr>
        <w:tc>
          <w:tcPr>
            <w:tcW w:w="652" w:type="dxa"/>
          </w:tcPr>
          <w:p w:rsidR="00D870D0" w:rsidRPr="00AD1589" w:rsidRDefault="00D870D0" w:rsidP="005027AF">
            <w:pPr>
              <w:suppressAutoHyphens w:val="0"/>
              <w:spacing w:after="0" w:line="240" w:lineRule="auto"/>
              <w:jc w:val="center"/>
              <w:rPr>
                <w:rFonts w:ascii="Times New Roman" w:hAnsi="Times New Roman" w:cs="Times New Roman"/>
                <w:sz w:val="24"/>
                <w:szCs w:val="24"/>
                <w:lang w:eastAsia="ru-RU"/>
              </w:rPr>
            </w:pPr>
            <w:r w:rsidRPr="00AD1589">
              <w:rPr>
                <w:rFonts w:ascii="Times New Roman" w:hAnsi="Times New Roman" w:cs="Times New Roman"/>
                <w:sz w:val="24"/>
                <w:szCs w:val="24"/>
                <w:lang w:eastAsia="ru-RU"/>
              </w:rPr>
              <w:t>7</w:t>
            </w:r>
          </w:p>
        </w:tc>
        <w:tc>
          <w:tcPr>
            <w:tcW w:w="5400" w:type="dxa"/>
          </w:tcPr>
          <w:p w:rsidR="00D870D0" w:rsidRPr="00AD1589" w:rsidRDefault="00D870D0" w:rsidP="005027AF">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Проведение «пятиминуток» по изучению ситуационного  минимума безопасного поведения на дороге.</w:t>
            </w:r>
          </w:p>
        </w:tc>
        <w:tc>
          <w:tcPr>
            <w:tcW w:w="1620" w:type="dxa"/>
          </w:tcPr>
          <w:p w:rsidR="00D870D0" w:rsidRPr="00AD1589" w:rsidRDefault="00D870D0" w:rsidP="005027AF">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Ежедневно на последнем уроке</w:t>
            </w:r>
          </w:p>
        </w:tc>
        <w:tc>
          <w:tcPr>
            <w:tcW w:w="1980" w:type="dxa"/>
          </w:tcPr>
          <w:p w:rsidR="00D870D0" w:rsidRPr="00AD1589" w:rsidRDefault="00D870D0" w:rsidP="005027AF">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Классный руководитель, штаб ЮИД</w:t>
            </w:r>
          </w:p>
        </w:tc>
      </w:tr>
      <w:tr w:rsidR="00D870D0" w:rsidRPr="00AD1589">
        <w:trPr>
          <w:trHeight w:val="112"/>
        </w:trPr>
        <w:tc>
          <w:tcPr>
            <w:tcW w:w="652" w:type="dxa"/>
          </w:tcPr>
          <w:p w:rsidR="00D870D0" w:rsidRPr="00AD1589" w:rsidRDefault="00D870D0" w:rsidP="005027AF">
            <w:pPr>
              <w:suppressAutoHyphens w:val="0"/>
              <w:spacing w:after="0" w:line="240" w:lineRule="auto"/>
              <w:jc w:val="center"/>
              <w:rPr>
                <w:rFonts w:ascii="Times New Roman" w:hAnsi="Times New Roman" w:cs="Times New Roman"/>
                <w:sz w:val="24"/>
                <w:szCs w:val="24"/>
                <w:lang w:eastAsia="ru-RU"/>
              </w:rPr>
            </w:pPr>
            <w:r w:rsidRPr="00AD1589">
              <w:rPr>
                <w:rFonts w:ascii="Times New Roman" w:hAnsi="Times New Roman" w:cs="Times New Roman"/>
                <w:sz w:val="24"/>
                <w:szCs w:val="24"/>
                <w:lang w:eastAsia="ru-RU"/>
              </w:rPr>
              <w:t>8</w:t>
            </w:r>
          </w:p>
        </w:tc>
        <w:tc>
          <w:tcPr>
            <w:tcW w:w="5400" w:type="dxa"/>
          </w:tcPr>
          <w:p w:rsidR="00D870D0" w:rsidRPr="00AD1589" w:rsidRDefault="00D870D0" w:rsidP="005027AF">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Оформление классного уголка безопасности дорожного движения, обновление его материалов</w:t>
            </w:r>
          </w:p>
        </w:tc>
        <w:tc>
          <w:tcPr>
            <w:tcW w:w="1620" w:type="dxa"/>
          </w:tcPr>
          <w:p w:rsidR="00D870D0" w:rsidRPr="00AD1589" w:rsidRDefault="00D870D0" w:rsidP="005027AF">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В течение года</w:t>
            </w:r>
          </w:p>
        </w:tc>
        <w:tc>
          <w:tcPr>
            <w:tcW w:w="1980" w:type="dxa"/>
          </w:tcPr>
          <w:p w:rsidR="00D870D0" w:rsidRPr="00AD1589" w:rsidRDefault="00D870D0" w:rsidP="005027AF">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Актив класса</w:t>
            </w:r>
          </w:p>
        </w:tc>
      </w:tr>
      <w:tr w:rsidR="00D870D0" w:rsidRPr="00AD1589">
        <w:trPr>
          <w:trHeight w:val="112"/>
        </w:trPr>
        <w:tc>
          <w:tcPr>
            <w:tcW w:w="652" w:type="dxa"/>
          </w:tcPr>
          <w:p w:rsidR="00D870D0" w:rsidRPr="00AD1589" w:rsidRDefault="00D870D0" w:rsidP="005027AF">
            <w:pPr>
              <w:suppressAutoHyphens w:val="0"/>
              <w:spacing w:after="0" w:line="240" w:lineRule="auto"/>
              <w:jc w:val="center"/>
              <w:rPr>
                <w:rFonts w:ascii="Times New Roman" w:hAnsi="Times New Roman" w:cs="Times New Roman"/>
                <w:sz w:val="24"/>
                <w:szCs w:val="24"/>
                <w:lang w:eastAsia="ru-RU"/>
              </w:rPr>
            </w:pPr>
            <w:r w:rsidRPr="00AD1589">
              <w:rPr>
                <w:rFonts w:ascii="Times New Roman" w:hAnsi="Times New Roman" w:cs="Times New Roman"/>
                <w:sz w:val="24"/>
                <w:szCs w:val="24"/>
                <w:lang w:eastAsia="ru-RU"/>
              </w:rPr>
              <w:t>9</w:t>
            </w:r>
          </w:p>
        </w:tc>
        <w:tc>
          <w:tcPr>
            <w:tcW w:w="5400" w:type="dxa"/>
          </w:tcPr>
          <w:p w:rsidR="00D870D0" w:rsidRPr="00AD1589" w:rsidRDefault="00D870D0" w:rsidP="005027AF">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Проведение викторины по знанию ПДД</w:t>
            </w:r>
          </w:p>
        </w:tc>
        <w:tc>
          <w:tcPr>
            <w:tcW w:w="1620" w:type="dxa"/>
          </w:tcPr>
          <w:p w:rsidR="00D870D0" w:rsidRPr="00AD1589" w:rsidRDefault="00D870D0" w:rsidP="005027AF">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Март</w:t>
            </w:r>
          </w:p>
        </w:tc>
        <w:tc>
          <w:tcPr>
            <w:tcW w:w="1980" w:type="dxa"/>
          </w:tcPr>
          <w:p w:rsidR="00D870D0" w:rsidRPr="00AD1589" w:rsidRDefault="00D870D0" w:rsidP="005027AF">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Актив класса</w:t>
            </w:r>
          </w:p>
        </w:tc>
      </w:tr>
      <w:tr w:rsidR="00D870D0" w:rsidRPr="00AD1589">
        <w:trPr>
          <w:trHeight w:val="112"/>
        </w:trPr>
        <w:tc>
          <w:tcPr>
            <w:tcW w:w="652" w:type="dxa"/>
          </w:tcPr>
          <w:p w:rsidR="00D870D0" w:rsidRPr="00AD1589" w:rsidRDefault="00D870D0" w:rsidP="005027AF">
            <w:pPr>
              <w:suppressAutoHyphens w:val="0"/>
              <w:spacing w:after="0" w:line="240" w:lineRule="auto"/>
              <w:jc w:val="center"/>
              <w:rPr>
                <w:rFonts w:ascii="Times New Roman" w:hAnsi="Times New Roman" w:cs="Times New Roman"/>
                <w:sz w:val="24"/>
                <w:szCs w:val="24"/>
                <w:lang w:eastAsia="ru-RU"/>
              </w:rPr>
            </w:pPr>
            <w:r w:rsidRPr="00AD1589">
              <w:rPr>
                <w:rFonts w:ascii="Times New Roman" w:hAnsi="Times New Roman" w:cs="Times New Roman"/>
                <w:sz w:val="24"/>
                <w:szCs w:val="24"/>
                <w:lang w:eastAsia="ru-RU"/>
              </w:rPr>
              <w:t>10</w:t>
            </w:r>
          </w:p>
        </w:tc>
        <w:tc>
          <w:tcPr>
            <w:tcW w:w="5400" w:type="dxa"/>
          </w:tcPr>
          <w:p w:rsidR="00D870D0" w:rsidRPr="00AD1589" w:rsidRDefault="00D870D0" w:rsidP="005027AF">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Участие в проведении недели ОБЖ</w:t>
            </w:r>
          </w:p>
        </w:tc>
        <w:tc>
          <w:tcPr>
            <w:tcW w:w="1620" w:type="dxa"/>
          </w:tcPr>
          <w:p w:rsidR="00D870D0" w:rsidRPr="00AD1589" w:rsidRDefault="00D870D0" w:rsidP="005027AF">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Апрель</w:t>
            </w:r>
          </w:p>
        </w:tc>
        <w:tc>
          <w:tcPr>
            <w:tcW w:w="1980" w:type="dxa"/>
          </w:tcPr>
          <w:p w:rsidR="00D870D0" w:rsidRPr="00AD1589" w:rsidRDefault="00D870D0" w:rsidP="005027AF">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Актив класса</w:t>
            </w:r>
          </w:p>
        </w:tc>
      </w:tr>
      <w:tr w:rsidR="00D870D0" w:rsidRPr="00AD1589">
        <w:trPr>
          <w:trHeight w:val="112"/>
        </w:trPr>
        <w:tc>
          <w:tcPr>
            <w:tcW w:w="652" w:type="dxa"/>
          </w:tcPr>
          <w:p w:rsidR="00D870D0" w:rsidRPr="00AD1589" w:rsidRDefault="00D870D0" w:rsidP="005027AF">
            <w:pPr>
              <w:suppressAutoHyphens w:val="0"/>
              <w:spacing w:after="0" w:line="240" w:lineRule="auto"/>
              <w:jc w:val="center"/>
              <w:rPr>
                <w:rFonts w:ascii="Times New Roman" w:hAnsi="Times New Roman" w:cs="Times New Roman"/>
                <w:sz w:val="24"/>
                <w:szCs w:val="24"/>
                <w:lang w:eastAsia="ru-RU"/>
              </w:rPr>
            </w:pPr>
            <w:r w:rsidRPr="00AD1589">
              <w:rPr>
                <w:rFonts w:ascii="Times New Roman" w:hAnsi="Times New Roman" w:cs="Times New Roman"/>
                <w:sz w:val="24"/>
                <w:szCs w:val="24"/>
                <w:lang w:eastAsia="ru-RU"/>
              </w:rPr>
              <w:t>11</w:t>
            </w:r>
          </w:p>
        </w:tc>
        <w:tc>
          <w:tcPr>
            <w:tcW w:w="5400" w:type="dxa"/>
          </w:tcPr>
          <w:p w:rsidR="00D870D0" w:rsidRPr="00AD1589" w:rsidRDefault="00D870D0" w:rsidP="005027AF">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Участие в соревнованиях «Безопасное колесо»</w:t>
            </w:r>
          </w:p>
        </w:tc>
        <w:tc>
          <w:tcPr>
            <w:tcW w:w="1620" w:type="dxa"/>
          </w:tcPr>
          <w:p w:rsidR="00D870D0" w:rsidRPr="00AD1589" w:rsidRDefault="00D870D0" w:rsidP="005027AF">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Апрель</w:t>
            </w:r>
          </w:p>
        </w:tc>
        <w:tc>
          <w:tcPr>
            <w:tcW w:w="1980" w:type="dxa"/>
          </w:tcPr>
          <w:p w:rsidR="00D870D0" w:rsidRPr="00AD1589" w:rsidRDefault="00D870D0" w:rsidP="005027AF">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Актив класса, штаб ЮИД</w:t>
            </w:r>
          </w:p>
        </w:tc>
      </w:tr>
      <w:tr w:rsidR="00D870D0" w:rsidRPr="00AD1589">
        <w:trPr>
          <w:trHeight w:val="112"/>
        </w:trPr>
        <w:tc>
          <w:tcPr>
            <w:tcW w:w="652" w:type="dxa"/>
          </w:tcPr>
          <w:p w:rsidR="00D870D0" w:rsidRPr="00AD1589" w:rsidRDefault="00D870D0" w:rsidP="005027AF">
            <w:pPr>
              <w:suppressAutoHyphens w:val="0"/>
              <w:spacing w:after="0" w:line="240" w:lineRule="auto"/>
              <w:jc w:val="center"/>
              <w:rPr>
                <w:rFonts w:ascii="Times New Roman" w:hAnsi="Times New Roman" w:cs="Times New Roman"/>
                <w:sz w:val="24"/>
                <w:szCs w:val="24"/>
                <w:lang w:eastAsia="ru-RU"/>
              </w:rPr>
            </w:pPr>
            <w:r w:rsidRPr="00AD1589">
              <w:rPr>
                <w:rFonts w:ascii="Times New Roman" w:hAnsi="Times New Roman" w:cs="Times New Roman"/>
                <w:sz w:val="24"/>
                <w:szCs w:val="24"/>
                <w:lang w:eastAsia="ru-RU"/>
              </w:rPr>
              <w:t>12</w:t>
            </w:r>
          </w:p>
        </w:tc>
        <w:tc>
          <w:tcPr>
            <w:tcW w:w="5400" w:type="dxa"/>
          </w:tcPr>
          <w:p w:rsidR="00D870D0" w:rsidRPr="00AD1589" w:rsidRDefault="00D870D0" w:rsidP="005027AF">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Инструктажи учащихся о безопасном поведении при проведении внешкольных, внеклассных мероприятий</w:t>
            </w:r>
          </w:p>
        </w:tc>
        <w:tc>
          <w:tcPr>
            <w:tcW w:w="1620" w:type="dxa"/>
          </w:tcPr>
          <w:p w:rsidR="00D870D0" w:rsidRPr="00AD1589" w:rsidRDefault="00D870D0" w:rsidP="005027AF">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При проведении мероприятий</w:t>
            </w:r>
          </w:p>
        </w:tc>
        <w:tc>
          <w:tcPr>
            <w:tcW w:w="1980" w:type="dxa"/>
          </w:tcPr>
          <w:p w:rsidR="00D870D0" w:rsidRPr="00AD1589" w:rsidRDefault="00D870D0" w:rsidP="005027AF">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Классный руководитель</w:t>
            </w:r>
          </w:p>
        </w:tc>
      </w:tr>
      <w:tr w:rsidR="00D870D0" w:rsidRPr="00AD1589">
        <w:trPr>
          <w:trHeight w:val="112"/>
        </w:trPr>
        <w:tc>
          <w:tcPr>
            <w:tcW w:w="652" w:type="dxa"/>
          </w:tcPr>
          <w:p w:rsidR="00D870D0" w:rsidRPr="00AD1589" w:rsidRDefault="00D870D0" w:rsidP="005027AF">
            <w:pPr>
              <w:suppressAutoHyphens w:val="0"/>
              <w:spacing w:after="0" w:line="240" w:lineRule="auto"/>
              <w:jc w:val="center"/>
              <w:rPr>
                <w:rFonts w:ascii="Times New Roman" w:hAnsi="Times New Roman" w:cs="Times New Roman"/>
                <w:sz w:val="24"/>
                <w:szCs w:val="24"/>
                <w:lang w:eastAsia="ru-RU"/>
              </w:rPr>
            </w:pPr>
            <w:r w:rsidRPr="00AD1589">
              <w:rPr>
                <w:rFonts w:ascii="Times New Roman" w:hAnsi="Times New Roman" w:cs="Times New Roman"/>
                <w:sz w:val="24"/>
                <w:szCs w:val="24"/>
                <w:lang w:eastAsia="ru-RU"/>
              </w:rPr>
              <w:t>13</w:t>
            </w:r>
          </w:p>
        </w:tc>
        <w:tc>
          <w:tcPr>
            <w:tcW w:w="5400" w:type="dxa"/>
          </w:tcPr>
          <w:p w:rsidR="00D870D0" w:rsidRPr="00AD1589" w:rsidRDefault="00D870D0" w:rsidP="005027AF">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Инструктажи по безопасности дорожного движения</w:t>
            </w:r>
          </w:p>
        </w:tc>
        <w:tc>
          <w:tcPr>
            <w:tcW w:w="1620" w:type="dxa"/>
          </w:tcPr>
          <w:p w:rsidR="00D870D0" w:rsidRPr="00AD1589" w:rsidRDefault="00D870D0" w:rsidP="005027AF">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ежемесячно</w:t>
            </w:r>
          </w:p>
        </w:tc>
        <w:tc>
          <w:tcPr>
            <w:tcW w:w="1980" w:type="dxa"/>
          </w:tcPr>
          <w:p w:rsidR="00D870D0" w:rsidRPr="00AD1589" w:rsidRDefault="00D870D0" w:rsidP="00DB723E">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Классный руководитель</w:t>
            </w:r>
          </w:p>
        </w:tc>
      </w:tr>
      <w:tr w:rsidR="00D870D0" w:rsidRPr="00AD1589">
        <w:trPr>
          <w:trHeight w:val="112"/>
        </w:trPr>
        <w:tc>
          <w:tcPr>
            <w:tcW w:w="652" w:type="dxa"/>
          </w:tcPr>
          <w:p w:rsidR="00D870D0" w:rsidRPr="00AD1589" w:rsidRDefault="00D870D0" w:rsidP="005027AF">
            <w:pPr>
              <w:suppressAutoHyphens w:val="0"/>
              <w:spacing w:after="0" w:line="240" w:lineRule="auto"/>
              <w:jc w:val="center"/>
              <w:rPr>
                <w:rFonts w:ascii="Times New Roman" w:hAnsi="Times New Roman" w:cs="Times New Roman"/>
                <w:sz w:val="24"/>
                <w:szCs w:val="24"/>
                <w:lang w:eastAsia="ru-RU"/>
              </w:rPr>
            </w:pPr>
            <w:r w:rsidRPr="00AD1589">
              <w:rPr>
                <w:rFonts w:ascii="Times New Roman" w:hAnsi="Times New Roman" w:cs="Times New Roman"/>
                <w:sz w:val="24"/>
                <w:szCs w:val="24"/>
                <w:lang w:eastAsia="ru-RU"/>
              </w:rPr>
              <w:t>14</w:t>
            </w:r>
          </w:p>
        </w:tc>
        <w:tc>
          <w:tcPr>
            <w:tcW w:w="5400" w:type="dxa"/>
          </w:tcPr>
          <w:p w:rsidR="00D870D0" w:rsidRPr="00AD1589" w:rsidRDefault="00D870D0" w:rsidP="005027AF">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Со</w:t>
            </w:r>
            <w:r w:rsidRPr="00AD1589">
              <w:rPr>
                <w:rFonts w:ascii="Times New Roman" w:hAnsi="Times New Roman" w:cs="Times New Roman"/>
                <w:sz w:val="24"/>
                <w:szCs w:val="24"/>
                <w:lang w:eastAsia="ru-RU"/>
              </w:rPr>
              <w:softHyphen/>
              <w:t>став</w:t>
            </w:r>
            <w:r w:rsidRPr="00AD1589">
              <w:rPr>
                <w:rFonts w:ascii="Times New Roman" w:hAnsi="Times New Roman" w:cs="Times New Roman"/>
                <w:sz w:val="24"/>
                <w:szCs w:val="24"/>
                <w:lang w:eastAsia="ru-RU"/>
              </w:rPr>
              <w:softHyphen/>
              <w:t xml:space="preserve">ление индивидуальных схем безопасных подходов к школе учащимися </w:t>
            </w:r>
          </w:p>
        </w:tc>
        <w:tc>
          <w:tcPr>
            <w:tcW w:w="1620" w:type="dxa"/>
          </w:tcPr>
          <w:p w:rsidR="00D870D0" w:rsidRPr="00AD1589" w:rsidRDefault="00D870D0" w:rsidP="005027AF">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сентябрь</w:t>
            </w:r>
          </w:p>
        </w:tc>
        <w:tc>
          <w:tcPr>
            <w:tcW w:w="1980" w:type="dxa"/>
          </w:tcPr>
          <w:p w:rsidR="00D870D0" w:rsidRPr="00AD1589" w:rsidRDefault="00D870D0" w:rsidP="00DB723E">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Классный руководитель</w:t>
            </w:r>
          </w:p>
        </w:tc>
      </w:tr>
      <w:tr w:rsidR="00D870D0" w:rsidRPr="00AD1589">
        <w:trPr>
          <w:trHeight w:val="112"/>
        </w:trPr>
        <w:tc>
          <w:tcPr>
            <w:tcW w:w="652" w:type="dxa"/>
          </w:tcPr>
          <w:p w:rsidR="00D870D0" w:rsidRPr="00AD1589" w:rsidRDefault="00D870D0" w:rsidP="005027AF">
            <w:pPr>
              <w:suppressAutoHyphens w:val="0"/>
              <w:spacing w:after="0" w:line="240" w:lineRule="auto"/>
              <w:jc w:val="center"/>
              <w:rPr>
                <w:rFonts w:ascii="Times New Roman" w:hAnsi="Times New Roman" w:cs="Times New Roman"/>
                <w:sz w:val="24"/>
                <w:szCs w:val="24"/>
                <w:lang w:eastAsia="ru-RU"/>
              </w:rPr>
            </w:pPr>
            <w:r w:rsidRPr="00AD1589">
              <w:rPr>
                <w:rFonts w:ascii="Times New Roman" w:hAnsi="Times New Roman" w:cs="Times New Roman"/>
                <w:sz w:val="24"/>
                <w:szCs w:val="24"/>
                <w:lang w:eastAsia="ru-RU"/>
              </w:rPr>
              <w:t>15</w:t>
            </w:r>
          </w:p>
        </w:tc>
        <w:tc>
          <w:tcPr>
            <w:tcW w:w="5400" w:type="dxa"/>
          </w:tcPr>
          <w:p w:rsidR="00D870D0" w:rsidRPr="00AD1589" w:rsidRDefault="00D870D0" w:rsidP="005027AF">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Участие в школьном туре кон</w:t>
            </w:r>
            <w:r w:rsidRPr="00AD1589">
              <w:rPr>
                <w:rFonts w:ascii="Times New Roman" w:hAnsi="Times New Roman" w:cs="Times New Roman"/>
                <w:sz w:val="24"/>
                <w:szCs w:val="24"/>
                <w:lang w:eastAsia="ru-RU"/>
              </w:rPr>
              <w:softHyphen/>
              <w:t xml:space="preserve">курса творческих </w:t>
            </w:r>
            <w:r w:rsidRPr="00AD1589">
              <w:rPr>
                <w:rFonts w:ascii="Times New Roman" w:hAnsi="Times New Roman" w:cs="Times New Roman"/>
                <w:sz w:val="24"/>
                <w:szCs w:val="24"/>
                <w:lang w:eastAsia="ru-RU"/>
              </w:rPr>
              <w:lastRenderedPageBreak/>
              <w:t>работ учащихся “Дорога и мы”</w:t>
            </w:r>
          </w:p>
        </w:tc>
        <w:tc>
          <w:tcPr>
            <w:tcW w:w="1620" w:type="dxa"/>
          </w:tcPr>
          <w:p w:rsidR="00D870D0" w:rsidRPr="00AD1589" w:rsidRDefault="00D870D0" w:rsidP="005027AF">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lastRenderedPageBreak/>
              <w:t>октябрь-</w:t>
            </w:r>
            <w:r w:rsidRPr="00AD1589">
              <w:rPr>
                <w:rFonts w:ascii="Times New Roman" w:hAnsi="Times New Roman" w:cs="Times New Roman"/>
                <w:sz w:val="24"/>
                <w:szCs w:val="24"/>
                <w:lang w:eastAsia="ru-RU"/>
              </w:rPr>
              <w:lastRenderedPageBreak/>
              <w:t>декабрь</w:t>
            </w:r>
          </w:p>
        </w:tc>
        <w:tc>
          <w:tcPr>
            <w:tcW w:w="1980" w:type="dxa"/>
          </w:tcPr>
          <w:p w:rsidR="00D870D0" w:rsidRPr="00AD1589" w:rsidRDefault="00D870D0" w:rsidP="00DB723E">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lastRenderedPageBreak/>
              <w:t xml:space="preserve">Классный </w:t>
            </w:r>
            <w:r w:rsidRPr="00AD1589">
              <w:rPr>
                <w:rFonts w:ascii="Times New Roman" w:hAnsi="Times New Roman" w:cs="Times New Roman"/>
                <w:sz w:val="24"/>
                <w:szCs w:val="24"/>
                <w:lang w:eastAsia="ru-RU"/>
              </w:rPr>
              <w:lastRenderedPageBreak/>
              <w:t>руководитель</w:t>
            </w:r>
          </w:p>
        </w:tc>
      </w:tr>
      <w:tr w:rsidR="00D870D0" w:rsidRPr="00AD1589">
        <w:trPr>
          <w:trHeight w:val="112"/>
        </w:trPr>
        <w:tc>
          <w:tcPr>
            <w:tcW w:w="652" w:type="dxa"/>
          </w:tcPr>
          <w:p w:rsidR="00D870D0" w:rsidRPr="00AD1589" w:rsidRDefault="00D870D0" w:rsidP="005027AF">
            <w:pPr>
              <w:suppressAutoHyphens w:val="0"/>
              <w:spacing w:after="0" w:line="240" w:lineRule="auto"/>
              <w:jc w:val="center"/>
              <w:rPr>
                <w:rFonts w:ascii="Times New Roman" w:hAnsi="Times New Roman" w:cs="Times New Roman"/>
                <w:sz w:val="24"/>
                <w:szCs w:val="24"/>
                <w:lang w:eastAsia="ru-RU"/>
              </w:rPr>
            </w:pPr>
            <w:r w:rsidRPr="00AD1589">
              <w:rPr>
                <w:rFonts w:ascii="Times New Roman" w:hAnsi="Times New Roman" w:cs="Times New Roman"/>
                <w:sz w:val="24"/>
                <w:szCs w:val="24"/>
                <w:lang w:eastAsia="ru-RU"/>
              </w:rPr>
              <w:lastRenderedPageBreak/>
              <w:t>16</w:t>
            </w:r>
          </w:p>
        </w:tc>
        <w:tc>
          <w:tcPr>
            <w:tcW w:w="5400" w:type="dxa"/>
          </w:tcPr>
          <w:p w:rsidR="00D870D0" w:rsidRPr="00AD1589" w:rsidRDefault="00D870D0" w:rsidP="005027AF">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Выявление детей, имеющих велосипеды, организация с ними занятий и принятие зачетов по ПДД</w:t>
            </w:r>
          </w:p>
        </w:tc>
        <w:tc>
          <w:tcPr>
            <w:tcW w:w="1620" w:type="dxa"/>
          </w:tcPr>
          <w:p w:rsidR="00D870D0" w:rsidRPr="00AD1589" w:rsidRDefault="00D870D0" w:rsidP="005027AF">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апрель</w:t>
            </w:r>
          </w:p>
        </w:tc>
        <w:tc>
          <w:tcPr>
            <w:tcW w:w="1980" w:type="dxa"/>
          </w:tcPr>
          <w:p w:rsidR="00D870D0" w:rsidRPr="00AD1589" w:rsidRDefault="00D870D0" w:rsidP="00DB723E">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Классный руководитель</w:t>
            </w:r>
          </w:p>
        </w:tc>
      </w:tr>
      <w:tr w:rsidR="00D870D0" w:rsidRPr="00AD1589">
        <w:trPr>
          <w:trHeight w:val="112"/>
        </w:trPr>
        <w:tc>
          <w:tcPr>
            <w:tcW w:w="652" w:type="dxa"/>
          </w:tcPr>
          <w:p w:rsidR="00D870D0" w:rsidRPr="00AD1589" w:rsidRDefault="00D870D0" w:rsidP="005027AF">
            <w:pPr>
              <w:suppressAutoHyphens w:val="0"/>
              <w:spacing w:after="0" w:line="240" w:lineRule="auto"/>
              <w:jc w:val="center"/>
              <w:rPr>
                <w:rFonts w:ascii="Times New Roman" w:hAnsi="Times New Roman" w:cs="Times New Roman"/>
                <w:sz w:val="24"/>
                <w:szCs w:val="24"/>
                <w:lang w:eastAsia="ru-RU"/>
              </w:rPr>
            </w:pPr>
            <w:r w:rsidRPr="00AD1589">
              <w:rPr>
                <w:rFonts w:ascii="Times New Roman" w:hAnsi="Times New Roman" w:cs="Times New Roman"/>
                <w:sz w:val="24"/>
                <w:szCs w:val="24"/>
                <w:lang w:eastAsia="ru-RU"/>
              </w:rPr>
              <w:t>17</w:t>
            </w:r>
          </w:p>
        </w:tc>
        <w:tc>
          <w:tcPr>
            <w:tcW w:w="5400" w:type="dxa"/>
          </w:tcPr>
          <w:p w:rsidR="00D870D0" w:rsidRPr="00AD1589" w:rsidRDefault="00D870D0" w:rsidP="005027AF">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Организация и проведение викто</w:t>
            </w:r>
            <w:r w:rsidRPr="00AD1589">
              <w:rPr>
                <w:rFonts w:ascii="Times New Roman" w:hAnsi="Times New Roman" w:cs="Times New Roman"/>
                <w:sz w:val="24"/>
                <w:szCs w:val="24"/>
                <w:lang w:eastAsia="ru-RU"/>
              </w:rPr>
              <w:softHyphen/>
              <w:t>рин, конкурсов, КВН, игр, соревно</w:t>
            </w:r>
            <w:r w:rsidRPr="00AD1589">
              <w:rPr>
                <w:rFonts w:ascii="Times New Roman" w:hAnsi="Times New Roman" w:cs="Times New Roman"/>
                <w:sz w:val="24"/>
                <w:szCs w:val="24"/>
                <w:lang w:eastAsia="ru-RU"/>
              </w:rPr>
              <w:softHyphen/>
              <w:t>ваний, экскурсий, просмотра видео</w:t>
            </w:r>
            <w:r w:rsidRPr="00AD1589">
              <w:rPr>
                <w:rFonts w:ascii="Times New Roman" w:hAnsi="Times New Roman" w:cs="Times New Roman"/>
                <w:sz w:val="24"/>
                <w:szCs w:val="24"/>
                <w:lang w:eastAsia="ru-RU"/>
              </w:rPr>
              <w:softHyphen/>
              <w:t>фильмов, выпуска стенных  газет по тематике ПДД</w:t>
            </w:r>
          </w:p>
        </w:tc>
        <w:tc>
          <w:tcPr>
            <w:tcW w:w="1620" w:type="dxa"/>
          </w:tcPr>
          <w:p w:rsidR="00D870D0" w:rsidRPr="00AD1589" w:rsidRDefault="00D870D0" w:rsidP="005027AF">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в течение учебного года</w:t>
            </w:r>
          </w:p>
        </w:tc>
        <w:tc>
          <w:tcPr>
            <w:tcW w:w="1980" w:type="dxa"/>
          </w:tcPr>
          <w:p w:rsidR="00D870D0" w:rsidRPr="00AD1589" w:rsidRDefault="00D870D0" w:rsidP="00DB723E">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Классный руководитель</w:t>
            </w:r>
          </w:p>
        </w:tc>
      </w:tr>
      <w:tr w:rsidR="00D870D0" w:rsidRPr="00AD1589">
        <w:trPr>
          <w:trHeight w:val="112"/>
        </w:trPr>
        <w:tc>
          <w:tcPr>
            <w:tcW w:w="652" w:type="dxa"/>
          </w:tcPr>
          <w:p w:rsidR="00D870D0" w:rsidRPr="00AD1589" w:rsidRDefault="00D870D0" w:rsidP="005027AF">
            <w:pPr>
              <w:suppressAutoHyphens w:val="0"/>
              <w:spacing w:after="0" w:line="240" w:lineRule="auto"/>
              <w:jc w:val="center"/>
              <w:rPr>
                <w:rFonts w:ascii="Times New Roman" w:hAnsi="Times New Roman" w:cs="Times New Roman"/>
                <w:sz w:val="24"/>
                <w:szCs w:val="24"/>
                <w:lang w:eastAsia="ru-RU"/>
              </w:rPr>
            </w:pPr>
            <w:r w:rsidRPr="00AD1589">
              <w:rPr>
                <w:rFonts w:ascii="Times New Roman" w:hAnsi="Times New Roman" w:cs="Times New Roman"/>
                <w:sz w:val="24"/>
                <w:szCs w:val="24"/>
                <w:lang w:eastAsia="ru-RU"/>
              </w:rPr>
              <w:t>18</w:t>
            </w:r>
          </w:p>
        </w:tc>
        <w:tc>
          <w:tcPr>
            <w:tcW w:w="5400" w:type="dxa"/>
          </w:tcPr>
          <w:p w:rsidR="00D870D0" w:rsidRPr="00AD1589" w:rsidRDefault="00D870D0" w:rsidP="005027AF">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Проведение дополнительных профилактических бесед перед началом и по окончании школьных каникул</w:t>
            </w:r>
          </w:p>
        </w:tc>
        <w:tc>
          <w:tcPr>
            <w:tcW w:w="1620" w:type="dxa"/>
          </w:tcPr>
          <w:p w:rsidR="00D870D0" w:rsidRPr="00AD1589" w:rsidRDefault="00D870D0" w:rsidP="005027AF">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в течение учебного года</w:t>
            </w:r>
          </w:p>
        </w:tc>
        <w:tc>
          <w:tcPr>
            <w:tcW w:w="1980" w:type="dxa"/>
          </w:tcPr>
          <w:p w:rsidR="00D870D0" w:rsidRPr="00AD1589" w:rsidRDefault="00D870D0" w:rsidP="00DB723E">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Классный руководитель</w:t>
            </w:r>
          </w:p>
        </w:tc>
      </w:tr>
      <w:tr w:rsidR="00D870D0" w:rsidRPr="00AD1589">
        <w:trPr>
          <w:trHeight w:val="112"/>
        </w:trPr>
        <w:tc>
          <w:tcPr>
            <w:tcW w:w="652" w:type="dxa"/>
          </w:tcPr>
          <w:p w:rsidR="00D870D0" w:rsidRPr="00AD1589" w:rsidRDefault="00D870D0" w:rsidP="005027AF">
            <w:pPr>
              <w:suppressAutoHyphens w:val="0"/>
              <w:spacing w:after="0" w:line="240" w:lineRule="auto"/>
              <w:jc w:val="center"/>
              <w:rPr>
                <w:rFonts w:ascii="Times New Roman" w:hAnsi="Times New Roman" w:cs="Times New Roman"/>
                <w:sz w:val="24"/>
                <w:szCs w:val="24"/>
                <w:lang w:eastAsia="ru-RU"/>
              </w:rPr>
            </w:pPr>
            <w:r w:rsidRPr="00AD1589">
              <w:rPr>
                <w:rFonts w:ascii="Times New Roman" w:hAnsi="Times New Roman" w:cs="Times New Roman"/>
                <w:sz w:val="24"/>
                <w:szCs w:val="24"/>
                <w:lang w:eastAsia="ru-RU"/>
              </w:rPr>
              <w:t>19</w:t>
            </w:r>
          </w:p>
        </w:tc>
        <w:tc>
          <w:tcPr>
            <w:tcW w:w="5400" w:type="dxa"/>
          </w:tcPr>
          <w:p w:rsidR="00D870D0" w:rsidRPr="00AD1589" w:rsidRDefault="00D870D0" w:rsidP="005027AF">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Участие в методических совещаниях преподава</w:t>
            </w:r>
            <w:r w:rsidRPr="00AD1589">
              <w:rPr>
                <w:rFonts w:ascii="Times New Roman" w:hAnsi="Times New Roman" w:cs="Times New Roman"/>
                <w:sz w:val="24"/>
                <w:szCs w:val="24"/>
                <w:lang w:eastAsia="ru-RU"/>
              </w:rPr>
              <w:softHyphen/>
              <w:t>телей ОБЖ, учителей на</w:t>
            </w:r>
            <w:r w:rsidRPr="00AD1589">
              <w:rPr>
                <w:rFonts w:ascii="Times New Roman" w:hAnsi="Times New Roman" w:cs="Times New Roman"/>
                <w:sz w:val="24"/>
                <w:szCs w:val="24"/>
                <w:lang w:eastAsia="ru-RU"/>
              </w:rPr>
              <w:softHyphen/>
              <w:t>чальной школы, классных руководи</w:t>
            </w:r>
            <w:r w:rsidRPr="00AD1589">
              <w:rPr>
                <w:rFonts w:ascii="Times New Roman" w:hAnsi="Times New Roman" w:cs="Times New Roman"/>
                <w:sz w:val="24"/>
                <w:szCs w:val="24"/>
                <w:lang w:eastAsia="ru-RU"/>
              </w:rPr>
              <w:softHyphen/>
              <w:t xml:space="preserve">телей </w:t>
            </w:r>
          </w:p>
        </w:tc>
        <w:tc>
          <w:tcPr>
            <w:tcW w:w="1620" w:type="dxa"/>
          </w:tcPr>
          <w:p w:rsidR="00D870D0" w:rsidRPr="00AD1589" w:rsidRDefault="007B59DA" w:rsidP="005027AF">
            <w:pPr>
              <w:suppressAutoHyphens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по плану.</w:t>
            </w:r>
          </w:p>
        </w:tc>
        <w:tc>
          <w:tcPr>
            <w:tcW w:w="1980" w:type="dxa"/>
          </w:tcPr>
          <w:p w:rsidR="00D870D0" w:rsidRPr="00AD1589" w:rsidRDefault="00D870D0" w:rsidP="00DB723E">
            <w:pPr>
              <w:suppressAutoHyphens w:val="0"/>
              <w:spacing w:after="0" w:line="240" w:lineRule="auto"/>
              <w:rPr>
                <w:rFonts w:ascii="Times New Roman" w:hAnsi="Times New Roman" w:cs="Times New Roman"/>
                <w:sz w:val="24"/>
                <w:szCs w:val="24"/>
                <w:lang w:eastAsia="ru-RU"/>
              </w:rPr>
            </w:pPr>
            <w:r w:rsidRPr="00AD1589">
              <w:rPr>
                <w:rFonts w:ascii="Times New Roman" w:hAnsi="Times New Roman" w:cs="Times New Roman"/>
                <w:sz w:val="24"/>
                <w:szCs w:val="24"/>
                <w:lang w:eastAsia="ru-RU"/>
              </w:rPr>
              <w:t>Классный руководитель</w:t>
            </w:r>
          </w:p>
        </w:tc>
      </w:tr>
    </w:tbl>
    <w:p w:rsidR="009F2228" w:rsidRDefault="009F2228" w:rsidP="009F2228">
      <w:pPr>
        <w:spacing w:after="0" w:line="240" w:lineRule="auto"/>
        <w:rPr>
          <w:rFonts w:ascii="Times New Roman" w:hAnsi="Times New Roman" w:cs="Times New Roman"/>
          <w:sz w:val="24"/>
          <w:szCs w:val="24"/>
        </w:rPr>
      </w:pPr>
    </w:p>
    <w:p w:rsidR="009F2228" w:rsidRDefault="009F2228" w:rsidP="009F2228">
      <w:pPr>
        <w:spacing w:after="0" w:line="240" w:lineRule="auto"/>
        <w:rPr>
          <w:rFonts w:ascii="Times New Roman" w:hAnsi="Times New Roman" w:cs="Times New Roman"/>
          <w:sz w:val="24"/>
          <w:szCs w:val="24"/>
        </w:rPr>
      </w:pPr>
    </w:p>
    <w:p w:rsidR="009F2228" w:rsidRDefault="009F2228" w:rsidP="009F2228">
      <w:pPr>
        <w:spacing w:after="0" w:line="240" w:lineRule="auto"/>
        <w:rPr>
          <w:rFonts w:ascii="Times New Roman" w:hAnsi="Times New Roman" w:cs="Times New Roman"/>
          <w:sz w:val="24"/>
          <w:szCs w:val="24"/>
        </w:rPr>
      </w:pPr>
    </w:p>
    <w:p w:rsidR="009F2228" w:rsidRDefault="009F2228" w:rsidP="009F2228">
      <w:pPr>
        <w:spacing w:after="0" w:line="240" w:lineRule="auto"/>
        <w:rPr>
          <w:rFonts w:ascii="Times New Roman" w:hAnsi="Times New Roman" w:cs="Times New Roman"/>
          <w:sz w:val="24"/>
          <w:szCs w:val="24"/>
        </w:rPr>
      </w:pPr>
    </w:p>
    <w:p w:rsidR="009F2228" w:rsidRDefault="009F2228" w:rsidP="009F2228">
      <w:pPr>
        <w:spacing w:after="0" w:line="240" w:lineRule="auto"/>
        <w:rPr>
          <w:rFonts w:ascii="Times New Roman" w:hAnsi="Times New Roman" w:cs="Times New Roman"/>
          <w:sz w:val="24"/>
          <w:szCs w:val="24"/>
        </w:rPr>
      </w:pPr>
    </w:p>
    <w:p w:rsidR="009F2228" w:rsidRDefault="009F2228" w:rsidP="009F2228">
      <w:pPr>
        <w:spacing w:after="0" w:line="240" w:lineRule="auto"/>
        <w:rPr>
          <w:rFonts w:ascii="Times New Roman" w:hAnsi="Times New Roman" w:cs="Times New Roman"/>
          <w:sz w:val="24"/>
          <w:szCs w:val="24"/>
        </w:rPr>
      </w:pPr>
    </w:p>
    <w:p w:rsidR="009F2228" w:rsidRDefault="009F2228" w:rsidP="009F2228">
      <w:pPr>
        <w:spacing w:after="0" w:line="240" w:lineRule="auto"/>
        <w:rPr>
          <w:rFonts w:ascii="Times New Roman" w:hAnsi="Times New Roman" w:cs="Times New Roman"/>
          <w:sz w:val="24"/>
          <w:szCs w:val="24"/>
        </w:rPr>
      </w:pPr>
    </w:p>
    <w:p w:rsidR="009F2228" w:rsidRDefault="009F2228" w:rsidP="009F2228">
      <w:pPr>
        <w:spacing w:after="0" w:line="240" w:lineRule="auto"/>
        <w:rPr>
          <w:rFonts w:ascii="Times New Roman" w:hAnsi="Times New Roman" w:cs="Times New Roman"/>
          <w:sz w:val="24"/>
          <w:szCs w:val="24"/>
        </w:rPr>
      </w:pPr>
    </w:p>
    <w:p w:rsidR="009F2228" w:rsidRDefault="009F2228" w:rsidP="009F2228">
      <w:pPr>
        <w:spacing w:after="0" w:line="240" w:lineRule="auto"/>
        <w:rPr>
          <w:rFonts w:ascii="Times New Roman" w:hAnsi="Times New Roman" w:cs="Times New Roman"/>
          <w:sz w:val="24"/>
          <w:szCs w:val="24"/>
        </w:rPr>
      </w:pPr>
    </w:p>
    <w:p w:rsidR="009F2228" w:rsidRDefault="009F2228" w:rsidP="009F2228">
      <w:pPr>
        <w:spacing w:after="0" w:line="240" w:lineRule="auto"/>
        <w:rPr>
          <w:rFonts w:ascii="Times New Roman" w:hAnsi="Times New Roman" w:cs="Times New Roman"/>
          <w:sz w:val="24"/>
          <w:szCs w:val="24"/>
        </w:rPr>
      </w:pPr>
    </w:p>
    <w:p w:rsidR="009F2228" w:rsidRDefault="009F2228" w:rsidP="009F2228">
      <w:pPr>
        <w:spacing w:after="0" w:line="240" w:lineRule="auto"/>
        <w:rPr>
          <w:rFonts w:ascii="Times New Roman" w:hAnsi="Times New Roman" w:cs="Times New Roman"/>
          <w:sz w:val="24"/>
          <w:szCs w:val="24"/>
        </w:rPr>
      </w:pPr>
    </w:p>
    <w:p w:rsidR="009F2228" w:rsidRDefault="009F2228" w:rsidP="009F2228">
      <w:pPr>
        <w:spacing w:after="0" w:line="240" w:lineRule="auto"/>
        <w:rPr>
          <w:rFonts w:ascii="Times New Roman" w:hAnsi="Times New Roman" w:cs="Times New Roman"/>
          <w:sz w:val="24"/>
          <w:szCs w:val="24"/>
        </w:rPr>
      </w:pPr>
    </w:p>
    <w:p w:rsidR="009F2228" w:rsidRDefault="009F2228" w:rsidP="009F2228">
      <w:pPr>
        <w:spacing w:after="0" w:line="240" w:lineRule="auto"/>
        <w:rPr>
          <w:rFonts w:ascii="Times New Roman" w:hAnsi="Times New Roman" w:cs="Times New Roman"/>
          <w:sz w:val="24"/>
          <w:szCs w:val="24"/>
        </w:rPr>
      </w:pPr>
    </w:p>
    <w:p w:rsidR="009F2228" w:rsidRDefault="009F2228" w:rsidP="009F2228">
      <w:pPr>
        <w:spacing w:after="0" w:line="240" w:lineRule="auto"/>
        <w:rPr>
          <w:rFonts w:ascii="Times New Roman" w:hAnsi="Times New Roman" w:cs="Times New Roman"/>
          <w:sz w:val="24"/>
          <w:szCs w:val="24"/>
        </w:rPr>
      </w:pPr>
    </w:p>
    <w:p w:rsidR="009F2228" w:rsidRDefault="009F2228" w:rsidP="009F2228">
      <w:pPr>
        <w:spacing w:after="0" w:line="240" w:lineRule="auto"/>
        <w:rPr>
          <w:rFonts w:ascii="Times New Roman" w:hAnsi="Times New Roman" w:cs="Times New Roman"/>
          <w:sz w:val="24"/>
          <w:szCs w:val="24"/>
        </w:rPr>
      </w:pPr>
    </w:p>
    <w:p w:rsidR="009F2228" w:rsidRDefault="009F2228" w:rsidP="009F2228">
      <w:pPr>
        <w:spacing w:after="0" w:line="240" w:lineRule="auto"/>
        <w:rPr>
          <w:rFonts w:ascii="Times New Roman" w:hAnsi="Times New Roman" w:cs="Times New Roman"/>
          <w:sz w:val="24"/>
          <w:szCs w:val="24"/>
        </w:rPr>
      </w:pPr>
    </w:p>
    <w:p w:rsidR="009F2228" w:rsidRDefault="009F2228" w:rsidP="009F2228">
      <w:pPr>
        <w:spacing w:after="0" w:line="240" w:lineRule="auto"/>
        <w:rPr>
          <w:rFonts w:ascii="Times New Roman" w:hAnsi="Times New Roman" w:cs="Times New Roman"/>
          <w:sz w:val="24"/>
          <w:szCs w:val="24"/>
        </w:rPr>
      </w:pPr>
    </w:p>
    <w:p w:rsidR="009F2228" w:rsidRDefault="009F2228" w:rsidP="009F2228">
      <w:pPr>
        <w:spacing w:after="0" w:line="240" w:lineRule="auto"/>
        <w:rPr>
          <w:rFonts w:ascii="Times New Roman" w:hAnsi="Times New Roman" w:cs="Times New Roman"/>
          <w:sz w:val="24"/>
          <w:szCs w:val="24"/>
        </w:rPr>
      </w:pPr>
    </w:p>
    <w:p w:rsidR="009F2228" w:rsidRDefault="009F2228" w:rsidP="009F2228">
      <w:pPr>
        <w:spacing w:after="0" w:line="240" w:lineRule="auto"/>
        <w:rPr>
          <w:rFonts w:ascii="Times New Roman" w:hAnsi="Times New Roman" w:cs="Times New Roman"/>
          <w:sz w:val="24"/>
          <w:szCs w:val="24"/>
        </w:rPr>
      </w:pPr>
    </w:p>
    <w:p w:rsidR="009F2228" w:rsidRDefault="009F2228" w:rsidP="009F2228">
      <w:pPr>
        <w:spacing w:after="0" w:line="240" w:lineRule="auto"/>
        <w:rPr>
          <w:rFonts w:ascii="Times New Roman" w:hAnsi="Times New Roman" w:cs="Times New Roman"/>
          <w:sz w:val="24"/>
          <w:szCs w:val="24"/>
        </w:rPr>
      </w:pPr>
    </w:p>
    <w:p w:rsidR="009F2228" w:rsidRDefault="009F2228" w:rsidP="009F2228">
      <w:pPr>
        <w:spacing w:after="0" w:line="240" w:lineRule="auto"/>
        <w:rPr>
          <w:rFonts w:ascii="Times New Roman" w:hAnsi="Times New Roman" w:cs="Times New Roman"/>
          <w:sz w:val="24"/>
          <w:szCs w:val="24"/>
        </w:rPr>
      </w:pPr>
    </w:p>
    <w:p w:rsidR="009F2228" w:rsidRDefault="009F2228" w:rsidP="009F2228">
      <w:pPr>
        <w:spacing w:after="0" w:line="240" w:lineRule="auto"/>
        <w:rPr>
          <w:rFonts w:ascii="Times New Roman" w:hAnsi="Times New Roman" w:cs="Times New Roman"/>
          <w:sz w:val="24"/>
          <w:szCs w:val="24"/>
        </w:rPr>
      </w:pPr>
    </w:p>
    <w:p w:rsidR="009F2228" w:rsidRDefault="009F2228" w:rsidP="009F2228">
      <w:pPr>
        <w:spacing w:after="0" w:line="240" w:lineRule="auto"/>
        <w:rPr>
          <w:rFonts w:ascii="Times New Roman" w:hAnsi="Times New Roman" w:cs="Times New Roman"/>
          <w:sz w:val="24"/>
          <w:szCs w:val="24"/>
        </w:rPr>
      </w:pPr>
    </w:p>
    <w:p w:rsidR="009F2228" w:rsidRDefault="009F2228" w:rsidP="009F2228">
      <w:pPr>
        <w:spacing w:after="0" w:line="240" w:lineRule="auto"/>
        <w:rPr>
          <w:rFonts w:ascii="Times New Roman" w:hAnsi="Times New Roman" w:cs="Times New Roman"/>
          <w:sz w:val="24"/>
          <w:szCs w:val="24"/>
        </w:rPr>
      </w:pPr>
    </w:p>
    <w:p w:rsidR="009F2228" w:rsidRDefault="009F2228" w:rsidP="009F2228">
      <w:pPr>
        <w:spacing w:after="0" w:line="240" w:lineRule="auto"/>
        <w:rPr>
          <w:rFonts w:ascii="Times New Roman" w:hAnsi="Times New Roman" w:cs="Times New Roman"/>
          <w:sz w:val="24"/>
          <w:szCs w:val="24"/>
        </w:rPr>
      </w:pPr>
    </w:p>
    <w:p w:rsidR="009F2228" w:rsidRDefault="009F2228" w:rsidP="009F2228">
      <w:pPr>
        <w:spacing w:after="0" w:line="240" w:lineRule="auto"/>
        <w:rPr>
          <w:rFonts w:ascii="Times New Roman" w:hAnsi="Times New Roman" w:cs="Times New Roman"/>
          <w:sz w:val="24"/>
          <w:szCs w:val="24"/>
        </w:rPr>
      </w:pPr>
    </w:p>
    <w:p w:rsidR="009F2228" w:rsidRDefault="009F2228" w:rsidP="009F2228">
      <w:pPr>
        <w:spacing w:after="0" w:line="240" w:lineRule="auto"/>
        <w:rPr>
          <w:rFonts w:ascii="Times New Roman" w:hAnsi="Times New Roman" w:cs="Times New Roman"/>
          <w:sz w:val="24"/>
          <w:szCs w:val="24"/>
        </w:rPr>
      </w:pPr>
    </w:p>
    <w:p w:rsidR="009F2228" w:rsidRDefault="009F2228" w:rsidP="009F2228">
      <w:pPr>
        <w:spacing w:after="0" w:line="240" w:lineRule="auto"/>
        <w:rPr>
          <w:rFonts w:ascii="Times New Roman" w:hAnsi="Times New Roman" w:cs="Times New Roman"/>
          <w:sz w:val="24"/>
          <w:szCs w:val="24"/>
        </w:rPr>
      </w:pPr>
    </w:p>
    <w:p w:rsidR="009F2228" w:rsidRDefault="009F2228" w:rsidP="009F2228">
      <w:pPr>
        <w:spacing w:after="0" w:line="240" w:lineRule="auto"/>
        <w:rPr>
          <w:rFonts w:ascii="Times New Roman" w:hAnsi="Times New Roman" w:cs="Times New Roman"/>
          <w:sz w:val="24"/>
          <w:szCs w:val="24"/>
        </w:rPr>
      </w:pPr>
    </w:p>
    <w:p w:rsidR="009F2228" w:rsidRDefault="009F2228" w:rsidP="009F2228">
      <w:pPr>
        <w:spacing w:after="0" w:line="240" w:lineRule="auto"/>
        <w:rPr>
          <w:rFonts w:ascii="Times New Roman" w:hAnsi="Times New Roman" w:cs="Times New Roman"/>
          <w:sz w:val="24"/>
          <w:szCs w:val="24"/>
        </w:rPr>
      </w:pPr>
    </w:p>
    <w:p w:rsidR="009F2228" w:rsidRDefault="009F2228" w:rsidP="009F2228">
      <w:pPr>
        <w:spacing w:after="0" w:line="240" w:lineRule="auto"/>
        <w:rPr>
          <w:rFonts w:ascii="Times New Roman" w:hAnsi="Times New Roman" w:cs="Times New Roman"/>
          <w:sz w:val="24"/>
          <w:szCs w:val="24"/>
        </w:rPr>
      </w:pPr>
    </w:p>
    <w:p w:rsidR="009F2228" w:rsidRDefault="009F2228" w:rsidP="009F2228">
      <w:pPr>
        <w:spacing w:after="0" w:line="240" w:lineRule="auto"/>
        <w:rPr>
          <w:rFonts w:ascii="Times New Roman" w:hAnsi="Times New Roman" w:cs="Times New Roman"/>
          <w:sz w:val="24"/>
          <w:szCs w:val="24"/>
        </w:rPr>
      </w:pPr>
    </w:p>
    <w:p w:rsidR="009F2228" w:rsidRDefault="009F2228" w:rsidP="009F2228">
      <w:pPr>
        <w:spacing w:after="0" w:line="240" w:lineRule="auto"/>
        <w:rPr>
          <w:rFonts w:ascii="Times New Roman" w:hAnsi="Times New Roman" w:cs="Times New Roman"/>
          <w:sz w:val="24"/>
          <w:szCs w:val="24"/>
        </w:rPr>
      </w:pPr>
    </w:p>
    <w:p w:rsidR="009F2228" w:rsidRDefault="009F2228" w:rsidP="009F2228">
      <w:pPr>
        <w:spacing w:after="0" w:line="240" w:lineRule="auto"/>
        <w:rPr>
          <w:rFonts w:ascii="Times New Roman" w:hAnsi="Times New Roman" w:cs="Times New Roman"/>
          <w:sz w:val="24"/>
          <w:szCs w:val="24"/>
        </w:rPr>
      </w:pPr>
    </w:p>
    <w:p w:rsidR="009F2228" w:rsidRDefault="009F2228" w:rsidP="009F2228">
      <w:pPr>
        <w:spacing w:after="0" w:line="240" w:lineRule="auto"/>
        <w:rPr>
          <w:rFonts w:ascii="Times New Roman" w:hAnsi="Times New Roman" w:cs="Times New Roman"/>
          <w:sz w:val="24"/>
          <w:szCs w:val="24"/>
        </w:rPr>
      </w:pPr>
    </w:p>
    <w:p w:rsidR="009F2228" w:rsidRDefault="009F2228" w:rsidP="009F2228">
      <w:pPr>
        <w:spacing w:after="0" w:line="240" w:lineRule="auto"/>
        <w:rPr>
          <w:rFonts w:ascii="Times New Roman" w:hAnsi="Times New Roman" w:cs="Times New Roman"/>
          <w:sz w:val="24"/>
          <w:szCs w:val="24"/>
        </w:rPr>
      </w:pPr>
    </w:p>
    <w:p w:rsidR="009F2228" w:rsidRDefault="009F2228" w:rsidP="009F2228">
      <w:pPr>
        <w:spacing w:after="0" w:line="240" w:lineRule="auto"/>
        <w:rPr>
          <w:rFonts w:ascii="Times New Roman" w:hAnsi="Times New Roman" w:cs="Times New Roman"/>
          <w:sz w:val="24"/>
          <w:szCs w:val="24"/>
        </w:rPr>
      </w:pPr>
    </w:p>
    <w:p w:rsidR="009F2228" w:rsidRDefault="009F2228" w:rsidP="009F2228">
      <w:pPr>
        <w:spacing w:after="0" w:line="240" w:lineRule="auto"/>
        <w:rPr>
          <w:rFonts w:ascii="Times New Roman" w:hAnsi="Times New Roman" w:cs="Times New Roman"/>
          <w:sz w:val="24"/>
          <w:szCs w:val="24"/>
        </w:rPr>
      </w:pPr>
    </w:p>
    <w:p w:rsidR="009F2228" w:rsidRDefault="009F2228" w:rsidP="009F2228">
      <w:pPr>
        <w:spacing w:after="0" w:line="240" w:lineRule="auto"/>
        <w:rPr>
          <w:rFonts w:ascii="Times New Roman" w:hAnsi="Times New Roman" w:cs="Times New Roman"/>
          <w:sz w:val="24"/>
          <w:szCs w:val="24"/>
        </w:rPr>
      </w:pPr>
    </w:p>
    <w:p w:rsidR="009F2228" w:rsidRDefault="009F2228" w:rsidP="009F2228">
      <w:pPr>
        <w:spacing w:after="0" w:line="240" w:lineRule="auto"/>
        <w:rPr>
          <w:rFonts w:ascii="Times New Roman" w:hAnsi="Times New Roman" w:cs="Times New Roman"/>
          <w:sz w:val="24"/>
          <w:szCs w:val="24"/>
        </w:rPr>
      </w:pPr>
    </w:p>
    <w:p w:rsidR="009F2228" w:rsidRDefault="009F2228" w:rsidP="009F2228">
      <w:pPr>
        <w:spacing w:after="0" w:line="240" w:lineRule="auto"/>
        <w:rPr>
          <w:rFonts w:ascii="Times New Roman" w:hAnsi="Times New Roman" w:cs="Times New Roman"/>
          <w:sz w:val="24"/>
          <w:szCs w:val="24"/>
        </w:rPr>
      </w:pPr>
    </w:p>
    <w:p w:rsidR="009F2228" w:rsidRDefault="009F2228" w:rsidP="009F2228">
      <w:pPr>
        <w:spacing w:after="0" w:line="240" w:lineRule="auto"/>
        <w:rPr>
          <w:rFonts w:ascii="Times New Roman" w:hAnsi="Times New Roman" w:cs="Times New Roman"/>
          <w:sz w:val="24"/>
          <w:szCs w:val="24"/>
        </w:rPr>
      </w:pPr>
    </w:p>
    <w:p w:rsidR="009F2228" w:rsidRPr="00515240" w:rsidRDefault="009F2228" w:rsidP="009F2228">
      <w:pPr>
        <w:spacing w:after="0" w:line="240" w:lineRule="auto"/>
        <w:rPr>
          <w:rFonts w:ascii="Times New Roman" w:hAnsi="Times New Roman" w:cs="Times New Roman"/>
          <w:sz w:val="24"/>
          <w:szCs w:val="24"/>
        </w:rPr>
      </w:pPr>
      <w:r w:rsidRPr="00515240">
        <w:rPr>
          <w:rFonts w:ascii="Times New Roman" w:hAnsi="Times New Roman" w:cs="Times New Roman"/>
          <w:sz w:val="24"/>
          <w:szCs w:val="24"/>
        </w:rPr>
        <w:t>СОГЛАСОВАНО:</w:t>
      </w:r>
    </w:p>
    <w:p w:rsidR="007500DD" w:rsidRDefault="009F2228" w:rsidP="009F2228">
      <w:pPr>
        <w:keepNext/>
        <w:suppressAutoHyphens w:val="0"/>
        <w:spacing w:after="0" w:line="240" w:lineRule="auto"/>
        <w:outlineLvl w:val="4"/>
        <w:rPr>
          <w:rFonts w:ascii="Times New Roman" w:hAnsi="Times New Roman" w:cs="Times New Roman"/>
          <w:sz w:val="24"/>
          <w:szCs w:val="24"/>
        </w:rPr>
      </w:pPr>
      <w:r>
        <w:rPr>
          <w:rFonts w:ascii="Times New Roman" w:hAnsi="Times New Roman" w:cs="Times New Roman"/>
          <w:sz w:val="24"/>
          <w:szCs w:val="24"/>
        </w:rPr>
        <w:t xml:space="preserve">зам. директора по </w:t>
      </w:r>
      <w:r w:rsidRPr="00515240">
        <w:rPr>
          <w:rFonts w:ascii="Times New Roman" w:hAnsi="Times New Roman" w:cs="Times New Roman"/>
          <w:sz w:val="24"/>
          <w:szCs w:val="24"/>
        </w:rPr>
        <w:t xml:space="preserve">ВР </w:t>
      </w:r>
      <w:r w:rsidRPr="00515240">
        <w:rPr>
          <w:rFonts w:ascii="Times New Roman" w:hAnsi="Times New Roman" w:cs="Times New Roman"/>
          <w:sz w:val="24"/>
          <w:szCs w:val="24"/>
        </w:rPr>
        <w:tab/>
      </w:r>
      <w:r w:rsidRPr="00515240">
        <w:rPr>
          <w:rFonts w:ascii="Times New Roman" w:hAnsi="Times New Roman" w:cs="Times New Roman"/>
          <w:sz w:val="24"/>
          <w:szCs w:val="24"/>
        </w:rPr>
        <w:tab/>
      </w:r>
      <w:r w:rsidRPr="00515240">
        <w:rPr>
          <w:rFonts w:ascii="Times New Roman" w:hAnsi="Times New Roman" w:cs="Times New Roman"/>
          <w:sz w:val="24"/>
          <w:szCs w:val="24"/>
        </w:rPr>
        <w:tab/>
      </w:r>
      <w:r w:rsidRPr="00515240">
        <w:rPr>
          <w:rFonts w:ascii="Times New Roman" w:hAnsi="Times New Roman" w:cs="Times New Roman"/>
          <w:sz w:val="24"/>
          <w:szCs w:val="24"/>
        </w:rPr>
        <w:tab/>
      </w:r>
      <w:r w:rsidRPr="00515240">
        <w:rPr>
          <w:rFonts w:ascii="Times New Roman" w:hAnsi="Times New Roman" w:cs="Times New Roman"/>
          <w:sz w:val="24"/>
          <w:szCs w:val="24"/>
        </w:rPr>
        <w:tab/>
      </w:r>
      <w:r w:rsidRPr="00515240">
        <w:rPr>
          <w:rFonts w:ascii="Times New Roman" w:hAnsi="Times New Roman" w:cs="Times New Roman"/>
          <w:sz w:val="24"/>
          <w:szCs w:val="24"/>
        </w:rPr>
        <w:tab/>
      </w:r>
    </w:p>
    <w:p w:rsidR="009F2228" w:rsidRPr="009F2228" w:rsidRDefault="009F2228" w:rsidP="009F2228">
      <w:pPr>
        <w:keepNext/>
        <w:suppressAutoHyphens w:val="0"/>
        <w:spacing w:after="0" w:line="240" w:lineRule="auto"/>
        <w:outlineLvl w:val="4"/>
        <w:rPr>
          <w:rFonts w:ascii="Times New Roman" w:hAnsi="Times New Roman" w:cs="Times New Roman"/>
          <w:b/>
          <w:bCs/>
          <w:sz w:val="20"/>
          <w:szCs w:val="20"/>
          <w:lang w:eastAsia="ru-RU"/>
        </w:rPr>
      </w:pPr>
      <w:proofErr w:type="spellStart"/>
      <w:r>
        <w:rPr>
          <w:rFonts w:ascii="Times New Roman" w:hAnsi="Times New Roman" w:cs="Times New Roman"/>
          <w:sz w:val="24"/>
          <w:szCs w:val="24"/>
        </w:rPr>
        <w:t>Манапова</w:t>
      </w:r>
      <w:proofErr w:type="spellEnd"/>
      <w:r>
        <w:rPr>
          <w:rFonts w:ascii="Times New Roman" w:hAnsi="Times New Roman" w:cs="Times New Roman"/>
          <w:sz w:val="24"/>
          <w:szCs w:val="24"/>
        </w:rPr>
        <w:t xml:space="preserve"> К.Т.                                                       </w:t>
      </w:r>
    </w:p>
    <w:p w:rsidR="009F2228" w:rsidRPr="00AD1589" w:rsidRDefault="009F2228" w:rsidP="0046485F">
      <w:pPr>
        <w:keepNext/>
        <w:shd w:val="clear" w:color="auto" w:fill="FFFFFF"/>
        <w:suppressAutoHyphens w:val="0"/>
        <w:autoSpaceDE w:val="0"/>
        <w:autoSpaceDN w:val="0"/>
        <w:spacing w:after="0" w:line="240" w:lineRule="auto"/>
        <w:jc w:val="center"/>
        <w:outlineLvl w:val="6"/>
        <w:rPr>
          <w:rFonts w:ascii="Times New Roman" w:hAnsi="Times New Roman" w:cs="Times New Roman"/>
          <w:b/>
          <w:bCs/>
          <w:sz w:val="24"/>
          <w:szCs w:val="24"/>
          <w:lang w:eastAsia="ru-RU"/>
        </w:rPr>
      </w:pPr>
    </w:p>
    <w:p w:rsidR="00D870D0" w:rsidRPr="00155206" w:rsidRDefault="00D870D0" w:rsidP="0046485F">
      <w:pPr>
        <w:keepNext/>
        <w:shd w:val="clear" w:color="auto" w:fill="FFFFFF"/>
        <w:suppressAutoHyphens w:val="0"/>
        <w:autoSpaceDE w:val="0"/>
        <w:autoSpaceDN w:val="0"/>
        <w:spacing w:after="0" w:line="240" w:lineRule="auto"/>
        <w:jc w:val="center"/>
        <w:outlineLvl w:val="6"/>
        <w:rPr>
          <w:rFonts w:ascii="Times New Roman" w:hAnsi="Times New Roman" w:cs="Times New Roman"/>
          <w:b/>
          <w:bCs/>
          <w:color w:val="99CC00"/>
          <w:sz w:val="24"/>
          <w:szCs w:val="24"/>
          <w:lang w:eastAsia="ru-RU"/>
        </w:rPr>
      </w:pPr>
    </w:p>
    <w:p w:rsidR="00D870D0" w:rsidRPr="00515240" w:rsidRDefault="00D870D0" w:rsidP="0046485F">
      <w:pPr>
        <w:keepNext/>
        <w:shd w:val="clear" w:color="auto" w:fill="FFFFFF"/>
        <w:suppressAutoHyphens w:val="0"/>
        <w:autoSpaceDE w:val="0"/>
        <w:autoSpaceDN w:val="0"/>
        <w:spacing w:after="0" w:line="240" w:lineRule="auto"/>
        <w:jc w:val="center"/>
        <w:outlineLvl w:val="6"/>
        <w:rPr>
          <w:rFonts w:ascii="Times New Roman" w:hAnsi="Times New Roman" w:cs="Times New Roman"/>
          <w:b/>
          <w:bCs/>
          <w:sz w:val="24"/>
          <w:szCs w:val="24"/>
          <w:lang w:eastAsia="ru-RU"/>
        </w:rPr>
      </w:pPr>
      <w:r w:rsidRPr="00515240">
        <w:rPr>
          <w:rFonts w:ascii="Times New Roman" w:hAnsi="Times New Roman" w:cs="Times New Roman"/>
          <w:b/>
          <w:bCs/>
          <w:sz w:val="24"/>
          <w:szCs w:val="24"/>
          <w:lang w:eastAsia="ru-RU"/>
        </w:rPr>
        <w:t>План</w:t>
      </w:r>
    </w:p>
    <w:p w:rsidR="00D870D0" w:rsidRPr="00515240" w:rsidRDefault="00D870D0" w:rsidP="0046485F">
      <w:pPr>
        <w:keepNext/>
        <w:shd w:val="clear" w:color="auto" w:fill="FFFFFF"/>
        <w:suppressAutoHyphens w:val="0"/>
        <w:autoSpaceDE w:val="0"/>
        <w:autoSpaceDN w:val="0"/>
        <w:spacing w:after="0" w:line="240" w:lineRule="auto"/>
        <w:jc w:val="center"/>
        <w:outlineLvl w:val="6"/>
        <w:rPr>
          <w:rFonts w:ascii="Times New Roman" w:hAnsi="Times New Roman" w:cs="Times New Roman"/>
          <w:b/>
          <w:bCs/>
          <w:sz w:val="24"/>
          <w:szCs w:val="24"/>
          <w:lang w:eastAsia="ru-RU"/>
        </w:rPr>
      </w:pPr>
      <w:r w:rsidRPr="00515240">
        <w:rPr>
          <w:rFonts w:ascii="Times New Roman" w:hAnsi="Times New Roman" w:cs="Times New Roman"/>
          <w:b/>
          <w:bCs/>
          <w:sz w:val="24"/>
          <w:szCs w:val="24"/>
          <w:lang w:eastAsia="ru-RU"/>
        </w:rPr>
        <w:t xml:space="preserve">проведения “Недели безопасности дорожного движения” </w:t>
      </w:r>
    </w:p>
    <w:p w:rsidR="00D870D0" w:rsidRPr="00515240" w:rsidRDefault="00D870D0" w:rsidP="0046485F">
      <w:pPr>
        <w:keepNext/>
        <w:shd w:val="clear" w:color="auto" w:fill="FFFFFF"/>
        <w:suppressAutoHyphens w:val="0"/>
        <w:autoSpaceDE w:val="0"/>
        <w:autoSpaceDN w:val="0"/>
        <w:spacing w:after="0" w:line="240" w:lineRule="auto"/>
        <w:jc w:val="center"/>
        <w:rPr>
          <w:rFonts w:ascii="Times New Roman" w:hAnsi="Times New Roman" w:cs="Times New Roman"/>
          <w:b/>
          <w:bCs/>
          <w:snapToGrid w:val="0"/>
          <w:sz w:val="24"/>
          <w:szCs w:val="24"/>
          <w:lang w:eastAsia="ru-RU"/>
        </w:rPr>
      </w:pPr>
      <w:r w:rsidRPr="00515240">
        <w:rPr>
          <w:rFonts w:ascii="Times New Roman" w:hAnsi="Times New Roman" w:cs="Times New Roman"/>
          <w:b/>
          <w:bCs/>
          <w:snapToGrid w:val="0"/>
          <w:sz w:val="24"/>
          <w:szCs w:val="24"/>
          <w:lang w:eastAsia="ru-RU"/>
        </w:rPr>
        <w:t>(1-9 классы)</w:t>
      </w:r>
    </w:p>
    <w:p w:rsidR="00D870D0" w:rsidRPr="00AD1589" w:rsidRDefault="00D870D0" w:rsidP="0046485F">
      <w:pPr>
        <w:keepNext/>
        <w:shd w:val="clear" w:color="auto" w:fill="FFFFFF"/>
        <w:suppressAutoHyphens w:val="0"/>
        <w:autoSpaceDE w:val="0"/>
        <w:autoSpaceDN w:val="0"/>
        <w:spacing w:after="0" w:line="240" w:lineRule="auto"/>
        <w:jc w:val="both"/>
        <w:rPr>
          <w:rFonts w:ascii="Times New Roman" w:hAnsi="Times New Roman" w:cs="Times New Roman"/>
          <w:snapToGrid w:val="0"/>
          <w:sz w:val="24"/>
          <w:szCs w:val="24"/>
          <w:lang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2835"/>
        <w:gridCol w:w="3261"/>
        <w:gridCol w:w="2799"/>
      </w:tblGrid>
      <w:tr w:rsidR="00D870D0" w:rsidRPr="00AD1589" w:rsidTr="005F2CDE">
        <w:tc>
          <w:tcPr>
            <w:tcW w:w="675" w:type="dxa"/>
          </w:tcPr>
          <w:p w:rsidR="00D870D0" w:rsidRPr="00AD1589" w:rsidRDefault="00D870D0" w:rsidP="0046485F">
            <w:pPr>
              <w:keepNext/>
              <w:suppressAutoHyphens w:val="0"/>
              <w:autoSpaceDE w:val="0"/>
              <w:autoSpaceDN w:val="0"/>
              <w:spacing w:after="0" w:line="240" w:lineRule="auto"/>
              <w:jc w:val="center"/>
              <w:rPr>
                <w:rFonts w:ascii="Times New Roman" w:hAnsi="Times New Roman" w:cs="Times New Roman"/>
                <w:b/>
                <w:bCs/>
                <w:snapToGrid w:val="0"/>
                <w:sz w:val="24"/>
                <w:szCs w:val="24"/>
                <w:lang w:eastAsia="ru-RU"/>
              </w:rPr>
            </w:pPr>
          </w:p>
        </w:tc>
        <w:tc>
          <w:tcPr>
            <w:tcW w:w="2835" w:type="dxa"/>
          </w:tcPr>
          <w:p w:rsidR="00D870D0" w:rsidRPr="00AD1589" w:rsidRDefault="00D870D0" w:rsidP="0046485F">
            <w:pPr>
              <w:keepNext/>
              <w:suppressAutoHyphens w:val="0"/>
              <w:autoSpaceDE w:val="0"/>
              <w:autoSpaceDN w:val="0"/>
              <w:spacing w:after="0" w:line="240" w:lineRule="auto"/>
              <w:jc w:val="center"/>
              <w:rPr>
                <w:rFonts w:ascii="Times New Roman" w:hAnsi="Times New Roman" w:cs="Times New Roman"/>
                <w:b/>
                <w:bCs/>
                <w:snapToGrid w:val="0"/>
                <w:sz w:val="24"/>
                <w:szCs w:val="24"/>
                <w:lang w:eastAsia="ru-RU"/>
              </w:rPr>
            </w:pPr>
            <w:r w:rsidRPr="00AD1589">
              <w:rPr>
                <w:rFonts w:ascii="Times New Roman" w:hAnsi="Times New Roman" w:cs="Times New Roman"/>
                <w:b/>
                <w:bCs/>
                <w:snapToGrid w:val="0"/>
                <w:sz w:val="24"/>
                <w:szCs w:val="24"/>
                <w:lang w:eastAsia="ru-RU"/>
              </w:rPr>
              <w:t>1-3 классы</w:t>
            </w:r>
          </w:p>
        </w:tc>
        <w:tc>
          <w:tcPr>
            <w:tcW w:w="3261" w:type="dxa"/>
          </w:tcPr>
          <w:p w:rsidR="00D870D0" w:rsidRPr="00AD1589" w:rsidRDefault="00D870D0" w:rsidP="0046485F">
            <w:pPr>
              <w:keepNext/>
              <w:suppressAutoHyphens w:val="0"/>
              <w:autoSpaceDE w:val="0"/>
              <w:autoSpaceDN w:val="0"/>
              <w:spacing w:after="0" w:line="240" w:lineRule="auto"/>
              <w:jc w:val="center"/>
              <w:rPr>
                <w:rFonts w:ascii="Times New Roman" w:hAnsi="Times New Roman" w:cs="Times New Roman"/>
                <w:b/>
                <w:bCs/>
                <w:snapToGrid w:val="0"/>
                <w:sz w:val="24"/>
                <w:szCs w:val="24"/>
                <w:lang w:eastAsia="ru-RU"/>
              </w:rPr>
            </w:pPr>
            <w:r w:rsidRPr="00AD1589">
              <w:rPr>
                <w:rFonts w:ascii="Times New Roman" w:hAnsi="Times New Roman" w:cs="Times New Roman"/>
                <w:b/>
                <w:bCs/>
                <w:snapToGrid w:val="0"/>
                <w:sz w:val="24"/>
                <w:szCs w:val="24"/>
                <w:lang w:eastAsia="ru-RU"/>
              </w:rPr>
              <w:t>4-6 классы</w:t>
            </w:r>
          </w:p>
        </w:tc>
        <w:tc>
          <w:tcPr>
            <w:tcW w:w="2799" w:type="dxa"/>
          </w:tcPr>
          <w:p w:rsidR="00D870D0" w:rsidRPr="00AD1589" w:rsidRDefault="00D870D0" w:rsidP="0046485F">
            <w:pPr>
              <w:keepNext/>
              <w:suppressAutoHyphens w:val="0"/>
              <w:autoSpaceDE w:val="0"/>
              <w:autoSpaceDN w:val="0"/>
              <w:spacing w:after="0" w:line="240" w:lineRule="auto"/>
              <w:jc w:val="center"/>
              <w:rPr>
                <w:rFonts w:ascii="Times New Roman" w:hAnsi="Times New Roman" w:cs="Times New Roman"/>
                <w:b/>
                <w:bCs/>
                <w:snapToGrid w:val="0"/>
                <w:sz w:val="24"/>
                <w:szCs w:val="24"/>
                <w:lang w:eastAsia="ru-RU"/>
              </w:rPr>
            </w:pPr>
            <w:r w:rsidRPr="00AD1589">
              <w:rPr>
                <w:rFonts w:ascii="Times New Roman" w:hAnsi="Times New Roman" w:cs="Times New Roman"/>
                <w:b/>
                <w:bCs/>
                <w:snapToGrid w:val="0"/>
                <w:sz w:val="24"/>
                <w:szCs w:val="24"/>
                <w:lang w:eastAsia="ru-RU"/>
              </w:rPr>
              <w:t>7-9 классы</w:t>
            </w:r>
          </w:p>
        </w:tc>
      </w:tr>
      <w:tr w:rsidR="00D870D0" w:rsidRPr="00AD1589" w:rsidTr="005F2CDE">
        <w:tc>
          <w:tcPr>
            <w:tcW w:w="675" w:type="dxa"/>
          </w:tcPr>
          <w:p w:rsidR="00D870D0" w:rsidRPr="00AD1589" w:rsidRDefault="00D870D0" w:rsidP="00363290">
            <w:pPr>
              <w:keepNext/>
              <w:widowControl w:val="0"/>
              <w:numPr>
                <w:ilvl w:val="0"/>
                <w:numId w:val="11"/>
              </w:numPr>
              <w:suppressAutoHyphens w:val="0"/>
              <w:autoSpaceDE w:val="0"/>
              <w:autoSpaceDN w:val="0"/>
              <w:spacing w:after="0" w:line="240" w:lineRule="auto"/>
              <w:jc w:val="center"/>
              <w:rPr>
                <w:rFonts w:ascii="Times New Roman" w:hAnsi="Times New Roman" w:cs="Times New Roman"/>
                <w:b/>
                <w:bCs/>
                <w:snapToGrid w:val="0"/>
                <w:sz w:val="24"/>
                <w:szCs w:val="24"/>
                <w:lang w:eastAsia="ru-RU"/>
              </w:rPr>
            </w:pPr>
          </w:p>
        </w:tc>
        <w:tc>
          <w:tcPr>
            <w:tcW w:w="2835" w:type="dxa"/>
          </w:tcPr>
          <w:p w:rsidR="00D870D0" w:rsidRPr="00AD1589" w:rsidRDefault="00D870D0" w:rsidP="0046485F">
            <w:pPr>
              <w:keepNext/>
              <w:suppressAutoHyphens w:val="0"/>
              <w:autoSpaceDE w:val="0"/>
              <w:autoSpaceDN w:val="0"/>
              <w:spacing w:after="0" w:line="240" w:lineRule="auto"/>
              <w:jc w:val="both"/>
              <w:rPr>
                <w:rFonts w:ascii="Times New Roman" w:hAnsi="Times New Roman" w:cs="Times New Roman"/>
                <w:snapToGrid w:val="0"/>
                <w:sz w:val="24"/>
                <w:szCs w:val="24"/>
                <w:lang w:eastAsia="ru-RU"/>
              </w:rPr>
            </w:pPr>
            <w:r w:rsidRPr="00AD1589">
              <w:rPr>
                <w:rFonts w:ascii="Times New Roman" w:hAnsi="Times New Roman" w:cs="Times New Roman"/>
                <w:snapToGrid w:val="0"/>
                <w:sz w:val="24"/>
                <w:szCs w:val="24"/>
                <w:lang w:eastAsia="ru-RU"/>
              </w:rPr>
              <w:t>Урок-повторение ос</w:t>
            </w:r>
            <w:r w:rsidRPr="00AD1589">
              <w:rPr>
                <w:rFonts w:ascii="Times New Roman" w:hAnsi="Times New Roman" w:cs="Times New Roman"/>
                <w:snapToGrid w:val="0"/>
                <w:sz w:val="24"/>
                <w:szCs w:val="24"/>
                <w:lang w:eastAsia="ru-RU"/>
              </w:rPr>
              <w:softHyphen/>
              <w:t>новных пра</w:t>
            </w:r>
            <w:r w:rsidRPr="00AD1589">
              <w:rPr>
                <w:rFonts w:ascii="Times New Roman" w:hAnsi="Times New Roman" w:cs="Times New Roman"/>
                <w:snapToGrid w:val="0"/>
                <w:sz w:val="24"/>
                <w:szCs w:val="24"/>
                <w:lang w:eastAsia="ru-RU"/>
              </w:rPr>
              <w:softHyphen/>
              <w:t>вил до</w:t>
            </w:r>
            <w:r w:rsidRPr="00AD1589">
              <w:rPr>
                <w:rFonts w:ascii="Times New Roman" w:hAnsi="Times New Roman" w:cs="Times New Roman"/>
                <w:snapToGrid w:val="0"/>
                <w:sz w:val="24"/>
                <w:szCs w:val="24"/>
                <w:lang w:eastAsia="ru-RU"/>
              </w:rPr>
              <w:softHyphen/>
              <w:t>рож</w:t>
            </w:r>
            <w:r w:rsidRPr="00AD1589">
              <w:rPr>
                <w:rFonts w:ascii="Times New Roman" w:hAnsi="Times New Roman" w:cs="Times New Roman"/>
                <w:snapToGrid w:val="0"/>
                <w:sz w:val="24"/>
                <w:szCs w:val="24"/>
                <w:lang w:eastAsia="ru-RU"/>
              </w:rPr>
              <w:softHyphen/>
              <w:t>ного движения.</w:t>
            </w:r>
          </w:p>
        </w:tc>
        <w:tc>
          <w:tcPr>
            <w:tcW w:w="3261" w:type="dxa"/>
          </w:tcPr>
          <w:p w:rsidR="00D870D0" w:rsidRPr="00AD1589" w:rsidRDefault="00D870D0" w:rsidP="0046485F">
            <w:pPr>
              <w:keepNext/>
              <w:suppressAutoHyphens w:val="0"/>
              <w:autoSpaceDE w:val="0"/>
              <w:autoSpaceDN w:val="0"/>
              <w:spacing w:after="0" w:line="240" w:lineRule="auto"/>
              <w:jc w:val="both"/>
              <w:rPr>
                <w:rFonts w:ascii="Times New Roman" w:hAnsi="Times New Roman" w:cs="Times New Roman"/>
                <w:snapToGrid w:val="0"/>
                <w:sz w:val="24"/>
                <w:szCs w:val="24"/>
                <w:lang w:eastAsia="ru-RU"/>
              </w:rPr>
            </w:pPr>
            <w:r w:rsidRPr="00AD1589">
              <w:rPr>
                <w:rFonts w:ascii="Times New Roman" w:hAnsi="Times New Roman" w:cs="Times New Roman"/>
                <w:snapToGrid w:val="0"/>
                <w:sz w:val="24"/>
                <w:szCs w:val="24"/>
                <w:lang w:eastAsia="ru-RU"/>
              </w:rPr>
              <w:t>Урок-повторение ос</w:t>
            </w:r>
            <w:r w:rsidRPr="00AD1589">
              <w:rPr>
                <w:rFonts w:ascii="Times New Roman" w:hAnsi="Times New Roman" w:cs="Times New Roman"/>
                <w:snapToGrid w:val="0"/>
                <w:sz w:val="24"/>
                <w:szCs w:val="24"/>
                <w:lang w:eastAsia="ru-RU"/>
              </w:rPr>
              <w:softHyphen/>
              <w:t>нов</w:t>
            </w:r>
            <w:r w:rsidRPr="00AD1589">
              <w:rPr>
                <w:rFonts w:ascii="Times New Roman" w:hAnsi="Times New Roman" w:cs="Times New Roman"/>
                <w:snapToGrid w:val="0"/>
                <w:sz w:val="24"/>
                <w:szCs w:val="24"/>
                <w:lang w:eastAsia="ru-RU"/>
              </w:rPr>
              <w:softHyphen/>
              <w:t>ных пра</w:t>
            </w:r>
            <w:r w:rsidRPr="00AD1589">
              <w:rPr>
                <w:rFonts w:ascii="Times New Roman" w:hAnsi="Times New Roman" w:cs="Times New Roman"/>
                <w:snapToGrid w:val="0"/>
                <w:sz w:val="24"/>
                <w:szCs w:val="24"/>
                <w:lang w:eastAsia="ru-RU"/>
              </w:rPr>
              <w:softHyphen/>
              <w:t>вил дорож</w:t>
            </w:r>
            <w:r w:rsidRPr="00AD1589">
              <w:rPr>
                <w:rFonts w:ascii="Times New Roman" w:hAnsi="Times New Roman" w:cs="Times New Roman"/>
                <w:snapToGrid w:val="0"/>
                <w:sz w:val="24"/>
                <w:szCs w:val="24"/>
                <w:lang w:eastAsia="ru-RU"/>
              </w:rPr>
              <w:softHyphen/>
              <w:t>ного движения или встреча с работниками ГИБДД.</w:t>
            </w:r>
          </w:p>
        </w:tc>
        <w:tc>
          <w:tcPr>
            <w:tcW w:w="2799" w:type="dxa"/>
          </w:tcPr>
          <w:p w:rsidR="00D870D0" w:rsidRPr="00AD1589" w:rsidRDefault="00D870D0" w:rsidP="0046485F">
            <w:pPr>
              <w:keepNext/>
              <w:suppressAutoHyphens w:val="0"/>
              <w:autoSpaceDE w:val="0"/>
              <w:autoSpaceDN w:val="0"/>
              <w:spacing w:after="0" w:line="240" w:lineRule="auto"/>
              <w:jc w:val="both"/>
              <w:rPr>
                <w:rFonts w:ascii="Times New Roman" w:hAnsi="Times New Roman" w:cs="Times New Roman"/>
                <w:snapToGrid w:val="0"/>
                <w:sz w:val="24"/>
                <w:szCs w:val="24"/>
                <w:lang w:eastAsia="ru-RU"/>
              </w:rPr>
            </w:pPr>
            <w:r w:rsidRPr="00AD1589">
              <w:rPr>
                <w:rFonts w:ascii="Times New Roman" w:hAnsi="Times New Roman" w:cs="Times New Roman"/>
                <w:snapToGrid w:val="0"/>
                <w:sz w:val="24"/>
                <w:szCs w:val="24"/>
                <w:lang w:eastAsia="ru-RU"/>
              </w:rPr>
              <w:t>Урок-повторение основ</w:t>
            </w:r>
            <w:r w:rsidRPr="00AD1589">
              <w:rPr>
                <w:rFonts w:ascii="Times New Roman" w:hAnsi="Times New Roman" w:cs="Times New Roman"/>
                <w:snapToGrid w:val="0"/>
                <w:sz w:val="24"/>
                <w:szCs w:val="24"/>
                <w:lang w:eastAsia="ru-RU"/>
              </w:rPr>
              <w:softHyphen/>
              <w:t>ных пра</w:t>
            </w:r>
            <w:r w:rsidRPr="00AD1589">
              <w:rPr>
                <w:rFonts w:ascii="Times New Roman" w:hAnsi="Times New Roman" w:cs="Times New Roman"/>
                <w:snapToGrid w:val="0"/>
                <w:sz w:val="24"/>
                <w:szCs w:val="24"/>
                <w:lang w:eastAsia="ru-RU"/>
              </w:rPr>
              <w:softHyphen/>
              <w:t>вил до</w:t>
            </w:r>
            <w:r w:rsidRPr="00AD1589">
              <w:rPr>
                <w:rFonts w:ascii="Times New Roman" w:hAnsi="Times New Roman" w:cs="Times New Roman"/>
                <w:snapToGrid w:val="0"/>
                <w:sz w:val="24"/>
                <w:szCs w:val="24"/>
                <w:lang w:eastAsia="ru-RU"/>
              </w:rPr>
              <w:softHyphen/>
              <w:t>рожного движения или встреча с работниками ГИБДД.</w:t>
            </w:r>
          </w:p>
        </w:tc>
      </w:tr>
      <w:tr w:rsidR="00D870D0" w:rsidRPr="00AD1589" w:rsidTr="005F2CDE">
        <w:tc>
          <w:tcPr>
            <w:tcW w:w="675" w:type="dxa"/>
          </w:tcPr>
          <w:p w:rsidR="00D870D0" w:rsidRPr="00AD1589" w:rsidRDefault="00D870D0" w:rsidP="00363290">
            <w:pPr>
              <w:keepNext/>
              <w:widowControl w:val="0"/>
              <w:numPr>
                <w:ilvl w:val="0"/>
                <w:numId w:val="11"/>
              </w:numPr>
              <w:suppressAutoHyphens w:val="0"/>
              <w:autoSpaceDE w:val="0"/>
              <w:autoSpaceDN w:val="0"/>
              <w:spacing w:after="0" w:line="240" w:lineRule="auto"/>
              <w:jc w:val="center"/>
              <w:rPr>
                <w:rFonts w:ascii="Times New Roman" w:hAnsi="Times New Roman" w:cs="Times New Roman"/>
                <w:b/>
                <w:bCs/>
                <w:snapToGrid w:val="0"/>
                <w:sz w:val="24"/>
                <w:szCs w:val="24"/>
                <w:lang w:eastAsia="ru-RU"/>
              </w:rPr>
            </w:pPr>
          </w:p>
        </w:tc>
        <w:tc>
          <w:tcPr>
            <w:tcW w:w="2835" w:type="dxa"/>
          </w:tcPr>
          <w:p w:rsidR="00D870D0" w:rsidRPr="00AD1589" w:rsidRDefault="00D870D0" w:rsidP="007E0EEE">
            <w:pPr>
              <w:keepNext/>
              <w:suppressAutoHyphens w:val="0"/>
              <w:autoSpaceDE w:val="0"/>
              <w:autoSpaceDN w:val="0"/>
              <w:spacing w:after="0" w:line="240" w:lineRule="auto"/>
              <w:jc w:val="both"/>
              <w:rPr>
                <w:rFonts w:ascii="Times New Roman" w:hAnsi="Times New Roman" w:cs="Times New Roman"/>
                <w:snapToGrid w:val="0"/>
                <w:sz w:val="24"/>
                <w:szCs w:val="24"/>
                <w:lang w:eastAsia="ru-RU"/>
              </w:rPr>
            </w:pPr>
            <w:r w:rsidRPr="00AD1589">
              <w:rPr>
                <w:rFonts w:ascii="Times New Roman" w:hAnsi="Times New Roman" w:cs="Times New Roman"/>
                <w:snapToGrid w:val="0"/>
                <w:sz w:val="24"/>
                <w:szCs w:val="24"/>
                <w:lang w:eastAsia="ru-RU"/>
              </w:rPr>
              <w:t>Экс</w:t>
            </w:r>
            <w:r w:rsidRPr="00AD1589">
              <w:rPr>
                <w:rFonts w:ascii="Times New Roman" w:hAnsi="Times New Roman" w:cs="Times New Roman"/>
                <w:snapToGrid w:val="0"/>
                <w:sz w:val="24"/>
                <w:szCs w:val="24"/>
                <w:lang w:eastAsia="ru-RU"/>
              </w:rPr>
              <w:softHyphen/>
              <w:t>курсия на улицу.</w:t>
            </w:r>
          </w:p>
        </w:tc>
        <w:tc>
          <w:tcPr>
            <w:tcW w:w="3261" w:type="dxa"/>
          </w:tcPr>
          <w:p w:rsidR="00D870D0" w:rsidRPr="00AD1589" w:rsidRDefault="00D870D0" w:rsidP="0046485F">
            <w:pPr>
              <w:keepNext/>
              <w:suppressAutoHyphens w:val="0"/>
              <w:autoSpaceDE w:val="0"/>
              <w:autoSpaceDN w:val="0"/>
              <w:spacing w:after="0" w:line="240" w:lineRule="auto"/>
              <w:jc w:val="both"/>
              <w:rPr>
                <w:rFonts w:ascii="Times New Roman" w:hAnsi="Times New Roman" w:cs="Times New Roman"/>
                <w:snapToGrid w:val="0"/>
                <w:sz w:val="24"/>
                <w:szCs w:val="24"/>
                <w:lang w:eastAsia="ru-RU"/>
              </w:rPr>
            </w:pPr>
            <w:r w:rsidRPr="00AD1589">
              <w:rPr>
                <w:rFonts w:ascii="Times New Roman" w:hAnsi="Times New Roman" w:cs="Times New Roman"/>
                <w:snapToGrid w:val="0"/>
                <w:sz w:val="24"/>
                <w:szCs w:val="24"/>
                <w:lang w:eastAsia="ru-RU"/>
              </w:rPr>
              <w:t xml:space="preserve">Экскурсия на </w:t>
            </w:r>
            <w:proofErr w:type="spellStart"/>
            <w:r w:rsidRPr="00AD1589">
              <w:rPr>
                <w:rFonts w:ascii="Times New Roman" w:hAnsi="Times New Roman" w:cs="Times New Roman"/>
                <w:snapToGrid w:val="0"/>
                <w:sz w:val="24"/>
                <w:szCs w:val="24"/>
                <w:lang w:eastAsia="ru-RU"/>
              </w:rPr>
              <w:t>авто</w:t>
            </w:r>
            <w:r w:rsidRPr="00AD1589">
              <w:rPr>
                <w:rFonts w:ascii="Times New Roman" w:hAnsi="Times New Roman" w:cs="Times New Roman"/>
                <w:snapToGrid w:val="0"/>
                <w:sz w:val="24"/>
                <w:szCs w:val="24"/>
                <w:lang w:eastAsia="ru-RU"/>
              </w:rPr>
              <w:softHyphen/>
              <w:t>пред</w:t>
            </w:r>
            <w:r w:rsidRPr="00AD1589">
              <w:rPr>
                <w:rFonts w:ascii="Times New Roman" w:hAnsi="Times New Roman" w:cs="Times New Roman"/>
                <w:snapToGrid w:val="0"/>
                <w:sz w:val="24"/>
                <w:szCs w:val="24"/>
                <w:lang w:eastAsia="ru-RU"/>
              </w:rPr>
              <w:softHyphen/>
              <w:t>приятие</w:t>
            </w:r>
            <w:proofErr w:type="spellEnd"/>
            <w:r w:rsidRPr="00AD1589">
              <w:rPr>
                <w:rFonts w:ascii="Times New Roman" w:hAnsi="Times New Roman" w:cs="Times New Roman"/>
                <w:snapToGrid w:val="0"/>
                <w:sz w:val="24"/>
                <w:szCs w:val="24"/>
                <w:lang w:eastAsia="ru-RU"/>
              </w:rPr>
              <w:t>. «Внима</w:t>
            </w:r>
            <w:r w:rsidRPr="00AD1589">
              <w:rPr>
                <w:rFonts w:ascii="Times New Roman" w:hAnsi="Times New Roman" w:cs="Times New Roman"/>
                <w:snapToGrid w:val="0"/>
                <w:sz w:val="24"/>
                <w:szCs w:val="24"/>
                <w:lang w:eastAsia="ru-RU"/>
              </w:rPr>
              <w:softHyphen/>
              <w:t>ние, светофор».</w:t>
            </w:r>
          </w:p>
        </w:tc>
        <w:tc>
          <w:tcPr>
            <w:tcW w:w="2799" w:type="dxa"/>
          </w:tcPr>
          <w:p w:rsidR="00D870D0" w:rsidRPr="00AD1589" w:rsidRDefault="00D870D0" w:rsidP="0046485F">
            <w:pPr>
              <w:keepNext/>
              <w:suppressAutoHyphens w:val="0"/>
              <w:autoSpaceDE w:val="0"/>
              <w:autoSpaceDN w:val="0"/>
              <w:spacing w:after="0" w:line="240" w:lineRule="auto"/>
              <w:jc w:val="both"/>
              <w:rPr>
                <w:rFonts w:ascii="Times New Roman" w:hAnsi="Times New Roman" w:cs="Times New Roman"/>
                <w:snapToGrid w:val="0"/>
                <w:sz w:val="24"/>
                <w:szCs w:val="24"/>
                <w:lang w:eastAsia="ru-RU"/>
              </w:rPr>
            </w:pPr>
            <w:r w:rsidRPr="00AD1589">
              <w:rPr>
                <w:rFonts w:ascii="Times New Roman" w:hAnsi="Times New Roman" w:cs="Times New Roman"/>
                <w:snapToGrid w:val="0"/>
                <w:sz w:val="24"/>
                <w:szCs w:val="24"/>
                <w:lang w:eastAsia="ru-RU"/>
              </w:rPr>
              <w:t xml:space="preserve">Экскурсия на </w:t>
            </w:r>
            <w:proofErr w:type="spellStart"/>
            <w:r w:rsidRPr="00AD1589">
              <w:rPr>
                <w:rFonts w:ascii="Times New Roman" w:hAnsi="Times New Roman" w:cs="Times New Roman"/>
                <w:snapToGrid w:val="0"/>
                <w:sz w:val="24"/>
                <w:szCs w:val="24"/>
                <w:lang w:eastAsia="ru-RU"/>
              </w:rPr>
              <w:t>автопред</w:t>
            </w:r>
            <w:r w:rsidRPr="00AD1589">
              <w:rPr>
                <w:rFonts w:ascii="Times New Roman" w:hAnsi="Times New Roman" w:cs="Times New Roman"/>
                <w:snapToGrid w:val="0"/>
                <w:sz w:val="24"/>
                <w:szCs w:val="24"/>
                <w:lang w:eastAsia="ru-RU"/>
              </w:rPr>
              <w:softHyphen/>
              <w:t>приятие</w:t>
            </w:r>
            <w:proofErr w:type="spellEnd"/>
            <w:r w:rsidRPr="00AD1589">
              <w:rPr>
                <w:rFonts w:ascii="Times New Roman" w:hAnsi="Times New Roman" w:cs="Times New Roman"/>
                <w:snapToGrid w:val="0"/>
                <w:sz w:val="24"/>
                <w:szCs w:val="24"/>
                <w:lang w:eastAsia="ru-RU"/>
              </w:rPr>
              <w:t>. «Внимание, све</w:t>
            </w:r>
            <w:r w:rsidRPr="00AD1589">
              <w:rPr>
                <w:rFonts w:ascii="Times New Roman" w:hAnsi="Times New Roman" w:cs="Times New Roman"/>
                <w:snapToGrid w:val="0"/>
                <w:sz w:val="24"/>
                <w:szCs w:val="24"/>
                <w:lang w:eastAsia="ru-RU"/>
              </w:rPr>
              <w:softHyphen/>
              <w:t>тофор».</w:t>
            </w:r>
          </w:p>
        </w:tc>
      </w:tr>
      <w:tr w:rsidR="00D870D0" w:rsidRPr="00AD1589" w:rsidTr="005F2CDE">
        <w:tc>
          <w:tcPr>
            <w:tcW w:w="675" w:type="dxa"/>
          </w:tcPr>
          <w:p w:rsidR="00D870D0" w:rsidRPr="00AD1589" w:rsidRDefault="00D870D0" w:rsidP="00363290">
            <w:pPr>
              <w:keepNext/>
              <w:widowControl w:val="0"/>
              <w:numPr>
                <w:ilvl w:val="0"/>
                <w:numId w:val="11"/>
              </w:numPr>
              <w:suppressAutoHyphens w:val="0"/>
              <w:autoSpaceDE w:val="0"/>
              <w:autoSpaceDN w:val="0"/>
              <w:spacing w:after="0" w:line="240" w:lineRule="auto"/>
              <w:jc w:val="center"/>
              <w:rPr>
                <w:rFonts w:ascii="Times New Roman" w:hAnsi="Times New Roman" w:cs="Times New Roman"/>
                <w:b/>
                <w:bCs/>
                <w:snapToGrid w:val="0"/>
                <w:sz w:val="24"/>
                <w:szCs w:val="24"/>
                <w:lang w:eastAsia="ru-RU"/>
              </w:rPr>
            </w:pPr>
          </w:p>
        </w:tc>
        <w:tc>
          <w:tcPr>
            <w:tcW w:w="2835" w:type="dxa"/>
          </w:tcPr>
          <w:p w:rsidR="00D870D0" w:rsidRPr="00AD1589" w:rsidRDefault="00D870D0" w:rsidP="0046485F">
            <w:pPr>
              <w:keepNext/>
              <w:suppressAutoHyphens w:val="0"/>
              <w:autoSpaceDE w:val="0"/>
              <w:autoSpaceDN w:val="0"/>
              <w:spacing w:after="0" w:line="240" w:lineRule="auto"/>
              <w:jc w:val="both"/>
              <w:rPr>
                <w:rFonts w:ascii="Times New Roman" w:hAnsi="Times New Roman" w:cs="Times New Roman"/>
                <w:snapToGrid w:val="0"/>
                <w:sz w:val="24"/>
                <w:szCs w:val="24"/>
                <w:lang w:eastAsia="ru-RU"/>
              </w:rPr>
            </w:pPr>
            <w:r w:rsidRPr="00AD1589">
              <w:rPr>
                <w:rFonts w:ascii="Times New Roman" w:hAnsi="Times New Roman" w:cs="Times New Roman"/>
                <w:snapToGrid w:val="0"/>
                <w:sz w:val="24"/>
                <w:szCs w:val="24"/>
                <w:lang w:eastAsia="ru-RU"/>
              </w:rPr>
              <w:t>Сочинение на тему: “Дорога в школу”.</w:t>
            </w:r>
          </w:p>
        </w:tc>
        <w:tc>
          <w:tcPr>
            <w:tcW w:w="3261" w:type="dxa"/>
          </w:tcPr>
          <w:p w:rsidR="00D870D0" w:rsidRPr="00AD1589" w:rsidRDefault="00D870D0" w:rsidP="0046485F">
            <w:pPr>
              <w:keepNext/>
              <w:suppressAutoHyphens w:val="0"/>
              <w:autoSpaceDE w:val="0"/>
              <w:autoSpaceDN w:val="0"/>
              <w:spacing w:after="0" w:line="240" w:lineRule="auto"/>
              <w:jc w:val="both"/>
              <w:rPr>
                <w:rFonts w:ascii="Times New Roman" w:hAnsi="Times New Roman" w:cs="Times New Roman"/>
                <w:snapToGrid w:val="0"/>
                <w:sz w:val="24"/>
                <w:szCs w:val="24"/>
                <w:lang w:eastAsia="ru-RU"/>
              </w:rPr>
            </w:pPr>
            <w:r w:rsidRPr="00AD1589">
              <w:rPr>
                <w:rFonts w:ascii="Times New Roman" w:hAnsi="Times New Roman" w:cs="Times New Roman"/>
                <w:snapToGrid w:val="0"/>
                <w:sz w:val="24"/>
                <w:szCs w:val="24"/>
                <w:lang w:eastAsia="ru-RU"/>
              </w:rPr>
              <w:t>Сочинение на тему: “До</w:t>
            </w:r>
            <w:r w:rsidRPr="00AD1589">
              <w:rPr>
                <w:rFonts w:ascii="Times New Roman" w:hAnsi="Times New Roman" w:cs="Times New Roman"/>
                <w:snapToGrid w:val="0"/>
                <w:sz w:val="24"/>
                <w:szCs w:val="24"/>
                <w:lang w:eastAsia="ru-RU"/>
              </w:rPr>
              <w:softHyphen/>
              <w:t>рожное движение в бу</w:t>
            </w:r>
            <w:r w:rsidRPr="00AD1589">
              <w:rPr>
                <w:rFonts w:ascii="Times New Roman" w:hAnsi="Times New Roman" w:cs="Times New Roman"/>
                <w:snapToGrid w:val="0"/>
                <w:sz w:val="24"/>
                <w:szCs w:val="24"/>
                <w:lang w:eastAsia="ru-RU"/>
              </w:rPr>
              <w:softHyphen/>
              <w:t>дущем”.</w:t>
            </w:r>
          </w:p>
        </w:tc>
        <w:tc>
          <w:tcPr>
            <w:tcW w:w="2799" w:type="dxa"/>
          </w:tcPr>
          <w:p w:rsidR="00D870D0" w:rsidRPr="00AD1589" w:rsidRDefault="00D870D0" w:rsidP="0046485F">
            <w:pPr>
              <w:keepNext/>
              <w:suppressAutoHyphens w:val="0"/>
              <w:autoSpaceDE w:val="0"/>
              <w:autoSpaceDN w:val="0"/>
              <w:spacing w:after="0" w:line="240" w:lineRule="auto"/>
              <w:jc w:val="both"/>
              <w:rPr>
                <w:rFonts w:ascii="Times New Roman" w:hAnsi="Times New Roman" w:cs="Times New Roman"/>
                <w:snapToGrid w:val="0"/>
                <w:sz w:val="24"/>
                <w:szCs w:val="24"/>
                <w:lang w:eastAsia="ru-RU"/>
              </w:rPr>
            </w:pPr>
            <w:r w:rsidRPr="00AD1589">
              <w:rPr>
                <w:rFonts w:ascii="Times New Roman" w:hAnsi="Times New Roman" w:cs="Times New Roman"/>
                <w:snapToGrid w:val="0"/>
                <w:sz w:val="24"/>
                <w:szCs w:val="24"/>
                <w:lang w:eastAsia="ru-RU"/>
              </w:rPr>
              <w:t>Сочинение на тему: “если бы я был началь</w:t>
            </w:r>
            <w:r w:rsidRPr="00AD1589">
              <w:rPr>
                <w:rFonts w:ascii="Times New Roman" w:hAnsi="Times New Roman" w:cs="Times New Roman"/>
                <w:snapToGrid w:val="0"/>
                <w:sz w:val="24"/>
                <w:szCs w:val="24"/>
                <w:lang w:eastAsia="ru-RU"/>
              </w:rPr>
              <w:softHyphen/>
              <w:t>ником ГИБДД”.</w:t>
            </w:r>
          </w:p>
        </w:tc>
      </w:tr>
      <w:tr w:rsidR="00D870D0" w:rsidRPr="00AD1589" w:rsidTr="005F2CDE">
        <w:tc>
          <w:tcPr>
            <w:tcW w:w="675" w:type="dxa"/>
          </w:tcPr>
          <w:p w:rsidR="00D870D0" w:rsidRPr="00AD1589" w:rsidRDefault="00D870D0" w:rsidP="00363290">
            <w:pPr>
              <w:keepNext/>
              <w:widowControl w:val="0"/>
              <w:numPr>
                <w:ilvl w:val="0"/>
                <w:numId w:val="11"/>
              </w:numPr>
              <w:suppressAutoHyphens w:val="0"/>
              <w:autoSpaceDE w:val="0"/>
              <w:autoSpaceDN w:val="0"/>
              <w:spacing w:after="0" w:line="240" w:lineRule="auto"/>
              <w:jc w:val="center"/>
              <w:rPr>
                <w:rFonts w:ascii="Times New Roman" w:hAnsi="Times New Roman" w:cs="Times New Roman"/>
                <w:b/>
                <w:bCs/>
                <w:snapToGrid w:val="0"/>
                <w:sz w:val="24"/>
                <w:szCs w:val="24"/>
                <w:lang w:eastAsia="ru-RU"/>
              </w:rPr>
            </w:pPr>
          </w:p>
        </w:tc>
        <w:tc>
          <w:tcPr>
            <w:tcW w:w="2835" w:type="dxa"/>
          </w:tcPr>
          <w:p w:rsidR="00D870D0" w:rsidRPr="00AD1589" w:rsidRDefault="00D870D0" w:rsidP="0046485F">
            <w:pPr>
              <w:keepNext/>
              <w:suppressAutoHyphens w:val="0"/>
              <w:autoSpaceDE w:val="0"/>
              <w:autoSpaceDN w:val="0"/>
              <w:spacing w:after="0" w:line="240" w:lineRule="auto"/>
              <w:jc w:val="both"/>
              <w:rPr>
                <w:rFonts w:ascii="Times New Roman" w:hAnsi="Times New Roman" w:cs="Times New Roman"/>
                <w:snapToGrid w:val="0"/>
                <w:sz w:val="24"/>
                <w:szCs w:val="24"/>
                <w:lang w:eastAsia="ru-RU"/>
              </w:rPr>
            </w:pPr>
            <w:r w:rsidRPr="00AD1589">
              <w:rPr>
                <w:rFonts w:ascii="Times New Roman" w:hAnsi="Times New Roman" w:cs="Times New Roman"/>
                <w:snapToGrid w:val="0"/>
                <w:sz w:val="24"/>
                <w:szCs w:val="24"/>
                <w:lang w:eastAsia="ru-RU"/>
              </w:rPr>
              <w:t>Конкурс на лучший ри</w:t>
            </w:r>
            <w:r w:rsidRPr="00AD1589">
              <w:rPr>
                <w:rFonts w:ascii="Times New Roman" w:hAnsi="Times New Roman" w:cs="Times New Roman"/>
                <w:snapToGrid w:val="0"/>
                <w:sz w:val="24"/>
                <w:szCs w:val="24"/>
                <w:lang w:eastAsia="ru-RU"/>
              </w:rPr>
              <w:softHyphen/>
              <w:t>сунок по безопас</w:t>
            </w:r>
            <w:r w:rsidRPr="00AD1589">
              <w:rPr>
                <w:rFonts w:ascii="Times New Roman" w:hAnsi="Times New Roman" w:cs="Times New Roman"/>
                <w:snapToGrid w:val="0"/>
                <w:sz w:val="24"/>
                <w:szCs w:val="24"/>
                <w:lang w:eastAsia="ru-RU"/>
              </w:rPr>
              <w:softHyphen/>
              <w:t>ности дорожного  движения.</w:t>
            </w:r>
          </w:p>
        </w:tc>
        <w:tc>
          <w:tcPr>
            <w:tcW w:w="3261" w:type="dxa"/>
          </w:tcPr>
          <w:p w:rsidR="00D870D0" w:rsidRPr="00AD1589" w:rsidRDefault="00D870D0" w:rsidP="0046485F">
            <w:pPr>
              <w:keepNext/>
              <w:suppressAutoHyphens w:val="0"/>
              <w:autoSpaceDE w:val="0"/>
              <w:autoSpaceDN w:val="0"/>
              <w:spacing w:after="0" w:line="240" w:lineRule="auto"/>
              <w:jc w:val="both"/>
              <w:rPr>
                <w:rFonts w:ascii="Times New Roman" w:hAnsi="Times New Roman" w:cs="Times New Roman"/>
                <w:snapToGrid w:val="0"/>
                <w:sz w:val="24"/>
                <w:szCs w:val="24"/>
                <w:lang w:eastAsia="ru-RU"/>
              </w:rPr>
            </w:pPr>
            <w:proofErr w:type="gramStart"/>
            <w:r w:rsidRPr="00AD1589">
              <w:rPr>
                <w:rFonts w:ascii="Times New Roman" w:hAnsi="Times New Roman" w:cs="Times New Roman"/>
                <w:snapToGrid w:val="0"/>
                <w:sz w:val="24"/>
                <w:szCs w:val="24"/>
                <w:lang w:eastAsia="ru-RU"/>
              </w:rPr>
              <w:t xml:space="preserve">Конкурс на лучший </w:t>
            </w:r>
            <w:proofErr w:type="spellStart"/>
            <w:r w:rsidRPr="00AD1589">
              <w:rPr>
                <w:rFonts w:ascii="Times New Roman" w:hAnsi="Times New Roman" w:cs="Times New Roman"/>
                <w:snapToGrid w:val="0"/>
                <w:sz w:val="24"/>
                <w:szCs w:val="24"/>
                <w:lang w:eastAsia="ru-RU"/>
              </w:rPr>
              <w:t>агитплакат</w:t>
            </w:r>
            <w:proofErr w:type="spellEnd"/>
            <w:r w:rsidRPr="00AD1589">
              <w:rPr>
                <w:rFonts w:ascii="Times New Roman" w:hAnsi="Times New Roman" w:cs="Times New Roman"/>
                <w:snapToGrid w:val="0"/>
                <w:sz w:val="24"/>
                <w:szCs w:val="24"/>
                <w:lang w:eastAsia="ru-RU"/>
              </w:rPr>
              <w:t xml:space="preserve"> по безопас</w:t>
            </w:r>
            <w:r w:rsidRPr="00AD1589">
              <w:rPr>
                <w:rFonts w:ascii="Times New Roman" w:hAnsi="Times New Roman" w:cs="Times New Roman"/>
                <w:snapToGrid w:val="0"/>
                <w:sz w:val="24"/>
                <w:szCs w:val="24"/>
                <w:lang w:eastAsia="ru-RU"/>
              </w:rPr>
              <w:softHyphen/>
              <w:t>ности дорожного  дви</w:t>
            </w:r>
            <w:r w:rsidRPr="00AD1589">
              <w:rPr>
                <w:rFonts w:ascii="Times New Roman" w:hAnsi="Times New Roman" w:cs="Times New Roman"/>
                <w:snapToGrid w:val="0"/>
                <w:sz w:val="24"/>
                <w:szCs w:val="24"/>
                <w:lang w:eastAsia="ru-RU"/>
              </w:rPr>
              <w:softHyphen/>
              <w:t>жения.</w:t>
            </w:r>
            <w:proofErr w:type="gramEnd"/>
          </w:p>
        </w:tc>
        <w:tc>
          <w:tcPr>
            <w:tcW w:w="2799" w:type="dxa"/>
          </w:tcPr>
          <w:p w:rsidR="00D870D0" w:rsidRPr="00AD1589" w:rsidRDefault="00D870D0" w:rsidP="0046485F">
            <w:pPr>
              <w:keepNext/>
              <w:suppressAutoHyphens w:val="0"/>
              <w:autoSpaceDE w:val="0"/>
              <w:autoSpaceDN w:val="0"/>
              <w:spacing w:after="0" w:line="240" w:lineRule="auto"/>
              <w:jc w:val="both"/>
              <w:rPr>
                <w:rFonts w:ascii="Times New Roman" w:hAnsi="Times New Roman" w:cs="Times New Roman"/>
                <w:snapToGrid w:val="0"/>
                <w:sz w:val="24"/>
                <w:szCs w:val="24"/>
                <w:lang w:eastAsia="ru-RU"/>
              </w:rPr>
            </w:pPr>
            <w:proofErr w:type="gramStart"/>
            <w:r w:rsidRPr="00AD1589">
              <w:rPr>
                <w:rFonts w:ascii="Times New Roman" w:hAnsi="Times New Roman" w:cs="Times New Roman"/>
                <w:snapToGrid w:val="0"/>
                <w:sz w:val="24"/>
                <w:szCs w:val="24"/>
                <w:lang w:eastAsia="ru-RU"/>
              </w:rPr>
              <w:t xml:space="preserve">Конкурс на лучший </w:t>
            </w:r>
            <w:proofErr w:type="spellStart"/>
            <w:r w:rsidRPr="00AD1589">
              <w:rPr>
                <w:rFonts w:ascii="Times New Roman" w:hAnsi="Times New Roman" w:cs="Times New Roman"/>
                <w:snapToGrid w:val="0"/>
                <w:sz w:val="24"/>
                <w:szCs w:val="24"/>
                <w:lang w:eastAsia="ru-RU"/>
              </w:rPr>
              <w:t>агитплакат</w:t>
            </w:r>
            <w:proofErr w:type="spellEnd"/>
            <w:r w:rsidRPr="00AD1589">
              <w:rPr>
                <w:rFonts w:ascii="Times New Roman" w:hAnsi="Times New Roman" w:cs="Times New Roman"/>
                <w:snapToGrid w:val="0"/>
                <w:sz w:val="24"/>
                <w:szCs w:val="24"/>
                <w:lang w:eastAsia="ru-RU"/>
              </w:rPr>
              <w:t xml:space="preserve"> по безопас</w:t>
            </w:r>
            <w:r w:rsidRPr="00AD1589">
              <w:rPr>
                <w:rFonts w:ascii="Times New Roman" w:hAnsi="Times New Roman" w:cs="Times New Roman"/>
                <w:snapToGrid w:val="0"/>
                <w:sz w:val="24"/>
                <w:szCs w:val="24"/>
                <w:lang w:eastAsia="ru-RU"/>
              </w:rPr>
              <w:softHyphen/>
              <w:t>ности дорожного  дви</w:t>
            </w:r>
            <w:r w:rsidRPr="00AD1589">
              <w:rPr>
                <w:rFonts w:ascii="Times New Roman" w:hAnsi="Times New Roman" w:cs="Times New Roman"/>
                <w:snapToGrid w:val="0"/>
                <w:sz w:val="24"/>
                <w:szCs w:val="24"/>
                <w:lang w:eastAsia="ru-RU"/>
              </w:rPr>
              <w:softHyphen/>
              <w:t>жения.</w:t>
            </w:r>
            <w:proofErr w:type="gramEnd"/>
          </w:p>
        </w:tc>
      </w:tr>
      <w:tr w:rsidR="00D870D0" w:rsidRPr="00AD1589" w:rsidTr="005F2CDE">
        <w:tc>
          <w:tcPr>
            <w:tcW w:w="675" w:type="dxa"/>
          </w:tcPr>
          <w:p w:rsidR="00D870D0" w:rsidRPr="00AD1589" w:rsidRDefault="00D870D0" w:rsidP="00363290">
            <w:pPr>
              <w:keepNext/>
              <w:widowControl w:val="0"/>
              <w:numPr>
                <w:ilvl w:val="0"/>
                <w:numId w:val="11"/>
              </w:numPr>
              <w:suppressAutoHyphens w:val="0"/>
              <w:autoSpaceDE w:val="0"/>
              <w:autoSpaceDN w:val="0"/>
              <w:spacing w:after="0" w:line="240" w:lineRule="auto"/>
              <w:jc w:val="center"/>
              <w:rPr>
                <w:rFonts w:ascii="Times New Roman" w:hAnsi="Times New Roman" w:cs="Times New Roman"/>
                <w:b/>
                <w:bCs/>
                <w:snapToGrid w:val="0"/>
                <w:sz w:val="24"/>
                <w:szCs w:val="24"/>
                <w:lang w:eastAsia="ru-RU"/>
              </w:rPr>
            </w:pPr>
          </w:p>
        </w:tc>
        <w:tc>
          <w:tcPr>
            <w:tcW w:w="2835" w:type="dxa"/>
          </w:tcPr>
          <w:p w:rsidR="00D870D0" w:rsidRPr="00AD1589" w:rsidRDefault="00D870D0" w:rsidP="0046485F">
            <w:pPr>
              <w:keepNext/>
              <w:suppressAutoHyphens w:val="0"/>
              <w:autoSpaceDE w:val="0"/>
              <w:autoSpaceDN w:val="0"/>
              <w:spacing w:after="0" w:line="240" w:lineRule="auto"/>
              <w:jc w:val="both"/>
              <w:rPr>
                <w:rFonts w:ascii="Times New Roman" w:hAnsi="Times New Roman" w:cs="Times New Roman"/>
                <w:snapToGrid w:val="0"/>
                <w:sz w:val="24"/>
                <w:szCs w:val="24"/>
                <w:lang w:eastAsia="ru-RU"/>
              </w:rPr>
            </w:pPr>
            <w:r w:rsidRPr="00AD1589">
              <w:rPr>
                <w:rFonts w:ascii="Times New Roman" w:hAnsi="Times New Roman" w:cs="Times New Roman"/>
                <w:snapToGrid w:val="0"/>
                <w:sz w:val="24"/>
                <w:szCs w:val="24"/>
                <w:lang w:eastAsia="ru-RU"/>
              </w:rPr>
              <w:t>Праздник для уча</w:t>
            </w:r>
            <w:r w:rsidRPr="00AD1589">
              <w:rPr>
                <w:rFonts w:ascii="Times New Roman" w:hAnsi="Times New Roman" w:cs="Times New Roman"/>
                <w:snapToGrid w:val="0"/>
                <w:sz w:val="24"/>
                <w:szCs w:val="24"/>
                <w:lang w:eastAsia="ru-RU"/>
              </w:rPr>
              <w:softHyphen/>
              <w:t>щихся начальной школы: “Помни: пра</w:t>
            </w:r>
            <w:r w:rsidRPr="00AD1589">
              <w:rPr>
                <w:rFonts w:ascii="Times New Roman" w:hAnsi="Times New Roman" w:cs="Times New Roman"/>
                <w:snapToGrid w:val="0"/>
                <w:sz w:val="24"/>
                <w:szCs w:val="24"/>
                <w:lang w:eastAsia="ru-RU"/>
              </w:rPr>
              <w:softHyphen/>
              <w:t xml:space="preserve">вила ГАИ </w:t>
            </w:r>
            <w:r w:rsidRPr="00AD1589">
              <w:rPr>
                <w:rFonts w:ascii="Times New Roman" w:hAnsi="Times New Roman" w:cs="Times New Roman"/>
                <w:sz w:val="24"/>
                <w:szCs w:val="24"/>
                <w:lang w:eastAsia="ru-RU"/>
              </w:rPr>
              <w:t xml:space="preserve">– </w:t>
            </w:r>
            <w:r w:rsidRPr="00AD1589">
              <w:rPr>
                <w:rFonts w:ascii="Times New Roman" w:hAnsi="Times New Roman" w:cs="Times New Roman"/>
                <w:snapToGrid w:val="0"/>
                <w:sz w:val="24"/>
                <w:szCs w:val="24"/>
                <w:lang w:eastAsia="ru-RU"/>
              </w:rPr>
              <w:t>это пра</w:t>
            </w:r>
            <w:r w:rsidRPr="00AD1589">
              <w:rPr>
                <w:rFonts w:ascii="Times New Roman" w:hAnsi="Times New Roman" w:cs="Times New Roman"/>
                <w:snapToGrid w:val="0"/>
                <w:sz w:val="24"/>
                <w:szCs w:val="24"/>
                <w:lang w:eastAsia="ru-RU"/>
              </w:rPr>
              <w:softHyphen/>
              <w:t>вила твои!”. Вы</w:t>
            </w:r>
            <w:r w:rsidRPr="00AD1589">
              <w:rPr>
                <w:rFonts w:ascii="Times New Roman" w:hAnsi="Times New Roman" w:cs="Times New Roman"/>
                <w:snapToGrid w:val="0"/>
                <w:sz w:val="24"/>
                <w:szCs w:val="24"/>
                <w:lang w:eastAsia="ru-RU"/>
              </w:rPr>
              <w:softHyphen/>
              <w:t>с</w:t>
            </w:r>
            <w:r w:rsidRPr="00AD1589">
              <w:rPr>
                <w:rFonts w:ascii="Times New Roman" w:hAnsi="Times New Roman" w:cs="Times New Roman"/>
                <w:snapToGrid w:val="0"/>
                <w:sz w:val="24"/>
                <w:szCs w:val="24"/>
                <w:lang w:eastAsia="ru-RU"/>
              </w:rPr>
              <w:softHyphen/>
              <w:t>тавка лучших ри</w:t>
            </w:r>
            <w:r w:rsidRPr="00AD1589">
              <w:rPr>
                <w:rFonts w:ascii="Times New Roman" w:hAnsi="Times New Roman" w:cs="Times New Roman"/>
                <w:snapToGrid w:val="0"/>
                <w:sz w:val="24"/>
                <w:szCs w:val="24"/>
                <w:lang w:eastAsia="ru-RU"/>
              </w:rPr>
              <w:softHyphen/>
              <w:t>сун</w:t>
            </w:r>
            <w:r w:rsidRPr="00AD1589">
              <w:rPr>
                <w:rFonts w:ascii="Times New Roman" w:hAnsi="Times New Roman" w:cs="Times New Roman"/>
                <w:snapToGrid w:val="0"/>
                <w:sz w:val="24"/>
                <w:szCs w:val="24"/>
                <w:lang w:eastAsia="ru-RU"/>
              </w:rPr>
              <w:softHyphen/>
              <w:t>ков. Подведение ито</w:t>
            </w:r>
            <w:r w:rsidRPr="00AD1589">
              <w:rPr>
                <w:rFonts w:ascii="Times New Roman" w:hAnsi="Times New Roman" w:cs="Times New Roman"/>
                <w:snapToGrid w:val="0"/>
                <w:sz w:val="24"/>
                <w:szCs w:val="24"/>
                <w:lang w:eastAsia="ru-RU"/>
              </w:rPr>
              <w:softHyphen/>
              <w:t>гов. Награждение побе</w:t>
            </w:r>
            <w:r w:rsidRPr="00AD1589">
              <w:rPr>
                <w:rFonts w:ascii="Times New Roman" w:hAnsi="Times New Roman" w:cs="Times New Roman"/>
                <w:snapToGrid w:val="0"/>
                <w:sz w:val="24"/>
                <w:szCs w:val="24"/>
                <w:lang w:eastAsia="ru-RU"/>
              </w:rPr>
              <w:softHyphen/>
              <w:t>ди</w:t>
            </w:r>
            <w:r w:rsidRPr="00AD1589">
              <w:rPr>
                <w:rFonts w:ascii="Times New Roman" w:hAnsi="Times New Roman" w:cs="Times New Roman"/>
                <w:snapToGrid w:val="0"/>
                <w:sz w:val="24"/>
                <w:szCs w:val="24"/>
                <w:lang w:eastAsia="ru-RU"/>
              </w:rPr>
              <w:softHyphen/>
              <w:t>телей.</w:t>
            </w:r>
          </w:p>
        </w:tc>
        <w:tc>
          <w:tcPr>
            <w:tcW w:w="3261" w:type="dxa"/>
          </w:tcPr>
          <w:p w:rsidR="00D870D0" w:rsidRPr="00AD1589" w:rsidRDefault="00D870D0" w:rsidP="0046485F">
            <w:pPr>
              <w:keepNext/>
              <w:suppressAutoHyphens w:val="0"/>
              <w:autoSpaceDE w:val="0"/>
              <w:autoSpaceDN w:val="0"/>
              <w:spacing w:after="0" w:line="240" w:lineRule="auto"/>
              <w:jc w:val="both"/>
              <w:rPr>
                <w:rFonts w:ascii="Times New Roman" w:hAnsi="Times New Roman" w:cs="Times New Roman"/>
                <w:snapToGrid w:val="0"/>
                <w:sz w:val="24"/>
                <w:szCs w:val="24"/>
                <w:lang w:eastAsia="ru-RU"/>
              </w:rPr>
            </w:pPr>
            <w:r w:rsidRPr="00AD1589">
              <w:rPr>
                <w:rFonts w:ascii="Times New Roman" w:hAnsi="Times New Roman" w:cs="Times New Roman"/>
                <w:snapToGrid w:val="0"/>
                <w:sz w:val="24"/>
                <w:szCs w:val="24"/>
                <w:lang w:eastAsia="ru-RU"/>
              </w:rPr>
              <w:t>Массовая игра по стан</w:t>
            </w:r>
            <w:r w:rsidRPr="00AD1589">
              <w:rPr>
                <w:rFonts w:ascii="Times New Roman" w:hAnsi="Times New Roman" w:cs="Times New Roman"/>
                <w:snapToGrid w:val="0"/>
                <w:sz w:val="24"/>
                <w:szCs w:val="24"/>
                <w:lang w:eastAsia="ru-RU"/>
              </w:rPr>
              <w:softHyphen/>
              <w:t>циям “Зеленый ого</w:t>
            </w:r>
            <w:r w:rsidRPr="00AD1589">
              <w:rPr>
                <w:rFonts w:ascii="Times New Roman" w:hAnsi="Times New Roman" w:cs="Times New Roman"/>
                <w:snapToGrid w:val="0"/>
                <w:sz w:val="24"/>
                <w:szCs w:val="24"/>
                <w:lang w:eastAsia="ru-RU"/>
              </w:rPr>
              <w:softHyphen/>
              <w:t xml:space="preserve">нек”. Выставка </w:t>
            </w:r>
            <w:proofErr w:type="gramStart"/>
            <w:r w:rsidRPr="00AD1589">
              <w:rPr>
                <w:rFonts w:ascii="Times New Roman" w:hAnsi="Times New Roman" w:cs="Times New Roman"/>
                <w:snapToGrid w:val="0"/>
                <w:sz w:val="24"/>
                <w:szCs w:val="24"/>
                <w:lang w:eastAsia="ru-RU"/>
              </w:rPr>
              <w:t>лучших</w:t>
            </w:r>
            <w:proofErr w:type="gramEnd"/>
            <w:r w:rsidRPr="00AD1589">
              <w:rPr>
                <w:rFonts w:ascii="Times New Roman" w:hAnsi="Times New Roman" w:cs="Times New Roman"/>
                <w:snapToGrid w:val="0"/>
                <w:sz w:val="24"/>
                <w:szCs w:val="24"/>
                <w:lang w:eastAsia="ru-RU"/>
              </w:rPr>
              <w:t xml:space="preserve"> </w:t>
            </w:r>
            <w:proofErr w:type="spellStart"/>
            <w:r w:rsidRPr="00AD1589">
              <w:rPr>
                <w:rFonts w:ascii="Times New Roman" w:hAnsi="Times New Roman" w:cs="Times New Roman"/>
                <w:snapToGrid w:val="0"/>
                <w:sz w:val="24"/>
                <w:szCs w:val="24"/>
                <w:lang w:eastAsia="ru-RU"/>
              </w:rPr>
              <w:t>агит</w:t>
            </w:r>
            <w:r w:rsidRPr="00AD1589">
              <w:rPr>
                <w:rFonts w:ascii="Times New Roman" w:hAnsi="Times New Roman" w:cs="Times New Roman"/>
                <w:snapToGrid w:val="0"/>
                <w:sz w:val="24"/>
                <w:szCs w:val="24"/>
                <w:lang w:eastAsia="ru-RU"/>
              </w:rPr>
              <w:softHyphen/>
              <w:t>плакатов</w:t>
            </w:r>
            <w:proofErr w:type="spellEnd"/>
            <w:r w:rsidRPr="00AD1589">
              <w:rPr>
                <w:rFonts w:ascii="Times New Roman" w:hAnsi="Times New Roman" w:cs="Times New Roman"/>
                <w:snapToGrid w:val="0"/>
                <w:sz w:val="24"/>
                <w:szCs w:val="24"/>
                <w:lang w:eastAsia="ru-RU"/>
              </w:rPr>
              <w:t>. Подведе</w:t>
            </w:r>
            <w:r w:rsidRPr="00AD1589">
              <w:rPr>
                <w:rFonts w:ascii="Times New Roman" w:hAnsi="Times New Roman" w:cs="Times New Roman"/>
                <w:snapToGrid w:val="0"/>
                <w:sz w:val="24"/>
                <w:szCs w:val="24"/>
                <w:lang w:eastAsia="ru-RU"/>
              </w:rPr>
              <w:softHyphen/>
              <w:t>ние итогов. Награжде</w:t>
            </w:r>
            <w:r w:rsidRPr="00AD1589">
              <w:rPr>
                <w:rFonts w:ascii="Times New Roman" w:hAnsi="Times New Roman" w:cs="Times New Roman"/>
                <w:snapToGrid w:val="0"/>
                <w:sz w:val="24"/>
                <w:szCs w:val="24"/>
                <w:lang w:eastAsia="ru-RU"/>
              </w:rPr>
              <w:softHyphen/>
              <w:t>ние по</w:t>
            </w:r>
            <w:r w:rsidRPr="00AD1589">
              <w:rPr>
                <w:rFonts w:ascii="Times New Roman" w:hAnsi="Times New Roman" w:cs="Times New Roman"/>
                <w:snapToGrid w:val="0"/>
                <w:sz w:val="24"/>
                <w:szCs w:val="24"/>
                <w:lang w:eastAsia="ru-RU"/>
              </w:rPr>
              <w:softHyphen/>
              <w:t>беди</w:t>
            </w:r>
            <w:r w:rsidRPr="00AD1589">
              <w:rPr>
                <w:rFonts w:ascii="Times New Roman" w:hAnsi="Times New Roman" w:cs="Times New Roman"/>
                <w:snapToGrid w:val="0"/>
                <w:sz w:val="24"/>
                <w:szCs w:val="24"/>
                <w:lang w:eastAsia="ru-RU"/>
              </w:rPr>
              <w:softHyphen/>
              <w:t>телей.</w:t>
            </w:r>
          </w:p>
        </w:tc>
        <w:tc>
          <w:tcPr>
            <w:tcW w:w="2799" w:type="dxa"/>
          </w:tcPr>
          <w:p w:rsidR="00D870D0" w:rsidRPr="00AD1589" w:rsidRDefault="00D870D0" w:rsidP="0046485F">
            <w:pPr>
              <w:keepNext/>
              <w:suppressAutoHyphens w:val="0"/>
              <w:autoSpaceDE w:val="0"/>
              <w:autoSpaceDN w:val="0"/>
              <w:spacing w:after="0" w:line="240" w:lineRule="auto"/>
              <w:jc w:val="both"/>
              <w:rPr>
                <w:rFonts w:ascii="Times New Roman" w:hAnsi="Times New Roman" w:cs="Times New Roman"/>
                <w:snapToGrid w:val="0"/>
                <w:sz w:val="24"/>
                <w:szCs w:val="24"/>
                <w:lang w:eastAsia="ru-RU"/>
              </w:rPr>
            </w:pPr>
            <w:r w:rsidRPr="00AD1589">
              <w:rPr>
                <w:rFonts w:ascii="Times New Roman" w:hAnsi="Times New Roman" w:cs="Times New Roman"/>
                <w:snapToGrid w:val="0"/>
                <w:sz w:val="24"/>
                <w:szCs w:val="24"/>
                <w:lang w:eastAsia="ru-RU"/>
              </w:rPr>
              <w:t>КВН по правилам до</w:t>
            </w:r>
            <w:r w:rsidRPr="00AD1589">
              <w:rPr>
                <w:rFonts w:ascii="Times New Roman" w:hAnsi="Times New Roman" w:cs="Times New Roman"/>
                <w:snapToGrid w:val="0"/>
                <w:sz w:val="24"/>
                <w:szCs w:val="24"/>
                <w:lang w:eastAsia="ru-RU"/>
              </w:rPr>
              <w:softHyphen/>
              <w:t>рожного движения. Вы</w:t>
            </w:r>
            <w:r w:rsidRPr="00AD1589">
              <w:rPr>
                <w:rFonts w:ascii="Times New Roman" w:hAnsi="Times New Roman" w:cs="Times New Roman"/>
                <w:snapToGrid w:val="0"/>
                <w:sz w:val="24"/>
                <w:szCs w:val="24"/>
                <w:lang w:eastAsia="ru-RU"/>
              </w:rPr>
              <w:softHyphen/>
              <w:t xml:space="preserve">ставка </w:t>
            </w:r>
            <w:proofErr w:type="gramStart"/>
            <w:r w:rsidRPr="00AD1589">
              <w:rPr>
                <w:rFonts w:ascii="Times New Roman" w:hAnsi="Times New Roman" w:cs="Times New Roman"/>
                <w:snapToGrid w:val="0"/>
                <w:sz w:val="24"/>
                <w:szCs w:val="24"/>
                <w:lang w:eastAsia="ru-RU"/>
              </w:rPr>
              <w:t>лучших</w:t>
            </w:r>
            <w:proofErr w:type="gramEnd"/>
            <w:r w:rsidRPr="00AD1589">
              <w:rPr>
                <w:rFonts w:ascii="Times New Roman" w:hAnsi="Times New Roman" w:cs="Times New Roman"/>
                <w:snapToGrid w:val="0"/>
                <w:sz w:val="24"/>
                <w:szCs w:val="24"/>
                <w:lang w:eastAsia="ru-RU"/>
              </w:rPr>
              <w:t xml:space="preserve"> </w:t>
            </w:r>
            <w:proofErr w:type="spellStart"/>
            <w:r w:rsidRPr="00AD1589">
              <w:rPr>
                <w:rFonts w:ascii="Times New Roman" w:hAnsi="Times New Roman" w:cs="Times New Roman"/>
                <w:snapToGrid w:val="0"/>
                <w:sz w:val="24"/>
                <w:szCs w:val="24"/>
                <w:lang w:eastAsia="ru-RU"/>
              </w:rPr>
              <w:t>агитпла</w:t>
            </w:r>
            <w:r w:rsidRPr="00AD1589">
              <w:rPr>
                <w:rFonts w:ascii="Times New Roman" w:hAnsi="Times New Roman" w:cs="Times New Roman"/>
                <w:snapToGrid w:val="0"/>
                <w:sz w:val="24"/>
                <w:szCs w:val="24"/>
                <w:lang w:eastAsia="ru-RU"/>
              </w:rPr>
              <w:softHyphen/>
              <w:t>катов</w:t>
            </w:r>
            <w:proofErr w:type="spellEnd"/>
            <w:r w:rsidRPr="00AD1589">
              <w:rPr>
                <w:rFonts w:ascii="Times New Roman" w:hAnsi="Times New Roman" w:cs="Times New Roman"/>
                <w:snapToGrid w:val="0"/>
                <w:sz w:val="24"/>
                <w:szCs w:val="24"/>
                <w:lang w:eastAsia="ru-RU"/>
              </w:rPr>
              <w:t>. Подведение ито</w:t>
            </w:r>
            <w:r w:rsidRPr="00AD1589">
              <w:rPr>
                <w:rFonts w:ascii="Times New Roman" w:hAnsi="Times New Roman" w:cs="Times New Roman"/>
                <w:snapToGrid w:val="0"/>
                <w:sz w:val="24"/>
                <w:szCs w:val="24"/>
                <w:lang w:eastAsia="ru-RU"/>
              </w:rPr>
              <w:softHyphen/>
              <w:t>гов. Награждение побе</w:t>
            </w:r>
            <w:r w:rsidRPr="00AD1589">
              <w:rPr>
                <w:rFonts w:ascii="Times New Roman" w:hAnsi="Times New Roman" w:cs="Times New Roman"/>
                <w:snapToGrid w:val="0"/>
                <w:sz w:val="24"/>
                <w:szCs w:val="24"/>
                <w:lang w:eastAsia="ru-RU"/>
              </w:rPr>
              <w:softHyphen/>
              <w:t>дителей.</w:t>
            </w:r>
          </w:p>
        </w:tc>
      </w:tr>
    </w:tbl>
    <w:p w:rsidR="00FE5B9B" w:rsidRDefault="00FE5B9B" w:rsidP="00FE5B9B">
      <w:pPr>
        <w:shd w:val="clear" w:color="auto" w:fill="FFFFFF"/>
        <w:spacing w:before="30" w:after="0" w:line="240" w:lineRule="auto"/>
        <w:rPr>
          <w:rFonts w:ascii="Times New Roman" w:hAnsi="Times New Roman" w:cs="Times New Roman"/>
          <w:b/>
          <w:bCs/>
          <w:sz w:val="24"/>
          <w:szCs w:val="24"/>
        </w:rPr>
      </w:pPr>
    </w:p>
    <w:p w:rsidR="00FE5B9B" w:rsidRDefault="00FE5B9B" w:rsidP="00FE5B9B">
      <w:pPr>
        <w:shd w:val="clear" w:color="auto" w:fill="FFFFFF"/>
        <w:spacing w:before="30" w:after="0" w:line="240" w:lineRule="auto"/>
        <w:rPr>
          <w:rFonts w:ascii="Times New Roman" w:hAnsi="Times New Roman" w:cs="Times New Roman"/>
          <w:b/>
          <w:bCs/>
          <w:sz w:val="24"/>
          <w:szCs w:val="24"/>
        </w:rPr>
      </w:pPr>
    </w:p>
    <w:p w:rsidR="00C31D95" w:rsidRDefault="00C31D95" w:rsidP="00FE5B9B">
      <w:pPr>
        <w:shd w:val="clear" w:color="auto" w:fill="FFFFFF"/>
        <w:spacing w:before="30" w:after="0" w:line="240" w:lineRule="auto"/>
        <w:rPr>
          <w:rFonts w:ascii="Times New Roman" w:hAnsi="Times New Roman" w:cs="Times New Roman"/>
          <w:b/>
          <w:bCs/>
          <w:sz w:val="24"/>
          <w:szCs w:val="24"/>
        </w:rPr>
      </w:pPr>
    </w:p>
    <w:p w:rsidR="00C31D95" w:rsidRDefault="00C31D95" w:rsidP="00FE5B9B">
      <w:pPr>
        <w:shd w:val="clear" w:color="auto" w:fill="FFFFFF"/>
        <w:spacing w:before="30" w:after="0" w:line="240" w:lineRule="auto"/>
        <w:rPr>
          <w:rFonts w:ascii="Times New Roman" w:hAnsi="Times New Roman" w:cs="Times New Roman"/>
          <w:b/>
          <w:bCs/>
          <w:sz w:val="24"/>
          <w:szCs w:val="24"/>
        </w:rPr>
      </w:pPr>
    </w:p>
    <w:p w:rsidR="00FE4341" w:rsidRDefault="00FE4341" w:rsidP="00FE5B9B">
      <w:pPr>
        <w:shd w:val="clear" w:color="auto" w:fill="FFFFFF"/>
        <w:spacing w:before="30" w:after="0" w:line="240" w:lineRule="auto"/>
        <w:rPr>
          <w:rFonts w:ascii="Times New Roman" w:hAnsi="Times New Roman" w:cs="Times New Roman"/>
          <w:b/>
          <w:bCs/>
          <w:sz w:val="24"/>
          <w:szCs w:val="24"/>
        </w:rPr>
      </w:pPr>
    </w:p>
    <w:p w:rsidR="00FE4341" w:rsidRDefault="00FE4341" w:rsidP="00FE5B9B">
      <w:pPr>
        <w:shd w:val="clear" w:color="auto" w:fill="FFFFFF"/>
        <w:spacing w:before="30" w:after="0" w:line="240" w:lineRule="auto"/>
        <w:rPr>
          <w:rFonts w:ascii="Times New Roman" w:hAnsi="Times New Roman" w:cs="Times New Roman"/>
          <w:b/>
          <w:bCs/>
          <w:sz w:val="24"/>
          <w:szCs w:val="24"/>
        </w:rPr>
      </w:pPr>
    </w:p>
    <w:p w:rsidR="00971BEF" w:rsidRDefault="00971BEF" w:rsidP="00FE5B9B">
      <w:pPr>
        <w:shd w:val="clear" w:color="auto" w:fill="FFFFFF"/>
        <w:spacing w:before="30" w:after="0" w:line="240" w:lineRule="auto"/>
        <w:rPr>
          <w:rFonts w:ascii="Times New Roman" w:hAnsi="Times New Roman" w:cs="Times New Roman"/>
          <w:b/>
          <w:bCs/>
          <w:sz w:val="24"/>
          <w:szCs w:val="24"/>
        </w:rPr>
      </w:pPr>
    </w:p>
    <w:p w:rsidR="009F2228" w:rsidRDefault="009F2228" w:rsidP="00FE5B9B">
      <w:pPr>
        <w:shd w:val="clear" w:color="auto" w:fill="FFFFFF"/>
        <w:spacing w:before="30" w:after="0" w:line="240" w:lineRule="auto"/>
        <w:rPr>
          <w:rFonts w:ascii="Times New Roman" w:hAnsi="Times New Roman" w:cs="Times New Roman"/>
          <w:b/>
          <w:bCs/>
          <w:sz w:val="24"/>
          <w:szCs w:val="24"/>
        </w:rPr>
      </w:pPr>
    </w:p>
    <w:p w:rsidR="009F2228" w:rsidRDefault="009F2228" w:rsidP="00FE5B9B">
      <w:pPr>
        <w:shd w:val="clear" w:color="auto" w:fill="FFFFFF"/>
        <w:spacing w:before="30" w:after="0" w:line="240" w:lineRule="auto"/>
        <w:rPr>
          <w:rFonts w:ascii="Times New Roman" w:hAnsi="Times New Roman" w:cs="Times New Roman"/>
          <w:b/>
          <w:bCs/>
          <w:sz w:val="24"/>
          <w:szCs w:val="24"/>
        </w:rPr>
      </w:pPr>
    </w:p>
    <w:p w:rsidR="009F2228" w:rsidRDefault="009F2228" w:rsidP="00FE5B9B">
      <w:pPr>
        <w:shd w:val="clear" w:color="auto" w:fill="FFFFFF"/>
        <w:spacing w:before="30" w:after="0" w:line="240" w:lineRule="auto"/>
        <w:rPr>
          <w:rFonts w:ascii="Times New Roman" w:hAnsi="Times New Roman" w:cs="Times New Roman"/>
          <w:b/>
          <w:bCs/>
          <w:sz w:val="24"/>
          <w:szCs w:val="24"/>
        </w:rPr>
      </w:pPr>
    </w:p>
    <w:p w:rsidR="009F2228" w:rsidRDefault="009F2228" w:rsidP="00FE5B9B">
      <w:pPr>
        <w:shd w:val="clear" w:color="auto" w:fill="FFFFFF"/>
        <w:spacing w:before="30" w:after="0" w:line="240" w:lineRule="auto"/>
        <w:rPr>
          <w:rFonts w:ascii="Times New Roman" w:hAnsi="Times New Roman" w:cs="Times New Roman"/>
          <w:b/>
          <w:bCs/>
          <w:sz w:val="24"/>
          <w:szCs w:val="24"/>
        </w:rPr>
      </w:pPr>
    </w:p>
    <w:p w:rsidR="009F2228" w:rsidRDefault="009F2228" w:rsidP="00FE5B9B">
      <w:pPr>
        <w:shd w:val="clear" w:color="auto" w:fill="FFFFFF"/>
        <w:spacing w:before="30" w:after="0" w:line="240" w:lineRule="auto"/>
        <w:rPr>
          <w:rFonts w:ascii="Times New Roman" w:hAnsi="Times New Roman" w:cs="Times New Roman"/>
          <w:b/>
          <w:bCs/>
          <w:sz w:val="24"/>
          <w:szCs w:val="24"/>
        </w:rPr>
      </w:pPr>
    </w:p>
    <w:p w:rsidR="009F2228" w:rsidRDefault="009F2228" w:rsidP="00FE5B9B">
      <w:pPr>
        <w:shd w:val="clear" w:color="auto" w:fill="FFFFFF"/>
        <w:spacing w:before="30" w:after="0" w:line="240" w:lineRule="auto"/>
        <w:rPr>
          <w:rFonts w:ascii="Times New Roman" w:hAnsi="Times New Roman" w:cs="Times New Roman"/>
          <w:b/>
          <w:bCs/>
          <w:sz w:val="24"/>
          <w:szCs w:val="24"/>
        </w:rPr>
      </w:pPr>
    </w:p>
    <w:p w:rsidR="009F2228" w:rsidRDefault="009F2228" w:rsidP="00FE5B9B">
      <w:pPr>
        <w:shd w:val="clear" w:color="auto" w:fill="FFFFFF"/>
        <w:spacing w:before="30" w:after="0" w:line="240" w:lineRule="auto"/>
        <w:rPr>
          <w:rFonts w:ascii="Times New Roman" w:hAnsi="Times New Roman" w:cs="Times New Roman"/>
          <w:b/>
          <w:bCs/>
          <w:sz w:val="24"/>
          <w:szCs w:val="24"/>
        </w:rPr>
      </w:pPr>
    </w:p>
    <w:p w:rsidR="009F2228" w:rsidRDefault="009F2228" w:rsidP="00FE5B9B">
      <w:pPr>
        <w:shd w:val="clear" w:color="auto" w:fill="FFFFFF"/>
        <w:spacing w:before="30" w:after="0" w:line="240" w:lineRule="auto"/>
        <w:rPr>
          <w:rFonts w:ascii="Times New Roman" w:hAnsi="Times New Roman" w:cs="Times New Roman"/>
          <w:b/>
          <w:bCs/>
          <w:sz w:val="24"/>
          <w:szCs w:val="24"/>
        </w:rPr>
      </w:pPr>
    </w:p>
    <w:p w:rsidR="009F2228" w:rsidRDefault="009F2228" w:rsidP="00FE5B9B">
      <w:pPr>
        <w:shd w:val="clear" w:color="auto" w:fill="FFFFFF"/>
        <w:spacing w:before="30" w:after="0" w:line="240" w:lineRule="auto"/>
        <w:rPr>
          <w:rFonts w:ascii="Times New Roman" w:hAnsi="Times New Roman" w:cs="Times New Roman"/>
          <w:b/>
          <w:bCs/>
          <w:sz w:val="24"/>
          <w:szCs w:val="24"/>
        </w:rPr>
      </w:pPr>
    </w:p>
    <w:p w:rsidR="00971BEF" w:rsidRDefault="00971BEF" w:rsidP="00FE5B9B">
      <w:pPr>
        <w:shd w:val="clear" w:color="auto" w:fill="FFFFFF"/>
        <w:spacing w:before="30" w:after="0" w:line="240" w:lineRule="auto"/>
        <w:rPr>
          <w:rFonts w:ascii="Times New Roman" w:hAnsi="Times New Roman" w:cs="Times New Roman"/>
          <w:b/>
          <w:bCs/>
          <w:sz w:val="24"/>
          <w:szCs w:val="24"/>
        </w:rPr>
      </w:pPr>
    </w:p>
    <w:p w:rsidR="00971BEF" w:rsidRDefault="00971BEF" w:rsidP="00FE5B9B">
      <w:pPr>
        <w:shd w:val="clear" w:color="auto" w:fill="FFFFFF"/>
        <w:spacing w:before="30" w:after="0" w:line="240" w:lineRule="auto"/>
        <w:rPr>
          <w:rFonts w:ascii="Times New Roman" w:hAnsi="Times New Roman" w:cs="Times New Roman"/>
          <w:b/>
          <w:bCs/>
          <w:sz w:val="24"/>
          <w:szCs w:val="24"/>
        </w:rPr>
      </w:pPr>
    </w:p>
    <w:p w:rsidR="00FE4341" w:rsidRDefault="00C91A04" w:rsidP="00C91A04">
      <w:pPr>
        <w:shd w:val="clear" w:color="auto" w:fill="FFFFFF"/>
        <w:spacing w:before="30" w:after="0" w:line="240" w:lineRule="auto"/>
        <w:ind w:left="-851"/>
        <w:rPr>
          <w:rFonts w:ascii="Times New Roman" w:hAnsi="Times New Roman" w:cs="Times New Roman"/>
          <w:b/>
          <w:bCs/>
          <w:sz w:val="24"/>
          <w:szCs w:val="24"/>
        </w:rPr>
      </w:pPr>
      <w:r>
        <w:rPr>
          <w:rFonts w:ascii="Times New Roman" w:hAnsi="Times New Roman" w:cs="Times New Roman"/>
          <w:b/>
          <w:bCs/>
          <w:noProof/>
          <w:sz w:val="24"/>
          <w:szCs w:val="24"/>
          <w:lang w:eastAsia="ru-RU"/>
        </w:rPr>
        <w:lastRenderedPageBreak/>
        <w:drawing>
          <wp:inline distT="0" distB="0" distL="0" distR="0">
            <wp:extent cx="6449291" cy="8867775"/>
            <wp:effectExtent l="19050" t="0" r="8659" b="0"/>
            <wp:docPr id="8" name="Рисунок 2" descr="C:\Users\User\Desktop\приказ 5 4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риказ 5 4 001.bmp"/>
                    <pic:cNvPicPr>
                      <a:picLocks noChangeAspect="1" noChangeArrowheads="1"/>
                    </pic:cNvPicPr>
                  </pic:nvPicPr>
                  <pic:blipFill>
                    <a:blip r:embed="rId14"/>
                    <a:srcRect/>
                    <a:stretch>
                      <a:fillRect/>
                    </a:stretch>
                  </pic:blipFill>
                  <pic:spPr bwMode="auto">
                    <a:xfrm>
                      <a:off x="0" y="0"/>
                      <a:ext cx="6449291" cy="8867775"/>
                    </a:xfrm>
                    <a:prstGeom prst="rect">
                      <a:avLst/>
                    </a:prstGeom>
                    <a:noFill/>
                    <a:ln w="9525">
                      <a:noFill/>
                      <a:miter lim="800000"/>
                      <a:headEnd/>
                      <a:tailEnd/>
                    </a:ln>
                  </pic:spPr>
                </pic:pic>
              </a:graphicData>
            </a:graphic>
          </wp:inline>
        </w:drawing>
      </w:r>
    </w:p>
    <w:p w:rsidR="00FE4341" w:rsidRDefault="00FE4341" w:rsidP="00FE5B9B">
      <w:pPr>
        <w:shd w:val="clear" w:color="auto" w:fill="FFFFFF"/>
        <w:spacing w:before="30" w:after="0" w:line="240" w:lineRule="auto"/>
        <w:rPr>
          <w:rFonts w:ascii="Times New Roman" w:hAnsi="Times New Roman" w:cs="Times New Roman"/>
          <w:b/>
          <w:bCs/>
          <w:sz w:val="24"/>
          <w:szCs w:val="24"/>
        </w:rPr>
      </w:pPr>
    </w:p>
    <w:p w:rsidR="009F2228" w:rsidRDefault="009F2228" w:rsidP="00FE5B9B">
      <w:pPr>
        <w:shd w:val="clear" w:color="auto" w:fill="FFFFFF"/>
        <w:spacing w:before="30" w:after="0" w:line="240" w:lineRule="auto"/>
        <w:rPr>
          <w:rFonts w:ascii="Times New Roman" w:hAnsi="Times New Roman" w:cs="Times New Roman"/>
          <w:b/>
          <w:bCs/>
          <w:sz w:val="24"/>
          <w:szCs w:val="24"/>
        </w:rPr>
      </w:pPr>
    </w:p>
    <w:p w:rsidR="009F6A96" w:rsidRDefault="009F6A96" w:rsidP="00515240">
      <w:pPr>
        <w:pStyle w:val="22"/>
        <w:shd w:val="clear" w:color="auto" w:fill="FFFFFF"/>
        <w:ind w:left="0"/>
        <w:jc w:val="both"/>
        <w:rPr>
          <w:rFonts w:cs="Times New Roman"/>
          <w:color w:val="000000"/>
          <w:sz w:val="24"/>
          <w:szCs w:val="24"/>
        </w:rPr>
      </w:pPr>
    </w:p>
    <w:p w:rsidR="009F2228" w:rsidRPr="00515240" w:rsidRDefault="009F2228" w:rsidP="00515240">
      <w:pPr>
        <w:pStyle w:val="22"/>
        <w:shd w:val="clear" w:color="auto" w:fill="FFFFFF"/>
        <w:ind w:left="0"/>
        <w:jc w:val="both"/>
        <w:rPr>
          <w:rFonts w:cs="Times New Roman"/>
          <w:color w:val="000000"/>
          <w:sz w:val="24"/>
          <w:szCs w:val="24"/>
        </w:rPr>
        <w:sectPr w:rsidR="009F2228" w:rsidRPr="00515240" w:rsidSect="00704914">
          <w:pgSz w:w="11905" w:h="16837"/>
          <w:pgMar w:top="1134" w:right="850" w:bottom="709" w:left="1701" w:header="720" w:footer="720" w:gutter="0"/>
          <w:pgBorders w:offsetFrom="page">
            <w:top w:val="dotDash" w:sz="4" w:space="24" w:color="auto"/>
            <w:left w:val="dotDash" w:sz="4" w:space="24" w:color="auto"/>
            <w:bottom w:val="dotDash" w:sz="4" w:space="24" w:color="auto"/>
            <w:right w:val="dotDash" w:sz="4" w:space="24" w:color="auto"/>
          </w:pgBorders>
          <w:cols w:space="720"/>
          <w:docGrid w:linePitch="360"/>
        </w:sectPr>
      </w:pPr>
    </w:p>
    <w:p w:rsidR="00FE4341" w:rsidRPr="00FE4341" w:rsidRDefault="00FE4341" w:rsidP="00FE4341">
      <w:pPr>
        <w:spacing w:after="0" w:line="240" w:lineRule="auto"/>
        <w:rPr>
          <w:rFonts w:ascii="Times New Roman" w:hAnsi="Times New Roman" w:cs="Times New Roman"/>
          <w:b/>
          <w:bCs/>
          <w:sz w:val="24"/>
          <w:szCs w:val="24"/>
        </w:rPr>
      </w:pPr>
      <w:r w:rsidRPr="00FE4341">
        <w:rPr>
          <w:rFonts w:ascii="Times New Roman" w:hAnsi="Times New Roman" w:cs="Times New Roman"/>
          <w:b/>
          <w:bCs/>
          <w:sz w:val="24"/>
          <w:szCs w:val="24"/>
        </w:rPr>
        <w:lastRenderedPageBreak/>
        <w:t xml:space="preserve">                                                              ПЛАН РАБОТЫ</w:t>
      </w:r>
    </w:p>
    <w:p w:rsidR="00FE4341" w:rsidRPr="00FE4341" w:rsidRDefault="00FE4341" w:rsidP="00FE4341">
      <w:pPr>
        <w:spacing w:after="0" w:line="240" w:lineRule="auto"/>
        <w:jc w:val="center"/>
        <w:rPr>
          <w:rFonts w:ascii="Times New Roman" w:hAnsi="Times New Roman" w:cs="Times New Roman"/>
          <w:b/>
          <w:bCs/>
          <w:sz w:val="24"/>
          <w:szCs w:val="24"/>
        </w:rPr>
      </w:pPr>
      <w:r w:rsidRPr="00FE4341">
        <w:rPr>
          <w:rFonts w:ascii="Times New Roman" w:hAnsi="Times New Roman" w:cs="Times New Roman"/>
          <w:b/>
          <w:bCs/>
          <w:sz w:val="24"/>
          <w:szCs w:val="24"/>
        </w:rPr>
        <w:t>отряда  юных инспекторов движения</w:t>
      </w:r>
    </w:p>
    <w:p w:rsidR="00FE4341" w:rsidRPr="00FE4341" w:rsidRDefault="00FE4341" w:rsidP="00FE4341">
      <w:pPr>
        <w:spacing w:after="0" w:line="240" w:lineRule="auto"/>
        <w:jc w:val="center"/>
        <w:rPr>
          <w:rFonts w:ascii="Times New Roman" w:hAnsi="Times New Roman" w:cs="Times New Roman"/>
          <w:b/>
          <w:bCs/>
          <w:sz w:val="24"/>
          <w:szCs w:val="24"/>
        </w:rPr>
      </w:pPr>
    </w:p>
    <w:tbl>
      <w:tblPr>
        <w:tblW w:w="0" w:type="auto"/>
        <w:tblInd w:w="-116" w:type="dxa"/>
        <w:tblLayout w:type="fixed"/>
        <w:tblLook w:val="0000"/>
      </w:tblPr>
      <w:tblGrid>
        <w:gridCol w:w="941"/>
        <w:gridCol w:w="4215"/>
        <w:gridCol w:w="2243"/>
        <w:gridCol w:w="2068"/>
      </w:tblGrid>
      <w:tr w:rsidR="00FE4341" w:rsidRPr="00FE4341" w:rsidTr="00E3215B">
        <w:tc>
          <w:tcPr>
            <w:tcW w:w="941" w:type="dxa"/>
            <w:tcBorders>
              <w:top w:val="single" w:sz="4" w:space="0" w:color="000000"/>
              <w:left w:val="single" w:sz="4" w:space="0" w:color="000000"/>
              <w:bottom w:val="single" w:sz="4" w:space="0" w:color="000000"/>
            </w:tcBorders>
          </w:tcPr>
          <w:p w:rsidR="00FE4341" w:rsidRPr="00FE4341" w:rsidRDefault="00FE4341" w:rsidP="00FE4341">
            <w:pPr>
              <w:snapToGrid w:val="0"/>
              <w:spacing w:after="0" w:line="240" w:lineRule="auto"/>
              <w:rPr>
                <w:rFonts w:ascii="Times New Roman" w:hAnsi="Times New Roman" w:cs="Times New Roman"/>
                <w:b/>
                <w:bCs/>
                <w:sz w:val="24"/>
                <w:szCs w:val="24"/>
              </w:rPr>
            </w:pPr>
            <w:r w:rsidRPr="00FE4341">
              <w:rPr>
                <w:rFonts w:ascii="Times New Roman" w:hAnsi="Times New Roman" w:cs="Times New Roman"/>
                <w:sz w:val="24"/>
                <w:szCs w:val="24"/>
              </w:rPr>
              <w:t xml:space="preserve"> </w:t>
            </w:r>
            <w:r w:rsidRPr="00FE4341">
              <w:rPr>
                <w:rFonts w:ascii="Times New Roman" w:hAnsi="Times New Roman" w:cs="Times New Roman"/>
                <w:b/>
                <w:bCs/>
                <w:sz w:val="24"/>
                <w:szCs w:val="24"/>
              </w:rPr>
              <w:t>№</w:t>
            </w:r>
          </w:p>
        </w:tc>
        <w:tc>
          <w:tcPr>
            <w:tcW w:w="4215" w:type="dxa"/>
            <w:tcBorders>
              <w:top w:val="single" w:sz="4" w:space="0" w:color="000000"/>
              <w:left w:val="single" w:sz="4" w:space="0" w:color="000000"/>
              <w:bottom w:val="single" w:sz="4" w:space="0" w:color="000000"/>
            </w:tcBorders>
          </w:tcPr>
          <w:p w:rsidR="00FE4341" w:rsidRPr="00FE4341" w:rsidRDefault="00FE4341" w:rsidP="00FE4341">
            <w:pPr>
              <w:snapToGrid w:val="0"/>
              <w:spacing w:after="0" w:line="240" w:lineRule="auto"/>
              <w:rPr>
                <w:rFonts w:ascii="Times New Roman" w:hAnsi="Times New Roman" w:cs="Times New Roman"/>
                <w:b/>
                <w:bCs/>
                <w:sz w:val="24"/>
                <w:szCs w:val="24"/>
              </w:rPr>
            </w:pPr>
            <w:r w:rsidRPr="00FE4341">
              <w:rPr>
                <w:rFonts w:ascii="Times New Roman" w:hAnsi="Times New Roman" w:cs="Times New Roman"/>
                <w:b/>
                <w:bCs/>
                <w:sz w:val="24"/>
                <w:szCs w:val="24"/>
              </w:rPr>
              <w:t xml:space="preserve"> Мероприятия </w:t>
            </w:r>
          </w:p>
        </w:tc>
        <w:tc>
          <w:tcPr>
            <w:tcW w:w="2243" w:type="dxa"/>
            <w:tcBorders>
              <w:top w:val="single" w:sz="4" w:space="0" w:color="000000"/>
              <w:left w:val="single" w:sz="4" w:space="0" w:color="000000"/>
              <w:bottom w:val="single" w:sz="4" w:space="0" w:color="000000"/>
            </w:tcBorders>
          </w:tcPr>
          <w:p w:rsidR="00FE4341" w:rsidRPr="00FE4341" w:rsidRDefault="00FE4341" w:rsidP="00FE4341">
            <w:pPr>
              <w:snapToGrid w:val="0"/>
              <w:spacing w:after="0" w:line="240" w:lineRule="auto"/>
              <w:rPr>
                <w:rFonts w:ascii="Times New Roman" w:hAnsi="Times New Roman" w:cs="Times New Roman"/>
                <w:b/>
                <w:bCs/>
                <w:sz w:val="24"/>
                <w:szCs w:val="24"/>
              </w:rPr>
            </w:pPr>
            <w:r w:rsidRPr="00FE4341">
              <w:rPr>
                <w:rFonts w:ascii="Times New Roman" w:hAnsi="Times New Roman" w:cs="Times New Roman"/>
                <w:b/>
                <w:bCs/>
                <w:sz w:val="24"/>
                <w:szCs w:val="24"/>
              </w:rPr>
              <w:t xml:space="preserve"> Сроки  исполнения </w:t>
            </w:r>
          </w:p>
        </w:tc>
        <w:tc>
          <w:tcPr>
            <w:tcW w:w="2068" w:type="dxa"/>
            <w:tcBorders>
              <w:top w:val="single" w:sz="4" w:space="0" w:color="000000"/>
              <w:left w:val="single" w:sz="4" w:space="0" w:color="000000"/>
              <w:bottom w:val="single" w:sz="4" w:space="0" w:color="000000"/>
              <w:right w:val="single" w:sz="4" w:space="0" w:color="000000"/>
            </w:tcBorders>
          </w:tcPr>
          <w:p w:rsidR="00FE4341" w:rsidRPr="00FE4341" w:rsidRDefault="00FE4341" w:rsidP="00FE4341">
            <w:pPr>
              <w:snapToGrid w:val="0"/>
              <w:spacing w:after="0" w:line="240" w:lineRule="auto"/>
              <w:rPr>
                <w:rFonts w:ascii="Times New Roman" w:hAnsi="Times New Roman" w:cs="Times New Roman"/>
                <w:b/>
                <w:bCs/>
                <w:sz w:val="24"/>
                <w:szCs w:val="24"/>
              </w:rPr>
            </w:pPr>
            <w:r w:rsidRPr="00FE4341">
              <w:rPr>
                <w:rFonts w:ascii="Times New Roman" w:hAnsi="Times New Roman" w:cs="Times New Roman"/>
                <w:b/>
                <w:bCs/>
                <w:sz w:val="24"/>
                <w:szCs w:val="24"/>
              </w:rPr>
              <w:t xml:space="preserve">Ответственные </w:t>
            </w:r>
          </w:p>
        </w:tc>
      </w:tr>
      <w:tr w:rsidR="00FE4341" w:rsidRPr="00FE4341" w:rsidTr="00E3215B">
        <w:tc>
          <w:tcPr>
            <w:tcW w:w="941" w:type="dxa"/>
            <w:tcBorders>
              <w:top w:val="single" w:sz="4" w:space="0" w:color="000000"/>
              <w:left w:val="single" w:sz="4" w:space="0" w:color="000000"/>
              <w:bottom w:val="single" w:sz="4" w:space="0" w:color="000000"/>
            </w:tcBorders>
          </w:tcPr>
          <w:p w:rsidR="00FE4341" w:rsidRPr="00FE4341" w:rsidRDefault="00FE4341" w:rsidP="00FE4341">
            <w:pPr>
              <w:snapToGrid w:val="0"/>
              <w:spacing w:after="0" w:line="240" w:lineRule="auto"/>
              <w:rPr>
                <w:rFonts w:ascii="Times New Roman" w:hAnsi="Times New Roman" w:cs="Times New Roman"/>
                <w:sz w:val="24"/>
                <w:szCs w:val="24"/>
              </w:rPr>
            </w:pPr>
            <w:r w:rsidRPr="00FE4341">
              <w:rPr>
                <w:rFonts w:ascii="Times New Roman" w:hAnsi="Times New Roman" w:cs="Times New Roman"/>
                <w:sz w:val="24"/>
                <w:szCs w:val="24"/>
              </w:rPr>
              <w:t>1.</w:t>
            </w:r>
          </w:p>
          <w:p w:rsidR="00FE4341" w:rsidRPr="00FE4341" w:rsidRDefault="00FE4341" w:rsidP="00FE4341">
            <w:pPr>
              <w:spacing w:after="0" w:line="240" w:lineRule="auto"/>
              <w:rPr>
                <w:rFonts w:ascii="Times New Roman" w:hAnsi="Times New Roman" w:cs="Times New Roman"/>
                <w:sz w:val="24"/>
                <w:szCs w:val="24"/>
              </w:rPr>
            </w:pPr>
          </w:p>
        </w:tc>
        <w:tc>
          <w:tcPr>
            <w:tcW w:w="4215" w:type="dxa"/>
            <w:tcBorders>
              <w:top w:val="single" w:sz="4" w:space="0" w:color="000000"/>
              <w:left w:val="single" w:sz="4" w:space="0" w:color="000000"/>
              <w:bottom w:val="single" w:sz="4" w:space="0" w:color="000000"/>
            </w:tcBorders>
          </w:tcPr>
          <w:p w:rsidR="00FE4341" w:rsidRPr="00FE4341" w:rsidRDefault="00FE4341" w:rsidP="00FE4341">
            <w:pPr>
              <w:snapToGrid w:val="0"/>
              <w:spacing w:after="0" w:line="240" w:lineRule="auto"/>
              <w:rPr>
                <w:rFonts w:ascii="Times New Roman" w:hAnsi="Times New Roman" w:cs="Times New Roman"/>
                <w:sz w:val="24"/>
                <w:szCs w:val="24"/>
              </w:rPr>
            </w:pPr>
            <w:r w:rsidRPr="00FE4341">
              <w:rPr>
                <w:rFonts w:ascii="Times New Roman" w:hAnsi="Times New Roman" w:cs="Times New Roman"/>
                <w:sz w:val="24"/>
                <w:szCs w:val="24"/>
              </w:rPr>
              <w:t xml:space="preserve">Провести организационное собрание отряда, избрать командира, его заместителя. Ознакомить ребят с планом работы отряда. </w:t>
            </w:r>
          </w:p>
        </w:tc>
        <w:tc>
          <w:tcPr>
            <w:tcW w:w="2243" w:type="dxa"/>
            <w:tcBorders>
              <w:top w:val="single" w:sz="4" w:space="0" w:color="000000"/>
              <w:left w:val="single" w:sz="4" w:space="0" w:color="000000"/>
              <w:bottom w:val="single" w:sz="4" w:space="0" w:color="000000"/>
            </w:tcBorders>
          </w:tcPr>
          <w:p w:rsidR="00FE4341" w:rsidRPr="00FE4341" w:rsidRDefault="00FE4341" w:rsidP="00FE4341">
            <w:pPr>
              <w:snapToGrid w:val="0"/>
              <w:spacing w:after="0" w:line="240" w:lineRule="auto"/>
              <w:rPr>
                <w:rFonts w:ascii="Times New Roman" w:hAnsi="Times New Roman" w:cs="Times New Roman"/>
                <w:sz w:val="24"/>
                <w:szCs w:val="24"/>
              </w:rPr>
            </w:pPr>
            <w:r w:rsidRPr="00FE4341">
              <w:rPr>
                <w:rFonts w:ascii="Times New Roman" w:hAnsi="Times New Roman" w:cs="Times New Roman"/>
                <w:sz w:val="24"/>
                <w:szCs w:val="24"/>
              </w:rPr>
              <w:t xml:space="preserve">Сентябрь  </w:t>
            </w:r>
          </w:p>
        </w:tc>
        <w:tc>
          <w:tcPr>
            <w:tcW w:w="2068" w:type="dxa"/>
            <w:tcBorders>
              <w:top w:val="single" w:sz="4" w:space="0" w:color="000000"/>
              <w:left w:val="single" w:sz="4" w:space="0" w:color="000000"/>
              <w:bottom w:val="single" w:sz="4" w:space="0" w:color="000000"/>
              <w:right w:val="single" w:sz="4" w:space="0" w:color="000000"/>
            </w:tcBorders>
          </w:tcPr>
          <w:p w:rsidR="00FE4341" w:rsidRPr="00FE4341" w:rsidRDefault="00FE4341" w:rsidP="00FE4341">
            <w:pPr>
              <w:snapToGrid w:val="0"/>
              <w:spacing w:after="0" w:line="240" w:lineRule="auto"/>
              <w:rPr>
                <w:rFonts w:ascii="Times New Roman" w:hAnsi="Times New Roman" w:cs="Times New Roman"/>
                <w:sz w:val="24"/>
                <w:szCs w:val="24"/>
              </w:rPr>
            </w:pPr>
            <w:r w:rsidRPr="00FE4341">
              <w:rPr>
                <w:rFonts w:ascii="Times New Roman" w:hAnsi="Times New Roman" w:cs="Times New Roman"/>
                <w:sz w:val="24"/>
                <w:szCs w:val="24"/>
              </w:rPr>
              <w:t xml:space="preserve">Учитель ОБЖ </w:t>
            </w:r>
            <w:proofErr w:type="spellStart"/>
            <w:r w:rsidRPr="00FE4341">
              <w:rPr>
                <w:rFonts w:ascii="Times New Roman" w:hAnsi="Times New Roman" w:cs="Times New Roman"/>
                <w:sz w:val="24"/>
                <w:szCs w:val="24"/>
              </w:rPr>
              <w:t>Шамакаев</w:t>
            </w:r>
            <w:proofErr w:type="spellEnd"/>
            <w:r w:rsidRPr="00FE4341">
              <w:rPr>
                <w:rFonts w:ascii="Times New Roman" w:hAnsi="Times New Roman" w:cs="Times New Roman"/>
                <w:sz w:val="24"/>
                <w:szCs w:val="24"/>
              </w:rPr>
              <w:t xml:space="preserve"> В.С.</w:t>
            </w:r>
          </w:p>
        </w:tc>
      </w:tr>
      <w:tr w:rsidR="00FE4341" w:rsidRPr="00FE4341" w:rsidTr="00E3215B">
        <w:tc>
          <w:tcPr>
            <w:tcW w:w="941" w:type="dxa"/>
            <w:tcBorders>
              <w:top w:val="single" w:sz="4" w:space="0" w:color="000000"/>
              <w:left w:val="single" w:sz="4" w:space="0" w:color="000000"/>
              <w:bottom w:val="single" w:sz="4" w:space="0" w:color="000000"/>
            </w:tcBorders>
          </w:tcPr>
          <w:p w:rsidR="00FE4341" w:rsidRPr="00FE4341" w:rsidRDefault="00FE4341" w:rsidP="00FE4341">
            <w:pPr>
              <w:snapToGrid w:val="0"/>
              <w:spacing w:after="0" w:line="240" w:lineRule="auto"/>
              <w:rPr>
                <w:rFonts w:ascii="Times New Roman" w:hAnsi="Times New Roman" w:cs="Times New Roman"/>
                <w:sz w:val="24"/>
                <w:szCs w:val="24"/>
              </w:rPr>
            </w:pPr>
            <w:r w:rsidRPr="00FE4341">
              <w:rPr>
                <w:rFonts w:ascii="Times New Roman" w:hAnsi="Times New Roman" w:cs="Times New Roman"/>
                <w:sz w:val="24"/>
                <w:szCs w:val="24"/>
              </w:rPr>
              <w:t>2.</w:t>
            </w:r>
          </w:p>
        </w:tc>
        <w:tc>
          <w:tcPr>
            <w:tcW w:w="4215" w:type="dxa"/>
            <w:tcBorders>
              <w:top w:val="single" w:sz="4" w:space="0" w:color="000000"/>
              <w:left w:val="single" w:sz="4" w:space="0" w:color="000000"/>
              <w:bottom w:val="single" w:sz="4" w:space="0" w:color="000000"/>
            </w:tcBorders>
          </w:tcPr>
          <w:p w:rsidR="00FE4341" w:rsidRPr="00FE4341" w:rsidRDefault="00FE4341" w:rsidP="00FE4341">
            <w:pPr>
              <w:snapToGrid w:val="0"/>
              <w:spacing w:after="0" w:line="240" w:lineRule="auto"/>
              <w:rPr>
                <w:rFonts w:ascii="Times New Roman" w:hAnsi="Times New Roman" w:cs="Times New Roman"/>
                <w:sz w:val="24"/>
                <w:szCs w:val="24"/>
              </w:rPr>
            </w:pPr>
            <w:r w:rsidRPr="00FE4341">
              <w:rPr>
                <w:rFonts w:ascii="Times New Roman" w:hAnsi="Times New Roman" w:cs="Times New Roman"/>
                <w:sz w:val="24"/>
                <w:szCs w:val="24"/>
              </w:rPr>
              <w:t>Изучение Правил дорожного движения. Проведение теоретических и практических занятий</w:t>
            </w:r>
          </w:p>
        </w:tc>
        <w:tc>
          <w:tcPr>
            <w:tcW w:w="2243" w:type="dxa"/>
            <w:tcBorders>
              <w:top w:val="single" w:sz="4" w:space="0" w:color="000000"/>
              <w:left w:val="single" w:sz="4" w:space="0" w:color="000000"/>
              <w:bottom w:val="single" w:sz="4" w:space="0" w:color="000000"/>
            </w:tcBorders>
          </w:tcPr>
          <w:p w:rsidR="00FE4341" w:rsidRPr="00FE4341" w:rsidRDefault="00FE4341" w:rsidP="00FE4341">
            <w:pPr>
              <w:snapToGrid w:val="0"/>
              <w:spacing w:after="0" w:line="240" w:lineRule="auto"/>
              <w:rPr>
                <w:rFonts w:ascii="Times New Roman" w:hAnsi="Times New Roman" w:cs="Times New Roman"/>
                <w:sz w:val="24"/>
                <w:szCs w:val="24"/>
              </w:rPr>
            </w:pPr>
            <w:r w:rsidRPr="00FE4341">
              <w:rPr>
                <w:rFonts w:ascii="Times New Roman" w:hAnsi="Times New Roman" w:cs="Times New Roman"/>
                <w:sz w:val="24"/>
                <w:szCs w:val="24"/>
              </w:rPr>
              <w:t xml:space="preserve">В течение года </w:t>
            </w:r>
          </w:p>
        </w:tc>
        <w:tc>
          <w:tcPr>
            <w:tcW w:w="2068" w:type="dxa"/>
            <w:tcBorders>
              <w:top w:val="single" w:sz="4" w:space="0" w:color="000000"/>
              <w:left w:val="single" w:sz="4" w:space="0" w:color="000000"/>
              <w:bottom w:val="single" w:sz="4" w:space="0" w:color="000000"/>
              <w:right w:val="single" w:sz="4" w:space="0" w:color="000000"/>
            </w:tcBorders>
          </w:tcPr>
          <w:p w:rsidR="00FE4341" w:rsidRPr="00FE4341" w:rsidRDefault="00FE4341" w:rsidP="00FE4341">
            <w:pPr>
              <w:snapToGrid w:val="0"/>
              <w:spacing w:after="0" w:line="240" w:lineRule="auto"/>
              <w:rPr>
                <w:rFonts w:ascii="Times New Roman" w:hAnsi="Times New Roman" w:cs="Times New Roman"/>
                <w:sz w:val="24"/>
                <w:szCs w:val="24"/>
              </w:rPr>
            </w:pPr>
            <w:r w:rsidRPr="00FE4341">
              <w:rPr>
                <w:rFonts w:ascii="Times New Roman" w:hAnsi="Times New Roman" w:cs="Times New Roman"/>
                <w:sz w:val="24"/>
                <w:szCs w:val="24"/>
              </w:rPr>
              <w:t xml:space="preserve">Классные руководители </w:t>
            </w:r>
          </w:p>
        </w:tc>
      </w:tr>
      <w:tr w:rsidR="00FE4341" w:rsidRPr="00FE4341" w:rsidTr="00E3215B">
        <w:tc>
          <w:tcPr>
            <w:tcW w:w="941" w:type="dxa"/>
            <w:tcBorders>
              <w:top w:val="single" w:sz="4" w:space="0" w:color="000000"/>
              <w:left w:val="single" w:sz="4" w:space="0" w:color="000000"/>
              <w:bottom w:val="single" w:sz="4" w:space="0" w:color="000000"/>
            </w:tcBorders>
          </w:tcPr>
          <w:p w:rsidR="00FE4341" w:rsidRPr="00FE4341" w:rsidRDefault="00FE4341" w:rsidP="00FE4341">
            <w:pPr>
              <w:snapToGrid w:val="0"/>
              <w:spacing w:after="0" w:line="240" w:lineRule="auto"/>
              <w:rPr>
                <w:rFonts w:ascii="Times New Roman" w:hAnsi="Times New Roman" w:cs="Times New Roman"/>
                <w:sz w:val="24"/>
                <w:szCs w:val="24"/>
              </w:rPr>
            </w:pPr>
            <w:r w:rsidRPr="00FE4341">
              <w:rPr>
                <w:rFonts w:ascii="Times New Roman" w:hAnsi="Times New Roman" w:cs="Times New Roman"/>
                <w:sz w:val="24"/>
                <w:szCs w:val="24"/>
              </w:rPr>
              <w:t>3.</w:t>
            </w:r>
          </w:p>
        </w:tc>
        <w:tc>
          <w:tcPr>
            <w:tcW w:w="4215" w:type="dxa"/>
            <w:tcBorders>
              <w:top w:val="single" w:sz="4" w:space="0" w:color="000000"/>
              <w:left w:val="single" w:sz="4" w:space="0" w:color="000000"/>
              <w:bottom w:val="single" w:sz="4" w:space="0" w:color="000000"/>
            </w:tcBorders>
          </w:tcPr>
          <w:p w:rsidR="00FE4341" w:rsidRPr="00FE4341" w:rsidRDefault="00FE4341" w:rsidP="00FE4341">
            <w:pPr>
              <w:snapToGrid w:val="0"/>
              <w:spacing w:after="0" w:line="240" w:lineRule="auto"/>
              <w:rPr>
                <w:rFonts w:ascii="Times New Roman" w:hAnsi="Times New Roman" w:cs="Times New Roman"/>
                <w:sz w:val="24"/>
                <w:szCs w:val="24"/>
              </w:rPr>
            </w:pPr>
            <w:r w:rsidRPr="00FE4341">
              <w:rPr>
                <w:rFonts w:ascii="Times New Roman" w:hAnsi="Times New Roman" w:cs="Times New Roman"/>
                <w:sz w:val="24"/>
                <w:szCs w:val="24"/>
              </w:rPr>
              <w:t xml:space="preserve">Обновление стенда отряда ЮИД </w:t>
            </w:r>
          </w:p>
          <w:p w:rsidR="00FE4341" w:rsidRPr="00FE4341" w:rsidRDefault="00FE4341" w:rsidP="00FE4341">
            <w:pPr>
              <w:spacing w:after="0" w:line="240" w:lineRule="auto"/>
              <w:rPr>
                <w:rFonts w:ascii="Times New Roman" w:hAnsi="Times New Roman" w:cs="Times New Roman"/>
                <w:sz w:val="24"/>
                <w:szCs w:val="24"/>
              </w:rPr>
            </w:pPr>
            <w:r w:rsidRPr="00FE4341">
              <w:rPr>
                <w:rFonts w:ascii="Times New Roman" w:hAnsi="Times New Roman" w:cs="Times New Roman"/>
                <w:sz w:val="24"/>
                <w:szCs w:val="24"/>
              </w:rPr>
              <w:t xml:space="preserve">« </w:t>
            </w:r>
            <w:proofErr w:type="gramStart"/>
            <w:r w:rsidRPr="00FE4341">
              <w:rPr>
                <w:rFonts w:ascii="Times New Roman" w:hAnsi="Times New Roman" w:cs="Times New Roman"/>
                <w:sz w:val="24"/>
                <w:szCs w:val="24"/>
              </w:rPr>
              <w:t>Красный</w:t>
            </w:r>
            <w:proofErr w:type="gramEnd"/>
            <w:r w:rsidRPr="00FE4341">
              <w:rPr>
                <w:rFonts w:ascii="Times New Roman" w:hAnsi="Times New Roman" w:cs="Times New Roman"/>
                <w:sz w:val="24"/>
                <w:szCs w:val="24"/>
              </w:rPr>
              <w:t xml:space="preserve"> Желтый Зеленый»</w:t>
            </w:r>
          </w:p>
        </w:tc>
        <w:tc>
          <w:tcPr>
            <w:tcW w:w="2243" w:type="dxa"/>
            <w:tcBorders>
              <w:top w:val="single" w:sz="4" w:space="0" w:color="000000"/>
              <w:left w:val="single" w:sz="4" w:space="0" w:color="000000"/>
              <w:bottom w:val="single" w:sz="4" w:space="0" w:color="000000"/>
            </w:tcBorders>
          </w:tcPr>
          <w:p w:rsidR="00FE4341" w:rsidRPr="00FE4341" w:rsidRDefault="00FE4341" w:rsidP="00FE4341">
            <w:pPr>
              <w:snapToGrid w:val="0"/>
              <w:spacing w:after="0" w:line="240" w:lineRule="auto"/>
              <w:rPr>
                <w:rFonts w:ascii="Times New Roman" w:hAnsi="Times New Roman" w:cs="Times New Roman"/>
                <w:sz w:val="24"/>
                <w:szCs w:val="24"/>
              </w:rPr>
            </w:pPr>
            <w:r w:rsidRPr="00FE4341">
              <w:rPr>
                <w:rFonts w:ascii="Times New Roman" w:hAnsi="Times New Roman" w:cs="Times New Roman"/>
                <w:sz w:val="24"/>
                <w:szCs w:val="24"/>
              </w:rPr>
              <w:t>Октябрь</w:t>
            </w:r>
            <w:proofErr w:type="gramStart"/>
            <w:r w:rsidRPr="00FE4341">
              <w:rPr>
                <w:rFonts w:ascii="Times New Roman" w:hAnsi="Times New Roman" w:cs="Times New Roman"/>
                <w:sz w:val="24"/>
                <w:szCs w:val="24"/>
              </w:rPr>
              <w:t xml:space="preserve"> .</w:t>
            </w:r>
            <w:proofErr w:type="gramEnd"/>
            <w:r w:rsidRPr="00FE4341">
              <w:rPr>
                <w:rFonts w:ascii="Times New Roman" w:hAnsi="Times New Roman" w:cs="Times New Roman"/>
                <w:sz w:val="24"/>
                <w:szCs w:val="24"/>
              </w:rPr>
              <w:t xml:space="preserve"> </w:t>
            </w:r>
          </w:p>
        </w:tc>
        <w:tc>
          <w:tcPr>
            <w:tcW w:w="2068" w:type="dxa"/>
            <w:tcBorders>
              <w:top w:val="single" w:sz="4" w:space="0" w:color="000000"/>
              <w:left w:val="single" w:sz="4" w:space="0" w:color="000000"/>
              <w:bottom w:val="single" w:sz="4" w:space="0" w:color="000000"/>
              <w:right w:val="single" w:sz="4" w:space="0" w:color="000000"/>
            </w:tcBorders>
          </w:tcPr>
          <w:p w:rsidR="00FE4341" w:rsidRPr="00FE4341" w:rsidRDefault="00FE4341" w:rsidP="00FE4341">
            <w:pPr>
              <w:snapToGrid w:val="0"/>
              <w:spacing w:after="0" w:line="240" w:lineRule="auto"/>
              <w:rPr>
                <w:rFonts w:ascii="Times New Roman" w:hAnsi="Times New Roman" w:cs="Times New Roman"/>
                <w:sz w:val="24"/>
                <w:szCs w:val="24"/>
              </w:rPr>
            </w:pPr>
            <w:r w:rsidRPr="00FE4341">
              <w:rPr>
                <w:rFonts w:ascii="Times New Roman" w:hAnsi="Times New Roman" w:cs="Times New Roman"/>
                <w:sz w:val="24"/>
                <w:szCs w:val="24"/>
              </w:rPr>
              <w:t>редколлегия отряда</w:t>
            </w:r>
          </w:p>
        </w:tc>
      </w:tr>
      <w:tr w:rsidR="00FE4341" w:rsidRPr="00FE4341" w:rsidTr="00E3215B">
        <w:tc>
          <w:tcPr>
            <w:tcW w:w="941" w:type="dxa"/>
            <w:tcBorders>
              <w:top w:val="single" w:sz="4" w:space="0" w:color="000000"/>
              <w:left w:val="single" w:sz="4" w:space="0" w:color="000000"/>
              <w:bottom w:val="single" w:sz="4" w:space="0" w:color="000000"/>
            </w:tcBorders>
          </w:tcPr>
          <w:p w:rsidR="00FE4341" w:rsidRPr="00FE4341" w:rsidRDefault="00FE4341" w:rsidP="00FE4341">
            <w:pPr>
              <w:snapToGrid w:val="0"/>
              <w:spacing w:after="0" w:line="240" w:lineRule="auto"/>
              <w:rPr>
                <w:rFonts w:ascii="Times New Roman" w:hAnsi="Times New Roman" w:cs="Times New Roman"/>
                <w:sz w:val="24"/>
                <w:szCs w:val="24"/>
              </w:rPr>
            </w:pPr>
            <w:r w:rsidRPr="00FE4341">
              <w:rPr>
                <w:rFonts w:ascii="Times New Roman" w:hAnsi="Times New Roman" w:cs="Times New Roman"/>
                <w:sz w:val="24"/>
                <w:szCs w:val="24"/>
              </w:rPr>
              <w:t xml:space="preserve">4. </w:t>
            </w:r>
          </w:p>
        </w:tc>
        <w:tc>
          <w:tcPr>
            <w:tcW w:w="4215" w:type="dxa"/>
            <w:tcBorders>
              <w:top w:val="single" w:sz="4" w:space="0" w:color="000000"/>
              <w:left w:val="single" w:sz="4" w:space="0" w:color="000000"/>
              <w:bottom w:val="single" w:sz="4" w:space="0" w:color="000000"/>
            </w:tcBorders>
          </w:tcPr>
          <w:p w:rsidR="00FE4341" w:rsidRPr="00FE4341" w:rsidRDefault="00FE4341" w:rsidP="00FE4341">
            <w:pPr>
              <w:snapToGrid w:val="0"/>
              <w:spacing w:after="0" w:line="240" w:lineRule="auto"/>
              <w:rPr>
                <w:rFonts w:ascii="Times New Roman" w:hAnsi="Times New Roman" w:cs="Times New Roman"/>
                <w:sz w:val="24"/>
                <w:szCs w:val="24"/>
              </w:rPr>
            </w:pPr>
            <w:r w:rsidRPr="00FE4341">
              <w:rPr>
                <w:rFonts w:ascii="Times New Roman" w:hAnsi="Times New Roman" w:cs="Times New Roman"/>
                <w:sz w:val="24"/>
                <w:szCs w:val="24"/>
              </w:rPr>
              <w:t xml:space="preserve">Выпуск радиогазеты «Говорит школьный отряд ЮИД». </w:t>
            </w:r>
          </w:p>
        </w:tc>
        <w:tc>
          <w:tcPr>
            <w:tcW w:w="2243" w:type="dxa"/>
            <w:tcBorders>
              <w:top w:val="single" w:sz="4" w:space="0" w:color="000000"/>
              <w:left w:val="single" w:sz="4" w:space="0" w:color="000000"/>
              <w:bottom w:val="single" w:sz="4" w:space="0" w:color="000000"/>
            </w:tcBorders>
          </w:tcPr>
          <w:p w:rsidR="00FE4341" w:rsidRPr="00FE4341" w:rsidRDefault="00FE4341" w:rsidP="00FE4341">
            <w:pPr>
              <w:snapToGrid w:val="0"/>
              <w:spacing w:after="0" w:line="240" w:lineRule="auto"/>
              <w:rPr>
                <w:rFonts w:ascii="Times New Roman" w:hAnsi="Times New Roman" w:cs="Times New Roman"/>
                <w:sz w:val="24"/>
                <w:szCs w:val="24"/>
              </w:rPr>
            </w:pPr>
            <w:r w:rsidRPr="00FE4341">
              <w:rPr>
                <w:rFonts w:ascii="Times New Roman" w:hAnsi="Times New Roman" w:cs="Times New Roman"/>
                <w:sz w:val="24"/>
                <w:szCs w:val="24"/>
              </w:rPr>
              <w:t>Ежеквартально</w:t>
            </w:r>
          </w:p>
        </w:tc>
        <w:tc>
          <w:tcPr>
            <w:tcW w:w="2068" w:type="dxa"/>
            <w:tcBorders>
              <w:top w:val="single" w:sz="4" w:space="0" w:color="000000"/>
              <w:left w:val="single" w:sz="4" w:space="0" w:color="000000"/>
              <w:bottom w:val="single" w:sz="4" w:space="0" w:color="000000"/>
              <w:right w:val="single" w:sz="4" w:space="0" w:color="000000"/>
            </w:tcBorders>
          </w:tcPr>
          <w:p w:rsidR="00FE4341" w:rsidRPr="00FE4341" w:rsidRDefault="00FE4341" w:rsidP="00FE4341">
            <w:pPr>
              <w:snapToGrid w:val="0"/>
              <w:spacing w:after="0" w:line="240" w:lineRule="auto"/>
              <w:rPr>
                <w:rFonts w:ascii="Times New Roman" w:hAnsi="Times New Roman" w:cs="Times New Roman"/>
                <w:sz w:val="24"/>
                <w:szCs w:val="24"/>
              </w:rPr>
            </w:pPr>
            <w:r w:rsidRPr="00FE4341">
              <w:rPr>
                <w:rFonts w:ascii="Times New Roman" w:hAnsi="Times New Roman" w:cs="Times New Roman"/>
                <w:sz w:val="24"/>
                <w:szCs w:val="24"/>
              </w:rPr>
              <w:t>редколлегия отряда</w:t>
            </w:r>
          </w:p>
        </w:tc>
      </w:tr>
      <w:tr w:rsidR="00FE4341" w:rsidRPr="00FE4341" w:rsidTr="00E3215B">
        <w:tc>
          <w:tcPr>
            <w:tcW w:w="941" w:type="dxa"/>
            <w:tcBorders>
              <w:top w:val="single" w:sz="4" w:space="0" w:color="000000"/>
              <w:left w:val="single" w:sz="4" w:space="0" w:color="000000"/>
              <w:bottom w:val="single" w:sz="4" w:space="0" w:color="000000"/>
            </w:tcBorders>
          </w:tcPr>
          <w:p w:rsidR="00FE4341" w:rsidRPr="00FE4341" w:rsidRDefault="00FE4341" w:rsidP="00FE4341">
            <w:pPr>
              <w:snapToGrid w:val="0"/>
              <w:spacing w:after="0" w:line="240" w:lineRule="auto"/>
              <w:rPr>
                <w:rFonts w:ascii="Times New Roman" w:hAnsi="Times New Roman" w:cs="Times New Roman"/>
                <w:sz w:val="24"/>
                <w:szCs w:val="24"/>
              </w:rPr>
            </w:pPr>
            <w:r w:rsidRPr="00FE4341">
              <w:rPr>
                <w:rFonts w:ascii="Times New Roman" w:hAnsi="Times New Roman" w:cs="Times New Roman"/>
                <w:sz w:val="24"/>
                <w:szCs w:val="24"/>
              </w:rPr>
              <w:t>5.</w:t>
            </w:r>
          </w:p>
        </w:tc>
        <w:tc>
          <w:tcPr>
            <w:tcW w:w="4215" w:type="dxa"/>
            <w:tcBorders>
              <w:top w:val="single" w:sz="4" w:space="0" w:color="000000"/>
              <w:left w:val="single" w:sz="4" w:space="0" w:color="000000"/>
              <w:bottom w:val="single" w:sz="4" w:space="0" w:color="000000"/>
            </w:tcBorders>
          </w:tcPr>
          <w:p w:rsidR="00FE4341" w:rsidRPr="00FE4341" w:rsidRDefault="00FE4341" w:rsidP="00FE4341">
            <w:pPr>
              <w:snapToGrid w:val="0"/>
              <w:spacing w:after="0" w:line="240" w:lineRule="auto"/>
              <w:rPr>
                <w:rFonts w:ascii="Times New Roman" w:hAnsi="Times New Roman" w:cs="Times New Roman"/>
                <w:sz w:val="24"/>
                <w:szCs w:val="24"/>
              </w:rPr>
            </w:pPr>
            <w:r w:rsidRPr="00FE4341">
              <w:rPr>
                <w:rFonts w:ascii="Times New Roman" w:hAnsi="Times New Roman" w:cs="Times New Roman"/>
                <w:sz w:val="24"/>
                <w:szCs w:val="24"/>
              </w:rPr>
              <w:t>Организация патрулирования в микрорайоне школы</w:t>
            </w:r>
          </w:p>
        </w:tc>
        <w:tc>
          <w:tcPr>
            <w:tcW w:w="2243" w:type="dxa"/>
            <w:tcBorders>
              <w:top w:val="single" w:sz="4" w:space="0" w:color="000000"/>
              <w:left w:val="single" w:sz="4" w:space="0" w:color="000000"/>
              <w:bottom w:val="single" w:sz="4" w:space="0" w:color="000000"/>
            </w:tcBorders>
          </w:tcPr>
          <w:p w:rsidR="00FE4341" w:rsidRPr="00FE4341" w:rsidRDefault="00FE4341" w:rsidP="00FE4341">
            <w:pPr>
              <w:snapToGrid w:val="0"/>
              <w:spacing w:after="0" w:line="240" w:lineRule="auto"/>
              <w:rPr>
                <w:rFonts w:ascii="Times New Roman" w:hAnsi="Times New Roman" w:cs="Times New Roman"/>
                <w:sz w:val="24"/>
                <w:szCs w:val="24"/>
              </w:rPr>
            </w:pPr>
            <w:r w:rsidRPr="00FE4341">
              <w:rPr>
                <w:rFonts w:ascii="Times New Roman" w:hAnsi="Times New Roman" w:cs="Times New Roman"/>
                <w:sz w:val="24"/>
                <w:szCs w:val="24"/>
              </w:rPr>
              <w:t xml:space="preserve">В течение года. </w:t>
            </w:r>
            <w:proofErr w:type="gramStart"/>
            <w:r w:rsidRPr="00FE4341">
              <w:rPr>
                <w:rFonts w:ascii="Times New Roman" w:hAnsi="Times New Roman" w:cs="Times New Roman"/>
                <w:sz w:val="24"/>
                <w:szCs w:val="24"/>
              </w:rPr>
              <w:t>Согласно графика</w:t>
            </w:r>
            <w:proofErr w:type="gramEnd"/>
            <w:r w:rsidRPr="00FE4341">
              <w:rPr>
                <w:rFonts w:ascii="Times New Roman" w:hAnsi="Times New Roman" w:cs="Times New Roman"/>
                <w:sz w:val="24"/>
                <w:szCs w:val="24"/>
              </w:rPr>
              <w:t xml:space="preserve">  </w:t>
            </w:r>
          </w:p>
        </w:tc>
        <w:tc>
          <w:tcPr>
            <w:tcW w:w="2068" w:type="dxa"/>
            <w:tcBorders>
              <w:top w:val="single" w:sz="4" w:space="0" w:color="000000"/>
              <w:left w:val="single" w:sz="4" w:space="0" w:color="000000"/>
              <w:bottom w:val="single" w:sz="4" w:space="0" w:color="000000"/>
              <w:right w:val="single" w:sz="4" w:space="0" w:color="000000"/>
            </w:tcBorders>
          </w:tcPr>
          <w:p w:rsidR="00FE4341" w:rsidRPr="00FE4341" w:rsidRDefault="00FE4341" w:rsidP="00FE4341">
            <w:pPr>
              <w:snapToGrid w:val="0"/>
              <w:spacing w:after="0" w:line="240" w:lineRule="auto"/>
              <w:rPr>
                <w:rFonts w:ascii="Times New Roman" w:hAnsi="Times New Roman" w:cs="Times New Roman"/>
                <w:sz w:val="24"/>
                <w:szCs w:val="24"/>
              </w:rPr>
            </w:pPr>
            <w:r w:rsidRPr="00FE4341">
              <w:rPr>
                <w:rFonts w:ascii="Times New Roman" w:hAnsi="Times New Roman" w:cs="Times New Roman"/>
                <w:sz w:val="24"/>
                <w:szCs w:val="24"/>
              </w:rPr>
              <w:t xml:space="preserve">Учитель ОБЖ </w:t>
            </w:r>
            <w:proofErr w:type="spellStart"/>
            <w:r w:rsidRPr="00FE4341">
              <w:rPr>
                <w:rFonts w:ascii="Times New Roman" w:hAnsi="Times New Roman" w:cs="Times New Roman"/>
                <w:sz w:val="24"/>
                <w:szCs w:val="24"/>
              </w:rPr>
              <w:t>Шамакаев</w:t>
            </w:r>
            <w:proofErr w:type="spellEnd"/>
            <w:r w:rsidRPr="00FE4341">
              <w:rPr>
                <w:rFonts w:ascii="Times New Roman" w:hAnsi="Times New Roman" w:cs="Times New Roman"/>
                <w:sz w:val="24"/>
                <w:szCs w:val="24"/>
              </w:rPr>
              <w:t xml:space="preserve"> В.С.</w:t>
            </w:r>
          </w:p>
        </w:tc>
      </w:tr>
      <w:tr w:rsidR="00FE4341" w:rsidRPr="00FE4341" w:rsidTr="00E3215B">
        <w:tc>
          <w:tcPr>
            <w:tcW w:w="941" w:type="dxa"/>
            <w:tcBorders>
              <w:top w:val="single" w:sz="4" w:space="0" w:color="000000"/>
              <w:left w:val="single" w:sz="4" w:space="0" w:color="000000"/>
              <w:bottom w:val="single" w:sz="4" w:space="0" w:color="000000"/>
            </w:tcBorders>
          </w:tcPr>
          <w:p w:rsidR="00FE4341" w:rsidRPr="00FE4341" w:rsidRDefault="00FE4341" w:rsidP="00FE4341">
            <w:pPr>
              <w:snapToGrid w:val="0"/>
              <w:spacing w:after="0" w:line="240" w:lineRule="auto"/>
              <w:rPr>
                <w:rFonts w:ascii="Times New Roman" w:hAnsi="Times New Roman" w:cs="Times New Roman"/>
                <w:sz w:val="24"/>
                <w:szCs w:val="24"/>
              </w:rPr>
            </w:pPr>
            <w:r w:rsidRPr="00FE4341">
              <w:rPr>
                <w:rFonts w:ascii="Times New Roman" w:hAnsi="Times New Roman" w:cs="Times New Roman"/>
                <w:sz w:val="24"/>
                <w:szCs w:val="24"/>
              </w:rPr>
              <w:t>6.</w:t>
            </w:r>
          </w:p>
        </w:tc>
        <w:tc>
          <w:tcPr>
            <w:tcW w:w="4215" w:type="dxa"/>
            <w:tcBorders>
              <w:top w:val="single" w:sz="4" w:space="0" w:color="000000"/>
              <w:left w:val="single" w:sz="4" w:space="0" w:color="000000"/>
              <w:bottom w:val="single" w:sz="4" w:space="0" w:color="000000"/>
            </w:tcBorders>
          </w:tcPr>
          <w:p w:rsidR="00FE4341" w:rsidRPr="00FE4341" w:rsidRDefault="00FE4341" w:rsidP="00FE4341">
            <w:pPr>
              <w:snapToGrid w:val="0"/>
              <w:spacing w:after="0" w:line="240" w:lineRule="auto"/>
              <w:rPr>
                <w:rFonts w:ascii="Times New Roman" w:hAnsi="Times New Roman" w:cs="Times New Roman"/>
                <w:sz w:val="24"/>
                <w:szCs w:val="24"/>
              </w:rPr>
            </w:pPr>
            <w:r w:rsidRPr="00FE4341">
              <w:rPr>
                <w:rFonts w:ascii="Times New Roman" w:hAnsi="Times New Roman" w:cs="Times New Roman"/>
                <w:sz w:val="24"/>
                <w:szCs w:val="24"/>
              </w:rPr>
              <w:t xml:space="preserve">Участие в подготовке и проведении  Недели безопасности дорожного движения </w:t>
            </w:r>
          </w:p>
        </w:tc>
        <w:tc>
          <w:tcPr>
            <w:tcW w:w="2243" w:type="dxa"/>
            <w:tcBorders>
              <w:top w:val="single" w:sz="4" w:space="0" w:color="000000"/>
              <w:left w:val="single" w:sz="4" w:space="0" w:color="000000"/>
              <w:bottom w:val="single" w:sz="4" w:space="0" w:color="000000"/>
            </w:tcBorders>
          </w:tcPr>
          <w:p w:rsidR="00FE4341" w:rsidRPr="00FE4341" w:rsidRDefault="00FE4341" w:rsidP="00FE4341">
            <w:pPr>
              <w:snapToGrid w:val="0"/>
              <w:spacing w:after="0" w:line="240" w:lineRule="auto"/>
              <w:rPr>
                <w:rFonts w:ascii="Times New Roman" w:hAnsi="Times New Roman" w:cs="Times New Roman"/>
                <w:sz w:val="24"/>
                <w:szCs w:val="24"/>
              </w:rPr>
            </w:pPr>
            <w:r w:rsidRPr="00FE4341">
              <w:rPr>
                <w:rFonts w:ascii="Times New Roman" w:hAnsi="Times New Roman" w:cs="Times New Roman"/>
                <w:sz w:val="24"/>
                <w:szCs w:val="24"/>
              </w:rPr>
              <w:t xml:space="preserve">Октябрь  </w:t>
            </w:r>
          </w:p>
          <w:p w:rsidR="00FE4341" w:rsidRPr="00FE4341" w:rsidRDefault="00FE4341" w:rsidP="00FE4341">
            <w:pPr>
              <w:spacing w:after="0" w:line="240" w:lineRule="auto"/>
              <w:rPr>
                <w:rFonts w:ascii="Times New Roman" w:hAnsi="Times New Roman" w:cs="Times New Roman"/>
                <w:sz w:val="24"/>
                <w:szCs w:val="24"/>
              </w:rPr>
            </w:pPr>
            <w:r w:rsidRPr="00FE4341">
              <w:rPr>
                <w:rFonts w:ascii="Times New Roman" w:hAnsi="Times New Roman" w:cs="Times New Roman"/>
                <w:sz w:val="24"/>
                <w:szCs w:val="24"/>
              </w:rPr>
              <w:t xml:space="preserve">Апрель </w:t>
            </w:r>
          </w:p>
        </w:tc>
        <w:tc>
          <w:tcPr>
            <w:tcW w:w="2068" w:type="dxa"/>
            <w:tcBorders>
              <w:top w:val="single" w:sz="4" w:space="0" w:color="000000"/>
              <w:left w:val="single" w:sz="4" w:space="0" w:color="000000"/>
              <w:bottom w:val="single" w:sz="4" w:space="0" w:color="000000"/>
              <w:right w:val="single" w:sz="4" w:space="0" w:color="000000"/>
            </w:tcBorders>
          </w:tcPr>
          <w:p w:rsidR="00FE4341" w:rsidRPr="00FE4341" w:rsidRDefault="00FE4341" w:rsidP="00FE4341">
            <w:pPr>
              <w:snapToGrid w:val="0"/>
              <w:spacing w:after="0" w:line="240" w:lineRule="auto"/>
              <w:rPr>
                <w:rFonts w:ascii="Times New Roman" w:hAnsi="Times New Roman" w:cs="Times New Roman"/>
                <w:sz w:val="24"/>
                <w:szCs w:val="24"/>
              </w:rPr>
            </w:pPr>
            <w:r w:rsidRPr="00FE4341">
              <w:rPr>
                <w:rFonts w:ascii="Times New Roman" w:hAnsi="Times New Roman" w:cs="Times New Roman"/>
                <w:sz w:val="24"/>
                <w:szCs w:val="24"/>
              </w:rPr>
              <w:t xml:space="preserve">. Учитель ОБЖ </w:t>
            </w:r>
            <w:proofErr w:type="spellStart"/>
            <w:r w:rsidRPr="00FE4341">
              <w:rPr>
                <w:rFonts w:ascii="Times New Roman" w:hAnsi="Times New Roman" w:cs="Times New Roman"/>
                <w:sz w:val="24"/>
                <w:szCs w:val="24"/>
              </w:rPr>
              <w:t>Шамакаев</w:t>
            </w:r>
            <w:proofErr w:type="spellEnd"/>
            <w:r w:rsidRPr="00FE4341">
              <w:rPr>
                <w:rFonts w:ascii="Times New Roman" w:hAnsi="Times New Roman" w:cs="Times New Roman"/>
                <w:sz w:val="24"/>
                <w:szCs w:val="24"/>
              </w:rPr>
              <w:t xml:space="preserve"> В.С.</w:t>
            </w:r>
          </w:p>
        </w:tc>
      </w:tr>
      <w:tr w:rsidR="00FE4341" w:rsidRPr="00FE4341" w:rsidTr="00E3215B">
        <w:tc>
          <w:tcPr>
            <w:tcW w:w="941" w:type="dxa"/>
            <w:tcBorders>
              <w:top w:val="single" w:sz="4" w:space="0" w:color="000000"/>
              <w:left w:val="single" w:sz="4" w:space="0" w:color="000000"/>
              <w:bottom w:val="single" w:sz="4" w:space="0" w:color="000000"/>
            </w:tcBorders>
          </w:tcPr>
          <w:p w:rsidR="00FE4341" w:rsidRPr="00FE4341" w:rsidRDefault="00FE4341" w:rsidP="00FE4341">
            <w:pPr>
              <w:snapToGrid w:val="0"/>
              <w:spacing w:after="0" w:line="240" w:lineRule="auto"/>
              <w:rPr>
                <w:rFonts w:ascii="Times New Roman" w:hAnsi="Times New Roman" w:cs="Times New Roman"/>
                <w:sz w:val="24"/>
                <w:szCs w:val="24"/>
              </w:rPr>
            </w:pPr>
            <w:r w:rsidRPr="00FE4341">
              <w:rPr>
                <w:rFonts w:ascii="Times New Roman" w:hAnsi="Times New Roman" w:cs="Times New Roman"/>
                <w:sz w:val="24"/>
                <w:szCs w:val="24"/>
              </w:rPr>
              <w:t>7.</w:t>
            </w:r>
          </w:p>
        </w:tc>
        <w:tc>
          <w:tcPr>
            <w:tcW w:w="4215" w:type="dxa"/>
            <w:tcBorders>
              <w:top w:val="single" w:sz="4" w:space="0" w:color="000000"/>
              <w:left w:val="single" w:sz="4" w:space="0" w:color="000000"/>
              <w:bottom w:val="single" w:sz="4" w:space="0" w:color="000000"/>
            </w:tcBorders>
          </w:tcPr>
          <w:p w:rsidR="00FE4341" w:rsidRPr="00FE4341" w:rsidRDefault="00FE4341" w:rsidP="00FE4341">
            <w:pPr>
              <w:snapToGrid w:val="0"/>
              <w:spacing w:after="0" w:line="240" w:lineRule="auto"/>
              <w:rPr>
                <w:rFonts w:ascii="Times New Roman" w:hAnsi="Times New Roman" w:cs="Times New Roman"/>
                <w:sz w:val="24"/>
                <w:szCs w:val="24"/>
              </w:rPr>
            </w:pPr>
            <w:r w:rsidRPr="00FE4341">
              <w:rPr>
                <w:rFonts w:ascii="Times New Roman" w:hAnsi="Times New Roman" w:cs="Times New Roman"/>
                <w:sz w:val="24"/>
                <w:szCs w:val="24"/>
              </w:rPr>
              <w:t xml:space="preserve">Участие в подготовке и проведении общешкольных тематических линеек </w:t>
            </w:r>
          </w:p>
        </w:tc>
        <w:tc>
          <w:tcPr>
            <w:tcW w:w="2243" w:type="dxa"/>
            <w:tcBorders>
              <w:top w:val="single" w:sz="4" w:space="0" w:color="000000"/>
              <w:left w:val="single" w:sz="4" w:space="0" w:color="000000"/>
              <w:bottom w:val="single" w:sz="4" w:space="0" w:color="000000"/>
            </w:tcBorders>
          </w:tcPr>
          <w:p w:rsidR="00FE4341" w:rsidRPr="00FE4341" w:rsidRDefault="00FE4341" w:rsidP="00FE4341">
            <w:pPr>
              <w:snapToGrid w:val="0"/>
              <w:spacing w:after="0" w:line="240" w:lineRule="auto"/>
              <w:rPr>
                <w:rFonts w:ascii="Times New Roman" w:hAnsi="Times New Roman" w:cs="Times New Roman"/>
                <w:sz w:val="24"/>
                <w:szCs w:val="24"/>
              </w:rPr>
            </w:pPr>
            <w:r w:rsidRPr="00FE4341">
              <w:rPr>
                <w:rFonts w:ascii="Times New Roman" w:hAnsi="Times New Roman" w:cs="Times New Roman"/>
                <w:sz w:val="24"/>
                <w:szCs w:val="24"/>
              </w:rPr>
              <w:t xml:space="preserve">В течение года </w:t>
            </w:r>
          </w:p>
        </w:tc>
        <w:tc>
          <w:tcPr>
            <w:tcW w:w="2068" w:type="dxa"/>
            <w:tcBorders>
              <w:top w:val="single" w:sz="4" w:space="0" w:color="000000"/>
              <w:left w:val="single" w:sz="4" w:space="0" w:color="000000"/>
              <w:bottom w:val="single" w:sz="4" w:space="0" w:color="000000"/>
              <w:right w:val="single" w:sz="4" w:space="0" w:color="000000"/>
            </w:tcBorders>
          </w:tcPr>
          <w:p w:rsidR="00FE4341" w:rsidRPr="00FE4341" w:rsidRDefault="00FE4341" w:rsidP="00FE4341">
            <w:pPr>
              <w:snapToGrid w:val="0"/>
              <w:spacing w:after="0" w:line="240" w:lineRule="auto"/>
              <w:rPr>
                <w:rFonts w:ascii="Times New Roman" w:hAnsi="Times New Roman" w:cs="Times New Roman"/>
                <w:sz w:val="24"/>
                <w:szCs w:val="24"/>
              </w:rPr>
            </w:pPr>
            <w:r w:rsidRPr="00FE4341">
              <w:rPr>
                <w:rFonts w:ascii="Times New Roman" w:hAnsi="Times New Roman" w:cs="Times New Roman"/>
                <w:sz w:val="24"/>
                <w:szCs w:val="24"/>
              </w:rPr>
              <w:t xml:space="preserve">Учитель ОБЖ </w:t>
            </w:r>
            <w:proofErr w:type="spellStart"/>
            <w:r w:rsidRPr="00FE4341">
              <w:rPr>
                <w:rFonts w:ascii="Times New Roman" w:hAnsi="Times New Roman" w:cs="Times New Roman"/>
                <w:sz w:val="24"/>
                <w:szCs w:val="24"/>
              </w:rPr>
              <w:t>Шамакаев</w:t>
            </w:r>
            <w:proofErr w:type="spellEnd"/>
            <w:r w:rsidRPr="00FE4341">
              <w:rPr>
                <w:rFonts w:ascii="Times New Roman" w:hAnsi="Times New Roman" w:cs="Times New Roman"/>
                <w:sz w:val="24"/>
                <w:szCs w:val="24"/>
              </w:rPr>
              <w:t xml:space="preserve"> В.С.</w:t>
            </w:r>
          </w:p>
        </w:tc>
      </w:tr>
      <w:tr w:rsidR="00FE4341" w:rsidRPr="00FE4341" w:rsidTr="00E3215B">
        <w:tc>
          <w:tcPr>
            <w:tcW w:w="941" w:type="dxa"/>
            <w:tcBorders>
              <w:top w:val="single" w:sz="4" w:space="0" w:color="000000"/>
              <w:left w:val="single" w:sz="4" w:space="0" w:color="000000"/>
              <w:bottom w:val="single" w:sz="4" w:space="0" w:color="000000"/>
            </w:tcBorders>
          </w:tcPr>
          <w:p w:rsidR="00FE4341" w:rsidRPr="00FE4341" w:rsidRDefault="00FE4341" w:rsidP="00FE4341">
            <w:pPr>
              <w:snapToGrid w:val="0"/>
              <w:spacing w:after="0" w:line="240" w:lineRule="auto"/>
              <w:rPr>
                <w:rFonts w:ascii="Times New Roman" w:hAnsi="Times New Roman" w:cs="Times New Roman"/>
                <w:sz w:val="24"/>
                <w:szCs w:val="24"/>
              </w:rPr>
            </w:pPr>
            <w:r w:rsidRPr="00FE4341">
              <w:rPr>
                <w:rFonts w:ascii="Times New Roman" w:hAnsi="Times New Roman" w:cs="Times New Roman"/>
                <w:sz w:val="24"/>
                <w:szCs w:val="24"/>
              </w:rPr>
              <w:t>8.</w:t>
            </w:r>
          </w:p>
        </w:tc>
        <w:tc>
          <w:tcPr>
            <w:tcW w:w="4215" w:type="dxa"/>
            <w:tcBorders>
              <w:top w:val="single" w:sz="4" w:space="0" w:color="000000"/>
              <w:left w:val="single" w:sz="4" w:space="0" w:color="000000"/>
              <w:bottom w:val="single" w:sz="4" w:space="0" w:color="000000"/>
            </w:tcBorders>
          </w:tcPr>
          <w:p w:rsidR="00FE4341" w:rsidRPr="00FE4341" w:rsidRDefault="00FE4341" w:rsidP="00FE4341">
            <w:pPr>
              <w:snapToGrid w:val="0"/>
              <w:spacing w:after="0" w:line="240" w:lineRule="auto"/>
              <w:rPr>
                <w:rFonts w:ascii="Times New Roman" w:hAnsi="Times New Roman" w:cs="Times New Roman"/>
                <w:sz w:val="24"/>
                <w:szCs w:val="24"/>
              </w:rPr>
            </w:pPr>
            <w:r w:rsidRPr="00FE4341">
              <w:rPr>
                <w:rFonts w:ascii="Times New Roman" w:hAnsi="Times New Roman" w:cs="Times New Roman"/>
                <w:sz w:val="24"/>
                <w:szCs w:val="24"/>
              </w:rPr>
              <w:t xml:space="preserve">Участие в подготовке и проведении общешкольных внеклассных мероприятий </w:t>
            </w:r>
          </w:p>
        </w:tc>
        <w:tc>
          <w:tcPr>
            <w:tcW w:w="2243" w:type="dxa"/>
            <w:tcBorders>
              <w:top w:val="single" w:sz="4" w:space="0" w:color="000000"/>
              <w:left w:val="single" w:sz="4" w:space="0" w:color="000000"/>
              <w:bottom w:val="single" w:sz="4" w:space="0" w:color="000000"/>
            </w:tcBorders>
          </w:tcPr>
          <w:p w:rsidR="00FE4341" w:rsidRPr="00FE4341" w:rsidRDefault="00FE4341" w:rsidP="00FE4341">
            <w:pPr>
              <w:snapToGrid w:val="0"/>
              <w:spacing w:after="0" w:line="240" w:lineRule="auto"/>
              <w:rPr>
                <w:rFonts w:ascii="Times New Roman" w:hAnsi="Times New Roman" w:cs="Times New Roman"/>
                <w:sz w:val="24"/>
                <w:szCs w:val="24"/>
              </w:rPr>
            </w:pPr>
            <w:r w:rsidRPr="00FE4341">
              <w:rPr>
                <w:rFonts w:ascii="Times New Roman" w:hAnsi="Times New Roman" w:cs="Times New Roman"/>
                <w:sz w:val="24"/>
                <w:szCs w:val="24"/>
              </w:rPr>
              <w:t xml:space="preserve">В течение года </w:t>
            </w:r>
          </w:p>
        </w:tc>
        <w:tc>
          <w:tcPr>
            <w:tcW w:w="2068" w:type="dxa"/>
            <w:tcBorders>
              <w:top w:val="single" w:sz="4" w:space="0" w:color="000000"/>
              <w:left w:val="single" w:sz="4" w:space="0" w:color="000000"/>
              <w:bottom w:val="single" w:sz="4" w:space="0" w:color="000000"/>
              <w:right w:val="single" w:sz="4" w:space="0" w:color="000000"/>
            </w:tcBorders>
          </w:tcPr>
          <w:p w:rsidR="00FE4341" w:rsidRPr="00FE4341" w:rsidRDefault="00FE4341" w:rsidP="00FE4341">
            <w:pPr>
              <w:snapToGrid w:val="0"/>
              <w:spacing w:after="0" w:line="240" w:lineRule="auto"/>
              <w:rPr>
                <w:rFonts w:ascii="Times New Roman" w:hAnsi="Times New Roman" w:cs="Times New Roman"/>
                <w:sz w:val="24"/>
                <w:szCs w:val="24"/>
              </w:rPr>
            </w:pPr>
            <w:r w:rsidRPr="00FE4341">
              <w:rPr>
                <w:rFonts w:ascii="Times New Roman" w:hAnsi="Times New Roman" w:cs="Times New Roman"/>
                <w:sz w:val="24"/>
                <w:szCs w:val="24"/>
              </w:rPr>
              <w:t xml:space="preserve">Учитель ОБЖ </w:t>
            </w:r>
            <w:proofErr w:type="spellStart"/>
            <w:r w:rsidRPr="00FE4341">
              <w:rPr>
                <w:rFonts w:ascii="Times New Roman" w:hAnsi="Times New Roman" w:cs="Times New Roman"/>
                <w:sz w:val="24"/>
                <w:szCs w:val="24"/>
              </w:rPr>
              <w:t>Шамакаев</w:t>
            </w:r>
            <w:proofErr w:type="spellEnd"/>
            <w:r w:rsidRPr="00FE4341">
              <w:rPr>
                <w:rFonts w:ascii="Times New Roman" w:hAnsi="Times New Roman" w:cs="Times New Roman"/>
                <w:sz w:val="24"/>
                <w:szCs w:val="24"/>
              </w:rPr>
              <w:t xml:space="preserve"> В.С.</w:t>
            </w:r>
          </w:p>
        </w:tc>
      </w:tr>
      <w:tr w:rsidR="00FE4341" w:rsidRPr="00FE4341" w:rsidTr="00E3215B">
        <w:tc>
          <w:tcPr>
            <w:tcW w:w="941" w:type="dxa"/>
            <w:tcBorders>
              <w:top w:val="single" w:sz="4" w:space="0" w:color="000000"/>
              <w:left w:val="single" w:sz="4" w:space="0" w:color="000000"/>
              <w:bottom w:val="single" w:sz="4" w:space="0" w:color="000000"/>
            </w:tcBorders>
          </w:tcPr>
          <w:p w:rsidR="00FE4341" w:rsidRPr="00FE4341" w:rsidRDefault="00FE4341" w:rsidP="00FE4341">
            <w:pPr>
              <w:snapToGrid w:val="0"/>
              <w:spacing w:after="0" w:line="240" w:lineRule="auto"/>
              <w:rPr>
                <w:rFonts w:ascii="Times New Roman" w:hAnsi="Times New Roman" w:cs="Times New Roman"/>
                <w:sz w:val="24"/>
                <w:szCs w:val="24"/>
              </w:rPr>
            </w:pPr>
            <w:r w:rsidRPr="00FE4341">
              <w:rPr>
                <w:rFonts w:ascii="Times New Roman" w:hAnsi="Times New Roman" w:cs="Times New Roman"/>
                <w:sz w:val="24"/>
                <w:szCs w:val="24"/>
              </w:rPr>
              <w:t>9.</w:t>
            </w:r>
          </w:p>
        </w:tc>
        <w:tc>
          <w:tcPr>
            <w:tcW w:w="4215" w:type="dxa"/>
            <w:tcBorders>
              <w:top w:val="single" w:sz="4" w:space="0" w:color="000000"/>
              <w:left w:val="single" w:sz="4" w:space="0" w:color="000000"/>
              <w:bottom w:val="single" w:sz="4" w:space="0" w:color="000000"/>
            </w:tcBorders>
          </w:tcPr>
          <w:p w:rsidR="00FE4341" w:rsidRPr="00FE4341" w:rsidRDefault="00FE4341" w:rsidP="00FE4341">
            <w:pPr>
              <w:snapToGrid w:val="0"/>
              <w:spacing w:after="0" w:line="240" w:lineRule="auto"/>
              <w:rPr>
                <w:rFonts w:ascii="Times New Roman" w:hAnsi="Times New Roman" w:cs="Times New Roman"/>
                <w:sz w:val="24"/>
                <w:szCs w:val="24"/>
              </w:rPr>
            </w:pPr>
            <w:r w:rsidRPr="00FE4341">
              <w:rPr>
                <w:rFonts w:ascii="Times New Roman" w:hAnsi="Times New Roman" w:cs="Times New Roman"/>
                <w:sz w:val="24"/>
                <w:szCs w:val="24"/>
              </w:rPr>
              <w:t xml:space="preserve"> Посещение детского сада  и 1-4 классов,   проведение бесед о правилах дорожного движения </w:t>
            </w:r>
          </w:p>
        </w:tc>
        <w:tc>
          <w:tcPr>
            <w:tcW w:w="2243" w:type="dxa"/>
            <w:tcBorders>
              <w:top w:val="single" w:sz="4" w:space="0" w:color="000000"/>
              <w:left w:val="single" w:sz="4" w:space="0" w:color="000000"/>
              <w:bottom w:val="single" w:sz="4" w:space="0" w:color="000000"/>
            </w:tcBorders>
          </w:tcPr>
          <w:p w:rsidR="00FE4341" w:rsidRPr="00FE4341" w:rsidRDefault="00FE4341" w:rsidP="00FE4341">
            <w:pPr>
              <w:snapToGrid w:val="0"/>
              <w:spacing w:after="0" w:line="240" w:lineRule="auto"/>
              <w:rPr>
                <w:rFonts w:ascii="Times New Roman" w:hAnsi="Times New Roman" w:cs="Times New Roman"/>
                <w:sz w:val="24"/>
                <w:szCs w:val="24"/>
              </w:rPr>
            </w:pPr>
            <w:r w:rsidRPr="00FE4341">
              <w:rPr>
                <w:rFonts w:ascii="Times New Roman" w:hAnsi="Times New Roman" w:cs="Times New Roman"/>
                <w:sz w:val="24"/>
                <w:szCs w:val="24"/>
              </w:rPr>
              <w:t xml:space="preserve">Апрель  </w:t>
            </w:r>
          </w:p>
        </w:tc>
        <w:tc>
          <w:tcPr>
            <w:tcW w:w="2068" w:type="dxa"/>
            <w:tcBorders>
              <w:top w:val="single" w:sz="4" w:space="0" w:color="000000"/>
              <w:left w:val="single" w:sz="4" w:space="0" w:color="000000"/>
              <w:bottom w:val="single" w:sz="4" w:space="0" w:color="000000"/>
              <w:right w:val="single" w:sz="4" w:space="0" w:color="000000"/>
            </w:tcBorders>
          </w:tcPr>
          <w:p w:rsidR="00FE4341" w:rsidRPr="00FE4341" w:rsidRDefault="00FE4341" w:rsidP="00FE4341">
            <w:pPr>
              <w:snapToGrid w:val="0"/>
              <w:spacing w:after="0" w:line="240" w:lineRule="auto"/>
              <w:rPr>
                <w:rFonts w:ascii="Times New Roman" w:hAnsi="Times New Roman" w:cs="Times New Roman"/>
                <w:sz w:val="24"/>
                <w:szCs w:val="24"/>
              </w:rPr>
            </w:pPr>
            <w:r w:rsidRPr="00FE4341">
              <w:rPr>
                <w:rFonts w:ascii="Times New Roman" w:hAnsi="Times New Roman" w:cs="Times New Roman"/>
                <w:sz w:val="24"/>
                <w:szCs w:val="24"/>
              </w:rPr>
              <w:t xml:space="preserve">Учитель ОБЖ </w:t>
            </w:r>
            <w:proofErr w:type="spellStart"/>
            <w:r w:rsidRPr="00FE4341">
              <w:rPr>
                <w:rFonts w:ascii="Times New Roman" w:hAnsi="Times New Roman" w:cs="Times New Roman"/>
                <w:sz w:val="24"/>
                <w:szCs w:val="24"/>
              </w:rPr>
              <w:t>Шамакаев</w:t>
            </w:r>
            <w:proofErr w:type="spellEnd"/>
            <w:r w:rsidRPr="00FE4341">
              <w:rPr>
                <w:rFonts w:ascii="Times New Roman" w:hAnsi="Times New Roman" w:cs="Times New Roman"/>
                <w:sz w:val="24"/>
                <w:szCs w:val="24"/>
              </w:rPr>
              <w:t xml:space="preserve"> В.С.</w:t>
            </w:r>
          </w:p>
        </w:tc>
      </w:tr>
      <w:tr w:rsidR="00FE4341" w:rsidRPr="00FE4341" w:rsidTr="00E3215B">
        <w:tc>
          <w:tcPr>
            <w:tcW w:w="941" w:type="dxa"/>
            <w:tcBorders>
              <w:top w:val="single" w:sz="4" w:space="0" w:color="000000"/>
              <w:left w:val="single" w:sz="4" w:space="0" w:color="000000"/>
              <w:bottom w:val="single" w:sz="4" w:space="0" w:color="000000"/>
            </w:tcBorders>
          </w:tcPr>
          <w:p w:rsidR="00FE4341" w:rsidRPr="00FE4341" w:rsidRDefault="00FE4341" w:rsidP="00FE4341">
            <w:pPr>
              <w:snapToGrid w:val="0"/>
              <w:spacing w:after="0" w:line="240" w:lineRule="auto"/>
              <w:rPr>
                <w:rFonts w:ascii="Times New Roman" w:hAnsi="Times New Roman" w:cs="Times New Roman"/>
                <w:sz w:val="24"/>
                <w:szCs w:val="24"/>
              </w:rPr>
            </w:pPr>
            <w:r w:rsidRPr="00FE4341">
              <w:rPr>
                <w:rFonts w:ascii="Times New Roman" w:hAnsi="Times New Roman" w:cs="Times New Roman"/>
                <w:sz w:val="24"/>
                <w:szCs w:val="24"/>
              </w:rPr>
              <w:t>10.</w:t>
            </w:r>
          </w:p>
        </w:tc>
        <w:tc>
          <w:tcPr>
            <w:tcW w:w="4215" w:type="dxa"/>
            <w:tcBorders>
              <w:top w:val="single" w:sz="4" w:space="0" w:color="000000"/>
              <w:left w:val="single" w:sz="4" w:space="0" w:color="000000"/>
              <w:bottom w:val="single" w:sz="4" w:space="0" w:color="000000"/>
            </w:tcBorders>
          </w:tcPr>
          <w:p w:rsidR="00FE4341" w:rsidRPr="00FE4341" w:rsidRDefault="00FE4341" w:rsidP="00FE4341">
            <w:pPr>
              <w:snapToGrid w:val="0"/>
              <w:spacing w:after="0" w:line="240" w:lineRule="auto"/>
              <w:rPr>
                <w:rFonts w:ascii="Times New Roman" w:hAnsi="Times New Roman" w:cs="Times New Roman"/>
                <w:sz w:val="24"/>
                <w:szCs w:val="24"/>
              </w:rPr>
            </w:pPr>
            <w:r w:rsidRPr="00FE4341">
              <w:rPr>
                <w:rFonts w:ascii="Times New Roman" w:hAnsi="Times New Roman" w:cs="Times New Roman"/>
                <w:sz w:val="24"/>
                <w:szCs w:val="24"/>
              </w:rPr>
              <w:t>Изготовление наглядных пособий «Знаки дорожного движения»</w:t>
            </w:r>
          </w:p>
        </w:tc>
        <w:tc>
          <w:tcPr>
            <w:tcW w:w="2243" w:type="dxa"/>
            <w:tcBorders>
              <w:top w:val="single" w:sz="4" w:space="0" w:color="000000"/>
              <w:left w:val="single" w:sz="4" w:space="0" w:color="000000"/>
              <w:bottom w:val="single" w:sz="4" w:space="0" w:color="000000"/>
            </w:tcBorders>
          </w:tcPr>
          <w:p w:rsidR="00FE4341" w:rsidRPr="00FE4341" w:rsidRDefault="00FE4341" w:rsidP="00FE4341">
            <w:pPr>
              <w:snapToGrid w:val="0"/>
              <w:spacing w:after="0" w:line="240" w:lineRule="auto"/>
              <w:rPr>
                <w:rFonts w:ascii="Times New Roman" w:hAnsi="Times New Roman" w:cs="Times New Roman"/>
                <w:sz w:val="24"/>
                <w:szCs w:val="24"/>
              </w:rPr>
            </w:pPr>
            <w:r w:rsidRPr="00FE4341">
              <w:rPr>
                <w:rFonts w:ascii="Times New Roman" w:hAnsi="Times New Roman" w:cs="Times New Roman"/>
                <w:sz w:val="24"/>
                <w:szCs w:val="24"/>
              </w:rPr>
              <w:t xml:space="preserve">В течение года </w:t>
            </w:r>
          </w:p>
        </w:tc>
        <w:tc>
          <w:tcPr>
            <w:tcW w:w="2068" w:type="dxa"/>
            <w:tcBorders>
              <w:top w:val="single" w:sz="4" w:space="0" w:color="000000"/>
              <w:left w:val="single" w:sz="4" w:space="0" w:color="000000"/>
              <w:bottom w:val="single" w:sz="4" w:space="0" w:color="000000"/>
              <w:right w:val="single" w:sz="4" w:space="0" w:color="000000"/>
            </w:tcBorders>
          </w:tcPr>
          <w:p w:rsidR="00FE4341" w:rsidRPr="00FE4341" w:rsidRDefault="00FE4341" w:rsidP="00FE4341">
            <w:pPr>
              <w:snapToGrid w:val="0"/>
              <w:spacing w:after="0" w:line="240" w:lineRule="auto"/>
              <w:rPr>
                <w:rFonts w:ascii="Times New Roman" w:hAnsi="Times New Roman" w:cs="Times New Roman"/>
                <w:sz w:val="24"/>
                <w:szCs w:val="24"/>
              </w:rPr>
            </w:pPr>
            <w:r w:rsidRPr="00FE4341">
              <w:rPr>
                <w:rFonts w:ascii="Times New Roman" w:hAnsi="Times New Roman" w:cs="Times New Roman"/>
                <w:sz w:val="24"/>
                <w:szCs w:val="24"/>
              </w:rPr>
              <w:t xml:space="preserve">Классные руководители </w:t>
            </w:r>
          </w:p>
        </w:tc>
      </w:tr>
      <w:tr w:rsidR="00FE4341" w:rsidRPr="00FE4341" w:rsidTr="00E3215B">
        <w:tc>
          <w:tcPr>
            <w:tcW w:w="941" w:type="dxa"/>
            <w:tcBorders>
              <w:top w:val="single" w:sz="4" w:space="0" w:color="000000"/>
              <w:left w:val="single" w:sz="4" w:space="0" w:color="000000"/>
              <w:bottom w:val="single" w:sz="4" w:space="0" w:color="000000"/>
            </w:tcBorders>
          </w:tcPr>
          <w:p w:rsidR="00FE4341" w:rsidRPr="00FE4341" w:rsidRDefault="00FE4341" w:rsidP="00FE4341">
            <w:pPr>
              <w:snapToGrid w:val="0"/>
              <w:spacing w:after="0" w:line="240" w:lineRule="auto"/>
              <w:rPr>
                <w:rFonts w:ascii="Times New Roman" w:hAnsi="Times New Roman" w:cs="Times New Roman"/>
                <w:sz w:val="24"/>
                <w:szCs w:val="24"/>
              </w:rPr>
            </w:pPr>
            <w:r w:rsidRPr="00FE4341">
              <w:rPr>
                <w:rFonts w:ascii="Times New Roman" w:hAnsi="Times New Roman" w:cs="Times New Roman"/>
                <w:sz w:val="24"/>
                <w:szCs w:val="24"/>
              </w:rPr>
              <w:t>13.</w:t>
            </w:r>
          </w:p>
        </w:tc>
        <w:tc>
          <w:tcPr>
            <w:tcW w:w="4215" w:type="dxa"/>
            <w:tcBorders>
              <w:top w:val="single" w:sz="4" w:space="0" w:color="000000"/>
              <w:left w:val="single" w:sz="4" w:space="0" w:color="000000"/>
              <w:bottom w:val="single" w:sz="4" w:space="0" w:color="000000"/>
            </w:tcBorders>
          </w:tcPr>
          <w:p w:rsidR="00FE4341" w:rsidRPr="00FE4341" w:rsidRDefault="00FE4341" w:rsidP="00FE4341">
            <w:pPr>
              <w:snapToGrid w:val="0"/>
              <w:spacing w:after="0" w:line="240" w:lineRule="auto"/>
              <w:rPr>
                <w:rFonts w:ascii="Times New Roman" w:hAnsi="Times New Roman" w:cs="Times New Roman"/>
                <w:sz w:val="24"/>
                <w:szCs w:val="24"/>
              </w:rPr>
            </w:pPr>
            <w:r w:rsidRPr="00FE4341">
              <w:rPr>
                <w:rFonts w:ascii="Times New Roman" w:hAnsi="Times New Roman" w:cs="Times New Roman"/>
                <w:sz w:val="24"/>
                <w:szCs w:val="24"/>
              </w:rPr>
              <w:t xml:space="preserve">Подготовка и проведение </w:t>
            </w:r>
            <w:proofErr w:type="spellStart"/>
            <w:r w:rsidRPr="00FE4341">
              <w:rPr>
                <w:rFonts w:ascii="Times New Roman" w:hAnsi="Times New Roman" w:cs="Times New Roman"/>
                <w:sz w:val="24"/>
                <w:szCs w:val="24"/>
              </w:rPr>
              <w:t>внутришкольного</w:t>
            </w:r>
            <w:proofErr w:type="spellEnd"/>
            <w:r w:rsidRPr="00FE4341">
              <w:rPr>
                <w:rFonts w:ascii="Times New Roman" w:hAnsi="Times New Roman" w:cs="Times New Roman"/>
                <w:sz w:val="24"/>
                <w:szCs w:val="24"/>
              </w:rPr>
              <w:t xml:space="preserve"> конкурса «Безопасное колесо».  </w:t>
            </w:r>
          </w:p>
        </w:tc>
        <w:tc>
          <w:tcPr>
            <w:tcW w:w="2243" w:type="dxa"/>
            <w:tcBorders>
              <w:top w:val="single" w:sz="4" w:space="0" w:color="000000"/>
              <w:left w:val="single" w:sz="4" w:space="0" w:color="000000"/>
              <w:bottom w:val="single" w:sz="4" w:space="0" w:color="000000"/>
            </w:tcBorders>
          </w:tcPr>
          <w:p w:rsidR="00FE4341" w:rsidRPr="00FE4341" w:rsidRDefault="00FE4341" w:rsidP="00FE4341">
            <w:pPr>
              <w:snapToGrid w:val="0"/>
              <w:spacing w:after="0" w:line="240" w:lineRule="auto"/>
              <w:rPr>
                <w:rFonts w:ascii="Times New Roman" w:hAnsi="Times New Roman" w:cs="Times New Roman"/>
                <w:sz w:val="24"/>
                <w:szCs w:val="24"/>
              </w:rPr>
            </w:pPr>
            <w:r w:rsidRPr="00FE4341">
              <w:rPr>
                <w:rFonts w:ascii="Times New Roman" w:hAnsi="Times New Roman" w:cs="Times New Roman"/>
                <w:sz w:val="24"/>
                <w:szCs w:val="24"/>
              </w:rPr>
              <w:t xml:space="preserve"> Март – апрель</w:t>
            </w:r>
          </w:p>
          <w:p w:rsidR="00FE4341" w:rsidRPr="00FE4341" w:rsidRDefault="00FE4341" w:rsidP="00FE4341">
            <w:pPr>
              <w:spacing w:after="0" w:line="240" w:lineRule="auto"/>
              <w:rPr>
                <w:rFonts w:ascii="Times New Roman" w:hAnsi="Times New Roman" w:cs="Times New Roman"/>
                <w:sz w:val="24"/>
                <w:szCs w:val="24"/>
              </w:rPr>
            </w:pPr>
            <w:r w:rsidRPr="00FE4341">
              <w:rPr>
                <w:rFonts w:ascii="Times New Roman" w:hAnsi="Times New Roman" w:cs="Times New Roman"/>
                <w:sz w:val="24"/>
                <w:szCs w:val="24"/>
              </w:rPr>
              <w:t xml:space="preserve">  </w:t>
            </w:r>
          </w:p>
        </w:tc>
        <w:tc>
          <w:tcPr>
            <w:tcW w:w="2068" w:type="dxa"/>
            <w:tcBorders>
              <w:top w:val="single" w:sz="4" w:space="0" w:color="000000"/>
              <w:left w:val="single" w:sz="4" w:space="0" w:color="000000"/>
              <w:bottom w:val="single" w:sz="4" w:space="0" w:color="000000"/>
              <w:right w:val="single" w:sz="4" w:space="0" w:color="000000"/>
            </w:tcBorders>
          </w:tcPr>
          <w:p w:rsidR="00FE4341" w:rsidRPr="00FE4341" w:rsidRDefault="00FE4341" w:rsidP="00FE4341">
            <w:pPr>
              <w:snapToGrid w:val="0"/>
              <w:spacing w:after="0" w:line="240" w:lineRule="auto"/>
              <w:rPr>
                <w:rFonts w:ascii="Times New Roman" w:hAnsi="Times New Roman" w:cs="Times New Roman"/>
                <w:sz w:val="24"/>
                <w:szCs w:val="24"/>
              </w:rPr>
            </w:pPr>
            <w:r w:rsidRPr="00FE4341">
              <w:rPr>
                <w:rFonts w:ascii="Times New Roman" w:hAnsi="Times New Roman" w:cs="Times New Roman"/>
                <w:sz w:val="24"/>
                <w:szCs w:val="24"/>
              </w:rPr>
              <w:t xml:space="preserve">Классные руководители Учитель ОБЖ </w:t>
            </w:r>
            <w:proofErr w:type="spellStart"/>
            <w:r w:rsidRPr="00FE4341">
              <w:rPr>
                <w:rFonts w:ascii="Times New Roman" w:hAnsi="Times New Roman" w:cs="Times New Roman"/>
                <w:sz w:val="24"/>
                <w:szCs w:val="24"/>
              </w:rPr>
              <w:t>Шамакаев</w:t>
            </w:r>
            <w:proofErr w:type="spellEnd"/>
            <w:r w:rsidRPr="00FE4341">
              <w:rPr>
                <w:rFonts w:ascii="Times New Roman" w:hAnsi="Times New Roman" w:cs="Times New Roman"/>
                <w:sz w:val="24"/>
                <w:szCs w:val="24"/>
              </w:rPr>
              <w:t xml:space="preserve"> В.С.</w:t>
            </w:r>
          </w:p>
        </w:tc>
      </w:tr>
      <w:tr w:rsidR="00FE4341" w:rsidRPr="00FE4341" w:rsidTr="00E3215B">
        <w:tc>
          <w:tcPr>
            <w:tcW w:w="941" w:type="dxa"/>
            <w:tcBorders>
              <w:top w:val="single" w:sz="4" w:space="0" w:color="000000"/>
              <w:left w:val="single" w:sz="4" w:space="0" w:color="000000"/>
              <w:bottom w:val="single" w:sz="4" w:space="0" w:color="000000"/>
            </w:tcBorders>
          </w:tcPr>
          <w:p w:rsidR="00FE4341" w:rsidRPr="00FE4341" w:rsidRDefault="00FE4341" w:rsidP="00FE4341">
            <w:pPr>
              <w:snapToGrid w:val="0"/>
              <w:spacing w:after="0" w:line="240" w:lineRule="auto"/>
              <w:rPr>
                <w:rFonts w:ascii="Times New Roman" w:hAnsi="Times New Roman" w:cs="Times New Roman"/>
                <w:sz w:val="24"/>
                <w:szCs w:val="24"/>
              </w:rPr>
            </w:pPr>
            <w:r w:rsidRPr="00FE4341">
              <w:rPr>
                <w:rFonts w:ascii="Times New Roman" w:hAnsi="Times New Roman" w:cs="Times New Roman"/>
                <w:sz w:val="24"/>
                <w:szCs w:val="24"/>
              </w:rPr>
              <w:t>14.</w:t>
            </w:r>
          </w:p>
        </w:tc>
        <w:tc>
          <w:tcPr>
            <w:tcW w:w="4215" w:type="dxa"/>
            <w:tcBorders>
              <w:top w:val="single" w:sz="4" w:space="0" w:color="000000"/>
              <w:left w:val="single" w:sz="4" w:space="0" w:color="000000"/>
              <w:bottom w:val="single" w:sz="4" w:space="0" w:color="000000"/>
            </w:tcBorders>
          </w:tcPr>
          <w:p w:rsidR="00FE4341" w:rsidRPr="00FE4341" w:rsidRDefault="00FE4341" w:rsidP="00FE4341">
            <w:pPr>
              <w:snapToGrid w:val="0"/>
              <w:spacing w:after="0" w:line="240" w:lineRule="auto"/>
              <w:rPr>
                <w:rFonts w:ascii="Times New Roman" w:hAnsi="Times New Roman" w:cs="Times New Roman"/>
                <w:sz w:val="24"/>
                <w:szCs w:val="24"/>
              </w:rPr>
            </w:pPr>
            <w:r w:rsidRPr="00FE4341">
              <w:rPr>
                <w:rFonts w:ascii="Times New Roman" w:hAnsi="Times New Roman" w:cs="Times New Roman"/>
                <w:sz w:val="24"/>
                <w:szCs w:val="24"/>
              </w:rPr>
              <w:t>Участие в  районных соревнованиях  ЮИД «Безопасное колесо»</w:t>
            </w:r>
          </w:p>
        </w:tc>
        <w:tc>
          <w:tcPr>
            <w:tcW w:w="2243" w:type="dxa"/>
            <w:tcBorders>
              <w:top w:val="single" w:sz="4" w:space="0" w:color="000000"/>
              <w:left w:val="single" w:sz="4" w:space="0" w:color="000000"/>
              <w:bottom w:val="single" w:sz="4" w:space="0" w:color="000000"/>
            </w:tcBorders>
          </w:tcPr>
          <w:p w:rsidR="00FE4341" w:rsidRPr="00FE4341" w:rsidRDefault="00FE4341" w:rsidP="00FE4341">
            <w:pPr>
              <w:snapToGrid w:val="0"/>
              <w:spacing w:after="0" w:line="240" w:lineRule="auto"/>
              <w:rPr>
                <w:rFonts w:ascii="Times New Roman" w:hAnsi="Times New Roman" w:cs="Times New Roman"/>
                <w:sz w:val="24"/>
                <w:szCs w:val="24"/>
              </w:rPr>
            </w:pPr>
            <w:r w:rsidRPr="00FE4341">
              <w:rPr>
                <w:rFonts w:ascii="Times New Roman" w:hAnsi="Times New Roman" w:cs="Times New Roman"/>
                <w:sz w:val="24"/>
                <w:szCs w:val="24"/>
              </w:rPr>
              <w:t xml:space="preserve"> </w:t>
            </w:r>
            <w:proofErr w:type="gramStart"/>
            <w:r w:rsidRPr="00FE4341">
              <w:rPr>
                <w:rFonts w:ascii="Times New Roman" w:hAnsi="Times New Roman" w:cs="Times New Roman"/>
                <w:sz w:val="24"/>
                <w:szCs w:val="24"/>
              </w:rPr>
              <w:t>Согласно положения</w:t>
            </w:r>
            <w:proofErr w:type="gramEnd"/>
            <w:r w:rsidRPr="00FE4341">
              <w:rPr>
                <w:rFonts w:ascii="Times New Roman" w:hAnsi="Times New Roman" w:cs="Times New Roman"/>
                <w:sz w:val="24"/>
                <w:szCs w:val="24"/>
              </w:rPr>
              <w:t xml:space="preserve"> о  районном конкурсе ЮИД</w:t>
            </w:r>
          </w:p>
        </w:tc>
        <w:tc>
          <w:tcPr>
            <w:tcW w:w="2068" w:type="dxa"/>
            <w:tcBorders>
              <w:top w:val="single" w:sz="4" w:space="0" w:color="000000"/>
              <w:left w:val="single" w:sz="4" w:space="0" w:color="000000"/>
              <w:bottom w:val="single" w:sz="4" w:space="0" w:color="000000"/>
              <w:right w:val="single" w:sz="4" w:space="0" w:color="000000"/>
            </w:tcBorders>
          </w:tcPr>
          <w:p w:rsidR="00FE4341" w:rsidRPr="00FE4341" w:rsidRDefault="00FE4341" w:rsidP="00FE4341">
            <w:pPr>
              <w:snapToGrid w:val="0"/>
              <w:spacing w:after="0" w:line="240" w:lineRule="auto"/>
              <w:rPr>
                <w:rFonts w:ascii="Times New Roman" w:hAnsi="Times New Roman" w:cs="Times New Roman"/>
                <w:sz w:val="24"/>
                <w:szCs w:val="24"/>
              </w:rPr>
            </w:pPr>
            <w:r w:rsidRPr="00FE4341">
              <w:rPr>
                <w:rFonts w:ascii="Times New Roman" w:hAnsi="Times New Roman" w:cs="Times New Roman"/>
                <w:sz w:val="24"/>
                <w:szCs w:val="24"/>
              </w:rPr>
              <w:t xml:space="preserve">Классные руководители Учитель ОБЖ </w:t>
            </w:r>
            <w:proofErr w:type="spellStart"/>
            <w:r w:rsidRPr="00FE4341">
              <w:rPr>
                <w:rFonts w:ascii="Times New Roman" w:hAnsi="Times New Roman" w:cs="Times New Roman"/>
                <w:sz w:val="24"/>
                <w:szCs w:val="24"/>
              </w:rPr>
              <w:t>Шамакаев</w:t>
            </w:r>
            <w:proofErr w:type="spellEnd"/>
            <w:r w:rsidRPr="00FE4341">
              <w:rPr>
                <w:rFonts w:ascii="Times New Roman" w:hAnsi="Times New Roman" w:cs="Times New Roman"/>
                <w:sz w:val="24"/>
                <w:szCs w:val="24"/>
              </w:rPr>
              <w:t xml:space="preserve"> В.С.</w:t>
            </w:r>
          </w:p>
        </w:tc>
      </w:tr>
      <w:tr w:rsidR="00FE4341" w:rsidRPr="00FE4341" w:rsidTr="00E3215B">
        <w:tc>
          <w:tcPr>
            <w:tcW w:w="941" w:type="dxa"/>
            <w:tcBorders>
              <w:top w:val="single" w:sz="4" w:space="0" w:color="000000"/>
              <w:left w:val="single" w:sz="4" w:space="0" w:color="000000"/>
              <w:bottom w:val="single" w:sz="4" w:space="0" w:color="000000"/>
            </w:tcBorders>
          </w:tcPr>
          <w:p w:rsidR="00FE4341" w:rsidRPr="00FE4341" w:rsidRDefault="00FE4341" w:rsidP="00FE4341">
            <w:pPr>
              <w:snapToGrid w:val="0"/>
              <w:spacing w:after="0" w:line="240" w:lineRule="auto"/>
              <w:rPr>
                <w:rFonts w:ascii="Times New Roman" w:hAnsi="Times New Roman" w:cs="Times New Roman"/>
                <w:sz w:val="24"/>
                <w:szCs w:val="24"/>
              </w:rPr>
            </w:pPr>
            <w:r w:rsidRPr="00FE4341">
              <w:rPr>
                <w:rFonts w:ascii="Times New Roman" w:hAnsi="Times New Roman" w:cs="Times New Roman"/>
                <w:sz w:val="24"/>
                <w:szCs w:val="24"/>
              </w:rPr>
              <w:t>15.</w:t>
            </w:r>
          </w:p>
        </w:tc>
        <w:tc>
          <w:tcPr>
            <w:tcW w:w="4215" w:type="dxa"/>
            <w:tcBorders>
              <w:top w:val="single" w:sz="4" w:space="0" w:color="000000"/>
              <w:left w:val="single" w:sz="4" w:space="0" w:color="000000"/>
              <w:bottom w:val="single" w:sz="4" w:space="0" w:color="000000"/>
            </w:tcBorders>
          </w:tcPr>
          <w:p w:rsidR="00FE4341" w:rsidRPr="00FE4341" w:rsidRDefault="00FE4341" w:rsidP="00FE4341">
            <w:pPr>
              <w:snapToGrid w:val="0"/>
              <w:spacing w:after="0" w:line="240" w:lineRule="auto"/>
              <w:rPr>
                <w:rFonts w:ascii="Times New Roman" w:hAnsi="Times New Roman" w:cs="Times New Roman"/>
                <w:sz w:val="24"/>
                <w:szCs w:val="24"/>
              </w:rPr>
            </w:pPr>
            <w:r w:rsidRPr="00FE4341">
              <w:rPr>
                <w:rFonts w:ascii="Times New Roman" w:hAnsi="Times New Roman" w:cs="Times New Roman"/>
                <w:sz w:val="24"/>
                <w:szCs w:val="24"/>
              </w:rPr>
              <w:t xml:space="preserve">Участие агитбригады в общешкольных мероприятиях </w:t>
            </w:r>
          </w:p>
        </w:tc>
        <w:tc>
          <w:tcPr>
            <w:tcW w:w="2243" w:type="dxa"/>
            <w:tcBorders>
              <w:top w:val="single" w:sz="4" w:space="0" w:color="000000"/>
              <w:left w:val="single" w:sz="4" w:space="0" w:color="000000"/>
              <w:bottom w:val="single" w:sz="4" w:space="0" w:color="000000"/>
            </w:tcBorders>
          </w:tcPr>
          <w:p w:rsidR="00FE4341" w:rsidRPr="00FE4341" w:rsidRDefault="00FE4341" w:rsidP="00FE4341">
            <w:pPr>
              <w:snapToGrid w:val="0"/>
              <w:spacing w:after="0" w:line="240" w:lineRule="auto"/>
              <w:rPr>
                <w:rFonts w:ascii="Times New Roman" w:hAnsi="Times New Roman" w:cs="Times New Roman"/>
                <w:sz w:val="24"/>
                <w:szCs w:val="24"/>
              </w:rPr>
            </w:pPr>
            <w:r w:rsidRPr="00FE4341">
              <w:rPr>
                <w:rFonts w:ascii="Times New Roman" w:hAnsi="Times New Roman" w:cs="Times New Roman"/>
                <w:sz w:val="24"/>
                <w:szCs w:val="24"/>
              </w:rPr>
              <w:t xml:space="preserve"> В течение года</w:t>
            </w:r>
          </w:p>
        </w:tc>
        <w:tc>
          <w:tcPr>
            <w:tcW w:w="2068" w:type="dxa"/>
            <w:tcBorders>
              <w:top w:val="single" w:sz="4" w:space="0" w:color="000000"/>
              <w:left w:val="single" w:sz="4" w:space="0" w:color="000000"/>
              <w:bottom w:val="single" w:sz="4" w:space="0" w:color="000000"/>
              <w:right w:val="single" w:sz="4" w:space="0" w:color="000000"/>
            </w:tcBorders>
          </w:tcPr>
          <w:p w:rsidR="00FE4341" w:rsidRPr="00FE4341" w:rsidRDefault="00FE4341" w:rsidP="00FE4341">
            <w:pPr>
              <w:snapToGrid w:val="0"/>
              <w:spacing w:after="0" w:line="240" w:lineRule="auto"/>
              <w:rPr>
                <w:rFonts w:ascii="Times New Roman" w:hAnsi="Times New Roman" w:cs="Times New Roman"/>
                <w:sz w:val="24"/>
                <w:szCs w:val="24"/>
              </w:rPr>
            </w:pPr>
            <w:r w:rsidRPr="00FE4341">
              <w:rPr>
                <w:rFonts w:ascii="Times New Roman" w:hAnsi="Times New Roman" w:cs="Times New Roman"/>
                <w:sz w:val="24"/>
                <w:szCs w:val="24"/>
              </w:rPr>
              <w:t xml:space="preserve">Классные руководители Учитель ОБЖ </w:t>
            </w:r>
            <w:proofErr w:type="spellStart"/>
            <w:r w:rsidRPr="00FE4341">
              <w:rPr>
                <w:rFonts w:ascii="Times New Roman" w:hAnsi="Times New Roman" w:cs="Times New Roman"/>
                <w:sz w:val="24"/>
                <w:szCs w:val="24"/>
              </w:rPr>
              <w:t>Шамакаев</w:t>
            </w:r>
            <w:proofErr w:type="spellEnd"/>
            <w:r w:rsidRPr="00FE4341">
              <w:rPr>
                <w:rFonts w:ascii="Times New Roman" w:hAnsi="Times New Roman" w:cs="Times New Roman"/>
                <w:sz w:val="24"/>
                <w:szCs w:val="24"/>
              </w:rPr>
              <w:t xml:space="preserve"> В.С.</w:t>
            </w:r>
          </w:p>
        </w:tc>
      </w:tr>
    </w:tbl>
    <w:p w:rsidR="00FE4341" w:rsidRPr="00FE4341" w:rsidRDefault="00FE4341" w:rsidP="00FE4341">
      <w:pPr>
        <w:spacing w:after="0" w:line="240" w:lineRule="auto"/>
        <w:rPr>
          <w:rFonts w:ascii="Times New Roman" w:hAnsi="Times New Roman" w:cs="Times New Roman"/>
          <w:sz w:val="24"/>
          <w:szCs w:val="24"/>
        </w:rPr>
      </w:pPr>
    </w:p>
    <w:p w:rsidR="00FE4341" w:rsidRPr="00FE4341" w:rsidRDefault="00FE4341" w:rsidP="00FE4341">
      <w:pPr>
        <w:spacing w:after="0" w:line="240" w:lineRule="auto"/>
        <w:rPr>
          <w:rFonts w:ascii="Times New Roman" w:hAnsi="Times New Roman" w:cs="Times New Roman"/>
          <w:sz w:val="24"/>
          <w:szCs w:val="24"/>
        </w:rPr>
      </w:pPr>
    </w:p>
    <w:p w:rsidR="00FE4341" w:rsidRPr="00FE4341" w:rsidRDefault="00FE4341" w:rsidP="00FE4341">
      <w:pPr>
        <w:spacing w:after="0" w:line="240" w:lineRule="auto"/>
        <w:rPr>
          <w:rFonts w:ascii="Times New Roman" w:hAnsi="Times New Roman" w:cs="Times New Roman"/>
          <w:sz w:val="24"/>
          <w:szCs w:val="24"/>
        </w:rPr>
      </w:pPr>
      <w:r w:rsidRPr="00FE4341">
        <w:rPr>
          <w:rFonts w:ascii="Times New Roman" w:hAnsi="Times New Roman" w:cs="Times New Roman"/>
          <w:sz w:val="24"/>
          <w:szCs w:val="24"/>
        </w:rPr>
        <w:t xml:space="preserve">Руководитель отряда ЮИД                                                                    </w:t>
      </w:r>
      <w:proofErr w:type="spellStart"/>
      <w:r w:rsidRPr="00FE4341">
        <w:rPr>
          <w:rFonts w:ascii="Times New Roman" w:hAnsi="Times New Roman" w:cs="Times New Roman"/>
          <w:sz w:val="24"/>
          <w:szCs w:val="24"/>
        </w:rPr>
        <w:t>Шамакаев</w:t>
      </w:r>
      <w:proofErr w:type="spellEnd"/>
      <w:r w:rsidRPr="00FE4341">
        <w:rPr>
          <w:rFonts w:ascii="Times New Roman" w:hAnsi="Times New Roman" w:cs="Times New Roman"/>
          <w:sz w:val="24"/>
          <w:szCs w:val="24"/>
        </w:rPr>
        <w:t xml:space="preserve"> В.</w:t>
      </w:r>
      <w:proofErr w:type="gramStart"/>
      <w:r w:rsidRPr="00FE4341">
        <w:rPr>
          <w:rFonts w:ascii="Times New Roman" w:hAnsi="Times New Roman" w:cs="Times New Roman"/>
          <w:sz w:val="24"/>
          <w:szCs w:val="24"/>
        </w:rPr>
        <w:t>С</w:t>
      </w:r>
      <w:proofErr w:type="gramEnd"/>
    </w:p>
    <w:p w:rsidR="00FE4341" w:rsidRPr="00FE4341" w:rsidRDefault="00FE4341" w:rsidP="00FE4341">
      <w:pPr>
        <w:spacing w:after="0" w:line="240" w:lineRule="auto"/>
        <w:jc w:val="center"/>
        <w:rPr>
          <w:rFonts w:ascii="Times New Roman" w:hAnsi="Times New Roman" w:cs="Times New Roman"/>
          <w:sz w:val="24"/>
          <w:szCs w:val="24"/>
        </w:rPr>
      </w:pPr>
    </w:p>
    <w:p w:rsidR="00FE4341" w:rsidRPr="00FE4341" w:rsidRDefault="00FE4341" w:rsidP="00FE4341">
      <w:pPr>
        <w:spacing w:after="0" w:line="240" w:lineRule="auto"/>
        <w:jc w:val="center"/>
        <w:rPr>
          <w:rFonts w:ascii="Times New Roman" w:hAnsi="Times New Roman" w:cs="Times New Roman"/>
          <w:sz w:val="24"/>
          <w:szCs w:val="24"/>
        </w:rPr>
      </w:pPr>
    </w:p>
    <w:p w:rsidR="00FE4341" w:rsidRDefault="00FE4341" w:rsidP="00FE4341">
      <w:pPr>
        <w:spacing w:after="0" w:line="240" w:lineRule="auto"/>
        <w:jc w:val="center"/>
        <w:rPr>
          <w:rFonts w:ascii="Times New Roman" w:hAnsi="Times New Roman" w:cs="Times New Roman"/>
          <w:b/>
          <w:bCs/>
          <w:sz w:val="24"/>
          <w:szCs w:val="24"/>
        </w:rPr>
      </w:pPr>
    </w:p>
    <w:p w:rsidR="00FE4341" w:rsidRDefault="00FE4341" w:rsidP="00FE4341">
      <w:pPr>
        <w:spacing w:after="0" w:line="240" w:lineRule="auto"/>
        <w:jc w:val="center"/>
        <w:rPr>
          <w:rFonts w:ascii="Times New Roman" w:hAnsi="Times New Roman" w:cs="Times New Roman"/>
          <w:b/>
          <w:bCs/>
          <w:sz w:val="24"/>
          <w:szCs w:val="24"/>
        </w:rPr>
      </w:pPr>
    </w:p>
    <w:p w:rsidR="00FE4341" w:rsidRDefault="00FE4341" w:rsidP="00FE4341">
      <w:pPr>
        <w:spacing w:after="0" w:line="240" w:lineRule="auto"/>
        <w:jc w:val="center"/>
        <w:rPr>
          <w:rFonts w:ascii="Times New Roman" w:hAnsi="Times New Roman" w:cs="Times New Roman"/>
          <w:b/>
          <w:bCs/>
          <w:sz w:val="24"/>
          <w:szCs w:val="24"/>
        </w:rPr>
      </w:pPr>
    </w:p>
    <w:p w:rsidR="00D870D0" w:rsidRPr="00423CE3" w:rsidRDefault="009F6A96" w:rsidP="0051524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D870D0" w:rsidRPr="00515240" w:rsidRDefault="00D870D0" w:rsidP="00515240">
      <w:pPr>
        <w:spacing w:after="0" w:line="240" w:lineRule="auto"/>
        <w:rPr>
          <w:rFonts w:ascii="Times New Roman" w:hAnsi="Times New Roman" w:cs="Times New Roman"/>
          <w:b/>
          <w:bCs/>
          <w:sz w:val="24"/>
          <w:szCs w:val="24"/>
        </w:rPr>
      </w:pPr>
    </w:p>
    <w:p w:rsidR="00D870D0" w:rsidRPr="004370A2" w:rsidRDefault="00FE5B9B" w:rsidP="00FE5B9B">
      <w:pPr>
        <w:widowControl w:val="0"/>
        <w:shd w:val="clear" w:color="auto" w:fill="FFFFFF"/>
        <w:suppressAutoHyphens w:val="0"/>
        <w:autoSpaceDE w:val="0"/>
        <w:autoSpaceDN w:val="0"/>
        <w:adjustRightInd w:val="0"/>
        <w:spacing w:before="58" w:after="0" w:line="240" w:lineRule="auto"/>
        <w:ind w:right="101"/>
        <w:outlineLvl w:val="0"/>
        <w:rPr>
          <w:rFonts w:ascii="Times New Roman" w:hAnsi="Times New Roman" w:cs="Times New Roman"/>
          <w:b/>
          <w:bCs/>
          <w:spacing w:val="3"/>
          <w:sz w:val="24"/>
          <w:szCs w:val="24"/>
          <w:lang w:eastAsia="ru-RU"/>
        </w:rPr>
      </w:pPr>
      <w:r>
        <w:rPr>
          <w:rFonts w:ascii="Times New Roman" w:hAnsi="Times New Roman" w:cs="Times New Roman"/>
          <w:b/>
          <w:bCs/>
          <w:sz w:val="24"/>
          <w:szCs w:val="24"/>
        </w:rPr>
        <w:t xml:space="preserve">                                                              </w:t>
      </w:r>
      <w:r w:rsidR="00D870D0" w:rsidRPr="004370A2">
        <w:rPr>
          <w:rFonts w:ascii="Times New Roman" w:hAnsi="Times New Roman" w:cs="Times New Roman"/>
          <w:b/>
          <w:bCs/>
          <w:spacing w:val="3"/>
          <w:sz w:val="24"/>
          <w:szCs w:val="24"/>
          <w:lang w:eastAsia="ru-RU"/>
        </w:rPr>
        <w:t>ПРОГРАММА</w:t>
      </w:r>
    </w:p>
    <w:p w:rsidR="00D870D0" w:rsidRPr="004370A2" w:rsidRDefault="00D870D0" w:rsidP="0012662A">
      <w:pPr>
        <w:widowControl w:val="0"/>
        <w:shd w:val="clear" w:color="auto" w:fill="FFFFFF"/>
        <w:suppressAutoHyphens w:val="0"/>
        <w:autoSpaceDE w:val="0"/>
        <w:autoSpaceDN w:val="0"/>
        <w:adjustRightInd w:val="0"/>
        <w:spacing w:before="58" w:after="0" w:line="240" w:lineRule="auto"/>
        <w:ind w:right="101"/>
        <w:jc w:val="center"/>
        <w:rPr>
          <w:rFonts w:ascii="Times New Roman" w:hAnsi="Times New Roman" w:cs="Times New Roman"/>
          <w:b/>
          <w:bCs/>
          <w:sz w:val="24"/>
          <w:szCs w:val="24"/>
          <w:lang w:eastAsia="ru-RU"/>
        </w:rPr>
      </w:pPr>
      <w:r w:rsidRPr="004370A2">
        <w:rPr>
          <w:rFonts w:ascii="Times New Roman" w:hAnsi="Times New Roman" w:cs="Times New Roman"/>
          <w:b/>
          <w:bCs/>
          <w:sz w:val="24"/>
          <w:szCs w:val="24"/>
          <w:lang w:eastAsia="ru-RU"/>
        </w:rPr>
        <w:t xml:space="preserve">занятий с </w:t>
      </w:r>
      <w:proofErr w:type="gramStart"/>
      <w:r w:rsidRPr="004370A2">
        <w:rPr>
          <w:rFonts w:ascii="Times New Roman" w:hAnsi="Times New Roman" w:cs="Times New Roman"/>
          <w:b/>
          <w:bCs/>
          <w:sz w:val="24"/>
          <w:szCs w:val="24"/>
          <w:lang w:eastAsia="ru-RU"/>
        </w:rPr>
        <w:t>обучающимися</w:t>
      </w:r>
      <w:proofErr w:type="gramEnd"/>
      <w:r w:rsidRPr="004370A2">
        <w:rPr>
          <w:rFonts w:ascii="Times New Roman" w:hAnsi="Times New Roman" w:cs="Times New Roman"/>
          <w:b/>
          <w:bCs/>
          <w:sz w:val="24"/>
          <w:szCs w:val="24"/>
          <w:lang w:eastAsia="ru-RU"/>
        </w:rPr>
        <w:t xml:space="preserve"> 1-9 классов </w:t>
      </w:r>
    </w:p>
    <w:p w:rsidR="00D870D0" w:rsidRPr="004370A2" w:rsidRDefault="00D870D0" w:rsidP="0012662A">
      <w:pPr>
        <w:widowControl w:val="0"/>
        <w:shd w:val="clear" w:color="auto" w:fill="FFFFFF"/>
        <w:suppressAutoHyphens w:val="0"/>
        <w:autoSpaceDE w:val="0"/>
        <w:autoSpaceDN w:val="0"/>
        <w:adjustRightInd w:val="0"/>
        <w:spacing w:before="58" w:after="0" w:line="240" w:lineRule="auto"/>
        <w:ind w:right="101"/>
        <w:jc w:val="center"/>
        <w:rPr>
          <w:rFonts w:ascii="Times New Roman" w:hAnsi="Times New Roman" w:cs="Times New Roman"/>
          <w:b/>
          <w:bCs/>
          <w:spacing w:val="3"/>
          <w:sz w:val="24"/>
          <w:szCs w:val="24"/>
          <w:lang w:eastAsia="ru-RU"/>
        </w:rPr>
      </w:pPr>
      <w:r w:rsidRPr="004370A2">
        <w:rPr>
          <w:rFonts w:ascii="Times New Roman" w:hAnsi="Times New Roman" w:cs="Times New Roman"/>
          <w:b/>
          <w:bCs/>
          <w:sz w:val="24"/>
          <w:szCs w:val="24"/>
          <w:lang w:eastAsia="ru-RU"/>
        </w:rPr>
        <w:t>по</w:t>
      </w:r>
      <w:r w:rsidRPr="004370A2">
        <w:rPr>
          <w:rFonts w:ascii="Times New Roman" w:hAnsi="Times New Roman" w:cs="Times New Roman"/>
          <w:b/>
          <w:bCs/>
          <w:spacing w:val="3"/>
          <w:sz w:val="24"/>
          <w:szCs w:val="24"/>
          <w:lang w:eastAsia="ru-RU"/>
        </w:rPr>
        <w:t xml:space="preserve"> правилам безопасного поведения на улицах и дорогах </w:t>
      </w:r>
    </w:p>
    <w:p w:rsidR="00D870D0" w:rsidRPr="004370A2" w:rsidRDefault="00CF2F50" w:rsidP="0012662A">
      <w:pPr>
        <w:widowControl w:val="0"/>
        <w:shd w:val="clear" w:color="auto" w:fill="FFFFFF"/>
        <w:suppressAutoHyphens w:val="0"/>
        <w:autoSpaceDE w:val="0"/>
        <w:autoSpaceDN w:val="0"/>
        <w:adjustRightInd w:val="0"/>
        <w:spacing w:before="58" w:after="0" w:line="240" w:lineRule="auto"/>
        <w:ind w:right="101"/>
        <w:jc w:val="center"/>
        <w:outlineLvl w:val="0"/>
        <w:rPr>
          <w:rFonts w:ascii="Times New Roman" w:hAnsi="Times New Roman" w:cs="Times New Roman"/>
          <w:b/>
          <w:bCs/>
          <w:spacing w:val="3"/>
          <w:sz w:val="24"/>
          <w:szCs w:val="24"/>
          <w:lang w:eastAsia="ru-RU"/>
        </w:rPr>
      </w:pPr>
      <w:r>
        <w:rPr>
          <w:rFonts w:ascii="Times New Roman" w:hAnsi="Times New Roman" w:cs="Times New Roman"/>
          <w:b/>
          <w:bCs/>
          <w:spacing w:val="3"/>
          <w:sz w:val="24"/>
          <w:szCs w:val="24"/>
          <w:lang w:eastAsia="ru-RU"/>
        </w:rPr>
        <w:t>в 2020-2021</w:t>
      </w:r>
      <w:r w:rsidR="00D870D0" w:rsidRPr="004370A2">
        <w:rPr>
          <w:rFonts w:ascii="Times New Roman" w:hAnsi="Times New Roman" w:cs="Times New Roman"/>
          <w:b/>
          <w:bCs/>
          <w:spacing w:val="3"/>
          <w:sz w:val="24"/>
          <w:szCs w:val="24"/>
          <w:lang w:eastAsia="ru-RU"/>
        </w:rPr>
        <w:t xml:space="preserve"> учебном году</w:t>
      </w:r>
    </w:p>
    <w:p w:rsidR="00D870D0" w:rsidRPr="004370A2" w:rsidRDefault="00D870D0" w:rsidP="004F280C">
      <w:pPr>
        <w:widowControl w:val="0"/>
        <w:suppressAutoHyphens w:val="0"/>
        <w:autoSpaceDE w:val="0"/>
        <w:autoSpaceDN w:val="0"/>
        <w:adjustRightInd w:val="0"/>
        <w:spacing w:after="0" w:line="240" w:lineRule="auto"/>
        <w:jc w:val="both"/>
        <w:rPr>
          <w:rFonts w:ascii="Times New Roman" w:hAnsi="Times New Roman" w:cs="Times New Roman"/>
          <w:sz w:val="20"/>
          <w:szCs w:val="20"/>
          <w:lang w:eastAsia="ru-RU"/>
        </w:rPr>
      </w:pPr>
    </w:p>
    <w:p w:rsidR="00D870D0" w:rsidRPr="004370A2" w:rsidRDefault="00D870D0" w:rsidP="004370A2">
      <w:pPr>
        <w:widowControl w:val="0"/>
        <w:suppressAutoHyphens w:val="0"/>
        <w:autoSpaceDE w:val="0"/>
        <w:autoSpaceDN w:val="0"/>
        <w:adjustRightInd w:val="0"/>
        <w:spacing w:after="0" w:line="240" w:lineRule="auto"/>
        <w:jc w:val="center"/>
        <w:rPr>
          <w:rFonts w:ascii="Times New Roman" w:hAnsi="Times New Roman" w:cs="Times New Roman"/>
          <w:b/>
          <w:bCs/>
          <w:spacing w:val="-1"/>
          <w:sz w:val="28"/>
          <w:szCs w:val="28"/>
          <w:lang w:eastAsia="ru-RU"/>
        </w:rPr>
      </w:pPr>
      <w:r w:rsidRPr="004370A2">
        <w:rPr>
          <w:rFonts w:ascii="Times New Roman" w:hAnsi="Times New Roman" w:cs="Times New Roman"/>
          <w:b/>
          <w:bCs/>
          <w:spacing w:val="-1"/>
          <w:sz w:val="28"/>
          <w:szCs w:val="28"/>
          <w:lang w:eastAsia="ru-RU"/>
        </w:rPr>
        <w:t>1 класс</w:t>
      </w:r>
    </w:p>
    <w:tbl>
      <w:tblPr>
        <w:tblW w:w="0" w:type="auto"/>
        <w:tblInd w:w="-10" w:type="dxa"/>
        <w:tblLayout w:type="fixed"/>
        <w:tblLook w:val="0000"/>
      </w:tblPr>
      <w:tblGrid>
        <w:gridCol w:w="1188"/>
        <w:gridCol w:w="5970"/>
        <w:gridCol w:w="1824"/>
      </w:tblGrid>
      <w:tr w:rsidR="00D870D0" w:rsidTr="004370A2">
        <w:tc>
          <w:tcPr>
            <w:tcW w:w="1188" w:type="dxa"/>
            <w:tcBorders>
              <w:top w:val="single" w:sz="4" w:space="0" w:color="000000"/>
              <w:left w:val="single" w:sz="4" w:space="0" w:color="000000"/>
              <w:bottom w:val="single" w:sz="4" w:space="0" w:color="000000"/>
            </w:tcBorders>
          </w:tcPr>
          <w:p w:rsidR="00D870D0" w:rsidRDefault="00D870D0" w:rsidP="004370A2">
            <w:pPr>
              <w:tabs>
                <w:tab w:val="left" w:pos="4140"/>
              </w:tabs>
              <w:snapToGrid w:val="0"/>
              <w:spacing w:after="0"/>
              <w:jc w:val="center"/>
              <w:rPr>
                <w:rFonts w:ascii="Times New Roman" w:hAnsi="Times New Roman"/>
                <w:sz w:val="24"/>
                <w:szCs w:val="24"/>
              </w:rPr>
            </w:pPr>
            <w:r>
              <w:rPr>
                <w:rFonts w:ascii="Times New Roman" w:hAnsi="Times New Roman"/>
                <w:sz w:val="24"/>
                <w:szCs w:val="24"/>
              </w:rPr>
              <w:t>№ занятия</w:t>
            </w:r>
          </w:p>
        </w:tc>
        <w:tc>
          <w:tcPr>
            <w:tcW w:w="5970" w:type="dxa"/>
            <w:tcBorders>
              <w:top w:val="single" w:sz="4" w:space="0" w:color="000000"/>
              <w:left w:val="single" w:sz="4" w:space="0" w:color="000000"/>
              <w:bottom w:val="single" w:sz="4" w:space="0" w:color="000000"/>
            </w:tcBorders>
          </w:tcPr>
          <w:p w:rsidR="00D870D0" w:rsidRDefault="00D870D0" w:rsidP="004370A2">
            <w:pPr>
              <w:tabs>
                <w:tab w:val="left" w:pos="4140"/>
              </w:tabs>
              <w:snapToGrid w:val="0"/>
              <w:spacing w:after="0"/>
              <w:jc w:val="center"/>
              <w:rPr>
                <w:rFonts w:ascii="Times New Roman" w:hAnsi="Times New Roman"/>
                <w:sz w:val="24"/>
                <w:szCs w:val="24"/>
              </w:rPr>
            </w:pPr>
            <w:r>
              <w:rPr>
                <w:rFonts w:ascii="Times New Roman" w:hAnsi="Times New Roman"/>
                <w:sz w:val="24"/>
                <w:szCs w:val="24"/>
              </w:rPr>
              <w:t>Тема</w:t>
            </w:r>
          </w:p>
        </w:tc>
        <w:tc>
          <w:tcPr>
            <w:tcW w:w="1824" w:type="dxa"/>
            <w:tcBorders>
              <w:top w:val="single" w:sz="4" w:space="0" w:color="000000"/>
              <w:left w:val="single" w:sz="4" w:space="0" w:color="000000"/>
              <w:bottom w:val="single" w:sz="4" w:space="0" w:color="000000"/>
              <w:right w:val="single" w:sz="4" w:space="0" w:color="000000"/>
            </w:tcBorders>
          </w:tcPr>
          <w:p w:rsidR="00D870D0" w:rsidRDefault="00D870D0" w:rsidP="004370A2">
            <w:pPr>
              <w:tabs>
                <w:tab w:val="left" w:pos="4140"/>
              </w:tabs>
              <w:snapToGrid w:val="0"/>
              <w:spacing w:after="0"/>
              <w:jc w:val="center"/>
              <w:rPr>
                <w:rFonts w:ascii="Times New Roman" w:hAnsi="Times New Roman"/>
                <w:sz w:val="24"/>
                <w:szCs w:val="24"/>
              </w:rPr>
            </w:pPr>
            <w:r>
              <w:rPr>
                <w:rFonts w:ascii="Times New Roman" w:hAnsi="Times New Roman"/>
                <w:sz w:val="24"/>
                <w:szCs w:val="24"/>
              </w:rPr>
              <w:t>Количество часов</w:t>
            </w:r>
          </w:p>
        </w:tc>
      </w:tr>
      <w:tr w:rsidR="00D870D0" w:rsidTr="004370A2">
        <w:tc>
          <w:tcPr>
            <w:tcW w:w="1188" w:type="dxa"/>
            <w:tcBorders>
              <w:top w:val="single" w:sz="4" w:space="0" w:color="000000"/>
              <w:left w:val="single" w:sz="4" w:space="0" w:color="000000"/>
              <w:bottom w:val="single" w:sz="4" w:space="0" w:color="000000"/>
            </w:tcBorders>
          </w:tcPr>
          <w:p w:rsidR="00D870D0" w:rsidRDefault="00D870D0" w:rsidP="004370A2">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c>
          <w:tcPr>
            <w:tcW w:w="5970" w:type="dxa"/>
            <w:tcBorders>
              <w:top w:val="single" w:sz="4" w:space="0" w:color="000000"/>
              <w:left w:val="single" w:sz="4" w:space="0" w:color="000000"/>
              <w:bottom w:val="single" w:sz="4" w:space="0" w:color="000000"/>
            </w:tcBorders>
          </w:tcPr>
          <w:p w:rsidR="00D870D0" w:rsidRDefault="00D870D0" w:rsidP="004370A2">
            <w:pPr>
              <w:tabs>
                <w:tab w:val="left" w:pos="4140"/>
              </w:tabs>
              <w:snapToGrid w:val="0"/>
              <w:spacing w:after="0"/>
              <w:rPr>
                <w:rFonts w:ascii="Times New Roman" w:hAnsi="Times New Roman"/>
                <w:sz w:val="24"/>
                <w:szCs w:val="24"/>
              </w:rPr>
            </w:pPr>
            <w:r>
              <w:rPr>
                <w:rFonts w:ascii="Times New Roman" w:hAnsi="Times New Roman"/>
                <w:sz w:val="24"/>
                <w:szCs w:val="24"/>
              </w:rPr>
              <w:t>На улицах нашего района.</w:t>
            </w:r>
          </w:p>
        </w:tc>
        <w:tc>
          <w:tcPr>
            <w:tcW w:w="1824" w:type="dxa"/>
            <w:tcBorders>
              <w:top w:val="single" w:sz="4" w:space="0" w:color="000000"/>
              <w:left w:val="single" w:sz="4" w:space="0" w:color="000000"/>
              <w:bottom w:val="single" w:sz="4" w:space="0" w:color="000000"/>
              <w:right w:val="single" w:sz="4" w:space="0" w:color="000000"/>
            </w:tcBorders>
          </w:tcPr>
          <w:p w:rsidR="00D870D0" w:rsidRDefault="00D870D0" w:rsidP="004370A2">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D870D0" w:rsidTr="004370A2">
        <w:tc>
          <w:tcPr>
            <w:tcW w:w="1188" w:type="dxa"/>
            <w:tcBorders>
              <w:top w:val="single" w:sz="4" w:space="0" w:color="000000"/>
              <w:left w:val="single" w:sz="4" w:space="0" w:color="000000"/>
              <w:bottom w:val="single" w:sz="4" w:space="0" w:color="000000"/>
            </w:tcBorders>
          </w:tcPr>
          <w:p w:rsidR="00D870D0" w:rsidRDefault="00D870D0" w:rsidP="004370A2">
            <w:pPr>
              <w:tabs>
                <w:tab w:val="left" w:pos="4140"/>
              </w:tabs>
              <w:snapToGrid w:val="0"/>
              <w:spacing w:after="0"/>
              <w:jc w:val="center"/>
              <w:rPr>
                <w:rFonts w:ascii="Times New Roman" w:hAnsi="Times New Roman"/>
                <w:sz w:val="24"/>
                <w:szCs w:val="24"/>
              </w:rPr>
            </w:pPr>
            <w:r>
              <w:rPr>
                <w:rFonts w:ascii="Times New Roman" w:hAnsi="Times New Roman"/>
                <w:sz w:val="24"/>
                <w:szCs w:val="24"/>
              </w:rPr>
              <w:t>2</w:t>
            </w:r>
          </w:p>
        </w:tc>
        <w:tc>
          <w:tcPr>
            <w:tcW w:w="5970" w:type="dxa"/>
            <w:tcBorders>
              <w:top w:val="single" w:sz="4" w:space="0" w:color="000000"/>
              <w:left w:val="single" w:sz="4" w:space="0" w:color="000000"/>
              <w:bottom w:val="single" w:sz="4" w:space="0" w:color="000000"/>
            </w:tcBorders>
          </w:tcPr>
          <w:p w:rsidR="00D870D0" w:rsidRDefault="00D870D0" w:rsidP="004370A2">
            <w:pPr>
              <w:tabs>
                <w:tab w:val="left" w:pos="4140"/>
              </w:tabs>
              <w:snapToGrid w:val="0"/>
              <w:spacing w:after="0"/>
              <w:rPr>
                <w:rFonts w:ascii="Times New Roman" w:hAnsi="Times New Roman"/>
                <w:sz w:val="24"/>
                <w:szCs w:val="24"/>
              </w:rPr>
            </w:pPr>
            <w:r>
              <w:rPr>
                <w:rFonts w:ascii="Times New Roman" w:hAnsi="Times New Roman"/>
                <w:sz w:val="24"/>
                <w:szCs w:val="24"/>
              </w:rPr>
              <w:t>Мы идем в школу.</w:t>
            </w:r>
          </w:p>
        </w:tc>
        <w:tc>
          <w:tcPr>
            <w:tcW w:w="1824" w:type="dxa"/>
            <w:tcBorders>
              <w:top w:val="single" w:sz="4" w:space="0" w:color="000000"/>
              <w:left w:val="single" w:sz="4" w:space="0" w:color="000000"/>
              <w:bottom w:val="single" w:sz="4" w:space="0" w:color="000000"/>
              <w:right w:val="single" w:sz="4" w:space="0" w:color="000000"/>
            </w:tcBorders>
          </w:tcPr>
          <w:p w:rsidR="00D870D0" w:rsidRDefault="00D870D0" w:rsidP="004370A2">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D870D0" w:rsidTr="004370A2">
        <w:tc>
          <w:tcPr>
            <w:tcW w:w="1188" w:type="dxa"/>
            <w:tcBorders>
              <w:top w:val="single" w:sz="4" w:space="0" w:color="000000"/>
              <w:left w:val="single" w:sz="4" w:space="0" w:color="000000"/>
              <w:bottom w:val="single" w:sz="4" w:space="0" w:color="000000"/>
            </w:tcBorders>
          </w:tcPr>
          <w:p w:rsidR="00D870D0" w:rsidRDefault="00D870D0" w:rsidP="004370A2">
            <w:pPr>
              <w:tabs>
                <w:tab w:val="left" w:pos="4140"/>
              </w:tabs>
              <w:snapToGrid w:val="0"/>
              <w:spacing w:after="0"/>
              <w:jc w:val="center"/>
              <w:rPr>
                <w:rFonts w:ascii="Times New Roman" w:hAnsi="Times New Roman"/>
                <w:sz w:val="24"/>
                <w:szCs w:val="24"/>
              </w:rPr>
            </w:pPr>
            <w:r>
              <w:rPr>
                <w:rFonts w:ascii="Times New Roman" w:hAnsi="Times New Roman"/>
                <w:sz w:val="24"/>
                <w:szCs w:val="24"/>
              </w:rPr>
              <w:t>3</w:t>
            </w:r>
          </w:p>
        </w:tc>
        <w:tc>
          <w:tcPr>
            <w:tcW w:w="5970" w:type="dxa"/>
            <w:tcBorders>
              <w:top w:val="single" w:sz="4" w:space="0" w:color="000000"/>
              <w:left w:val="single" w:sz="4" w:space="0" w:color="000000"/>
              <w:bottom w:val="single" w:sz="4" w:space="0" w:color="000000"/>
            </w:tcBorders>
          </w:tcPr>
          <w:p w:rsidR="00D870D0" w:rsidRDefault="00D870D0" w:rsidP="004370A2">
            <w:pPr>
              <w:tabs>
                <w:tab w:val="left" w:pos="4140"/>
              </w:tabs>
              <w:snapToGrid w:val="0"/>
              <w:spacing w:after="0"/>
              <w:rPr>
                <w:rFonts w:ascii="Times New Roman" w:hAnsi="Times New Roman"/>
                <w:sz w:val="24"/>
                <w:szCs w:val="24"/>
              </w:rPr>
            </w:pPr>
            <w:r>
              <w:rPr>
                <w:rFonts w:ascii="Times New Roman" w:hAnsi="Times New Roman"/>
                <w:sz w:val="24"/>
                <w:szCs w:val="24"/>
              </w:rPr>
              <w:t>Это должны знать все.</w:t>
            </w:r>
          </w:p>
        </w:tc>
        <w:tc>
          <w:tcPr>
            <w:tcW w:w="1824" w:type="dxa"/>
            <w:tcBorders>
              <w:top w:val="single" w:sz="4" w:space="0" w:color="000000"/>
              <w:left w:val="single" w:sz="4" w:space="0" w:color="000000"/>
              <w:bottom w:val="single" w:sz="4" w:space="0" w:color="000000"/>
              <w:right w:val="single" w:sz="4" w:space="0" w:color="000000"/>
            </w:tcBorders>
          </w:tcPr>
          <w:p w:rsidR="00D870D0" w:rsidRDefault="00D870D0" w:rsidP="004370A2">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D870D0" w:rsidTr="004370A2">
        <w:tc>
          <w:tcPr>
            <w:tcW w:w="1188" w:type="dxa"/>
            <w:tcBorders>
              <w:top w:val="single" w:sz="4" w:space="0" w:color="000000"/>
              <w:left w:val="single" w:sz="4" w:space="0" w:color="000000"/>
              <w:bottom w:val="single" w:sz="4" w:space="0" w:color="000000"/>
            </w:tcBorders>
          </w:tcPr>
          <w:p w:rsidR="00D870D0" w:rsidRDefault="00D870D0" w:rsidP="004370A2">
            <w:pPr>
              <w:tabs>
                <w:tab w:val="left" w:pos="4140"/>
              </w:tabs>
              <w:snapToGrid w:val="0"/>
              <w:spacing w:after="0"/>
              <w:jc w:val="center"/>
              <w:rPr>
                <w:rFonts w:ascii="Times New Roman" w:hAnsi="Times New Roman"/>
                <w:sz w:val="24"/>
                <w:szCs w:val="24"/>
              </w:rPr>
            </w:pPr>
            <w:r>
              <w:rPr>
                <w:rFonts w:ascii="Times New Roman" w:hAnsi="Times New Roman"/>
                <w:sz w:val="24"/>
                <w:szCs w:val="24"/>
              </w:rPr>
              <w:t>4</w:t>
            </w:r>
          </w:p>
        </w:tc>
        <w:tc>
          <w:tcPr>
            <w:tcW w:w="5970" w:type="dxa"/>
            <w:tcBorders>
              <w:top w:val="single" w:sz="4" w:space="0" w:color="000000"/>
              <w:left w:val="single" w:sz="4" w:space="0" w:color="000000"/>
              <w:bottom w:val="single" w:sz="4" w:space="0" w:color="000000"/>
            </w:tcBorders>
          </w:tcPr>
          <w:p w:rsidR="00D870D0" w:rsidRDefault="00D870D0" w:rsidP="004370A2">
            <w:pPr>
              <w:tabs>
                <w:tab w:val="left" w:pos="4140"/>
              </w:tabs>
              <w:snapToGrid w:val="0"/>
              <w:spacing w:after="0"/>
              <w:rPr>
                <w:rFonts w:ascii="Times New Roman" w:hAnsi="Times New Roman"/>
                <w:sz w:val="24"/>
                <w:szCs w:val="24"/>
              </w:rPr>
            </w:pPr>
            <w:r>
              <w:rPr>
                <w:rFonts w:ascii="Times New Roman" w:hAnsi="Times New Roman"/>
                <w:sz w:val="24"/>
                <w:szCs w:val="24"/>
              </w:rPr>
              <w:t>Наши верные друзья</w:t>
            </w:r>
          </w:p>
        </w:tc>
        <w:tc>
          <w:tcPr>
            <w:tcW w:w="1824" w:type="dxa"/>
            <w:tcBorders>
              <w:top w:val="single" w:sz="4" w:space="0" w:color="000000"/>
              <w:left w:val="single" w:sz="4" w:space="0" w:color="000000"/>
              <w:bottom w:val="single" w:sz="4" w:space="0" w:color="000000"/>
              <w:right w:val="single" w:sz="4" w:space="0" w:color="000000"/>
            </w:tcBorders>
          </w:tcPr>
          <w:p w:rsidR="00D870D0" w:rsidRDefault="00D870D0" w:rsidP="004370A2">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D870D0" w:rsidTr="004370A2">
        <w:tc>
          <w:tcPr>
            <w:tcW w:w="1188" w:type="dxa"/>
            <w:tcBorders>
              <w:top w:val="single" w:sz="4" w:space="0" w:color="000000"/>
              <w:left w:val="single" w:sz="4" w:space="0" w:color="000000"/>
              <w:bottom w:val="single" w:sz="4" w:space="0" w:color="000000"/>
            </w:tcBorders>
          </w:tcPr>
          <w:p w:rsidR="00D870D0" w:rsidRDefault="00D870D0" w:rsidP="004370A2">
            <w:pPr>
              <w:tabs>
                <w:tab w:val="left" w:pos="4140"/>
              </w:tabs>
              <w:snapToGrid w:val="0"/>
              <w:spacing w:after="0"/>
              <w:jc w:val="center"/>
              <w:rPr>
                <w:rFonts w:ascii="Times New Roman" w:hAnsi="Times New Roman"/>
                <w:sz w:val="24"/>
                <w:szCs w:val="24"/>
              </w:rPr>
            </w:pPr>
            <w:r>
              <w:rPr>
                <w:rFonts w:ascii="Times New Roman" w:hAnsi="Times New Roman"/>
                <w:sz w:val="24"/>
                <w:szCs w:val="24"/>
              </w:rPr>
              <w:t>5</w:t>
            </w:r>
          </w:p>
        </w:tc>
        <w:tc>
          <w:tcPr>
            <w:tcW w:w="5970" w:type="dxa"/>
            <w:tcBorders>
              <w:top w:val="single" w:sz="4" w:space="0" w:color="000000"/>
              <w:left w:val="single" w:sz="4" w:space="0" w:color="000000"/>
              <w:bottom w:val="single" w:sz="4" w:space="0" w:color="000000"/>
            </w:tcBorders>
          </w:tcPr>
          <w:p w:rsidR="00D870D0" w:rsidRDefault="00D870D0" w:rsidP="004370A2">
            <w:pPr>
              <w:tabs>
                <w:tab w:val="left" w:pos="4140"/>
              </w:tabs>
              <w:snapToGrid w:val="0"/>
              <w:spacing w:after="0"/>
              <w:rPr>
                <w:rFonts w:ascii="Times New Roman" w:hAnsi="Times New Roman"/>
                <w:sz w:val="24"/>
                <w:szCs w:val="24"/>
              </w:rPr>
            </w:pPr>
            <w:r>
              <w:rPr>
                <w:rFonts w:ascii="Times New Roman" w:hAnsi="Times New Roman"/>
                <w:sz w:val="24"/>
                <w:szCs w:val="24"/>
              </w:rPr>
              <w:t>Мы пассажиры.</w:t>
            </w:r>
          </w:p>
        </w:tc>
        <w:tc>
          <w:tcPr>
            <w:tcW w:w="1824" w:type="dxa"/>
            <w:tcBorders>
              <w:top w:val="single" w:sz="4" w:space="0" w:color="000000"/>
              <w:left w:val="single" w:sz="4" w:space="0" w:color="000000"/>
              <w:bottom w:val="single" w:sz="4" w:space="0" w:color="000000"/>
              <w:right w:val="single" w:sz="4" w:space="0" w:color="000000"/>
            </w:tcBorders>
          </w:tcPr>
          <w:p w:rsidR="00D870D0" w:rsidRDefault="00D870D0" w:rsidP="004370A2">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D870D0" w:rsidTr="004370A2">
        <w:tc>
          <w:tcPr>
            <w:tcW w:w="1188" w:type="dxa"/>
            <w:tcBorders>
              <w:top w:val="single" w:sz="4" w:space="0" w:color="000000"/>
              <w:left w:val="single" w:sz="4" w:space="0" w:color="000000"/>
              <w:bottom w:val="single" w:sz="4" w:space="0" w:color="000000"/>
            </w:tcBorders>
          </w:tcPr>
          <w:p w:rsidR="00D870D0" w:rsidRDefault="00D870D0" w:rsidP="004370A2">
            <w:pPr>
              <w:tabs>
                <w:tab w:val="left" w:pos="4140"/>
              </w:tabs>
              <w:snapToGrid w:val="0"/>
              <w:spacing w:after="0"/>
              <w:jc w:val="center"/>
              <w:rPr>
                <w:rFonts w:ascii="Times New Roman" w:hAnsi="Times New Roman"/>
                <w:sz w:val="24"/>
                <w:szCs w:val="24"/>
              </w:rPr>
            </w:pPr>
            <w:r>
              <w:rPr>
                <w:rFonts w:ascii="Times New Roman" w:hAnsi="Times New Roman"/>
                <w:sz w:val="24"/>
                <w:szCs w:val="24"/>
              </w:rPr>
              <w:t>6</w:t>
            </w:r>
          </w:p>
        </w:tc>
        <w:tc>
          <w:tcPr>
            <w:tcW w:w="5970" w:type="dxa"/>
            <w:tcBorders>
              <w:top w:val="single" w:sz="4" w:space="0" w:color="000000"/>
              <w:left w:val="single" w:sz="4" w:space="0" w:color="000000"/>
              <w:bottom w:val="single" w:sz="4" w:space="0" w:color="000000"/>
            </w:tcBorders>
          </w:tcPr>
          <w:p w:rsidR="00D870D0" w:rsidRDefault="00D870D0" w:rsidP="004370A2">
            <w:pPr>
              <w:tabs>
                <w:tab w:val="left" w:pos="4140"/>
              </w:tabs>
              <w:snapToGrid w:val="0"/>
              <w:spacing w:after="0"/>
              <w:rPr>
                <w:rFonts w:ascii="Times New Roman" w:hAnsi="Times New Roman"/>
                <w:sz w:val="24"/>
                <w:szCs w:val="24"/>
              </w:rPr>
            </w:pPr>
            <w:r>
              <w:rPr>
                <w:rFonts w:ascii="Times New Roman" w:hAnsi="Times New Roman"/>
                <w:sz w:val="24"/>
                <w:szCs w:val="24"/>
              </w:rPr>
              <w:t>Знаки на дорогах.</w:t>
            </w:r>
          </w:p>
        </w:tc>
        <w:tc>
          <w:tcPr>
            <w:tcW w:w="1824" w:type="dxa"/>
            <w:tcBorders>
              <w:top w:val="single" w:sz="4" w:space="0" w:color="000000"/>
              <w:left w:val="single" w:sz="4" w:space="0" w:color="000000"/>
              <w:bottom w:val="single" w:sz="4" w:space="0" w:color="000000"/>
              <w:right w:val="single" w:sz="4" w:space="0" w:color="000000"/>
            </w:tcBorders>
          </w:tcPr>
          <w:p w:rsidR="00D870D0" w:rsidRDefault="00D870D0" w:rsidP="004370A2">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D870D0" w:rsidTr="004370A2">
        <w:tc>
          <w:tcPr>
            <w:tcW w:w="1188" w:type="dxa"/>
            <w:tcBorders>
              <w:top w:val="single" w:sz="4" w:space="0" w:color="000000"/>
              <w:left w:val="single" w:sz="4" w:space="0" w:color="000000"/>
              <w:bottom w:val="single" w:sz="4" w:space="0" w:color="000000"/>
            </w:tcBorders>
          </w:tcPr>
          <w:p w:rsidR="00D870D0" w:rsidRDefault="00D870D0" w:rsidP="004370A2">
            <w:pPr>
              <w:tabs>
                <w:tab w:val="left" w:pos="4140"/>
              </w:tabs>
              <w:snapToGrid w:val="0"/>
              <w:spacing w:after="0"/>
              <w:jc w:val="center"/>
              <w:rPr>
                <w:rFonts w:ascii="Times New Roman" w:hAnsi="Times New Roman"/>
                <w:sz w:val="24"/>
                <w:szCs w:val="24"/>
              </w:rPr>
            </w:pPr>
            <w:r>
              <w:rPr>
                <w:rFonts w:ascii="Times New Roman" w:hAnsi="Times New Roman"/>
                <w:sz w:val="24"/>
                <w:szCs w:val="24"/>
              </w:rPr>
              <w:t>7</w:t>
            </w:r>
          </w:p>
        </w:tc>
        <w:tc>
          <w:tcPr>
            <w:tcW w:w="5970" w:type="dxa"/>
            <w:tcBorders>
              <w:top w:val="single" w:sz="4" w:space="0" w:color="000000"/>
              <w:left w:val="single" w:sz="4" w:space="0" w:color="000000"/>
              <w:bottom w:val="single" w:sz="4" w:space="0" w:color="000000"/>
            </w:tcBorders>
          </w:tcPr>
          <w:p w:rsidR="00D870D0" w:rsidRDefault="00D870D0" w:rsidP="004370A2">
            <w:pPr>
              <w:tabs>
                <w:tab w:val="left" w:pos="4140"/>
              </w:tabs>
              <w:snapToGrid w:val="0"/>
              <w:spacing w:after="0"/>
              <w:rPr>
                <w:rFonts w:ascii="Times New Roman" w:hAnsi="Times New Roman"/>
                <w:sz w:val="24"/>
                <w:szCs w:val="24"/>
              </w:rPr>
            </w:pPr>
            <w:r>
              <w:rPr>
                <w:rFonts w:ascii="Times New Roman" w:hAnsi="Times New Roman"/>
                <w:sz w:val="24"/>
                <w:szCs w:val="24"/>
              </w:rPr>
              <w:t>Опасные игры.</w:t>
            </w:r>
          </w:p>
        </w:tc>
        <w:tc>
          <w:tcPr>
            <w:tcW w:w="1824" w:type="dxa"/>
            <w:tcBorders>
              <w:top w:val="single" w:sz="4" w:space="0" w:color="000000"/>
              <w:left w:val="single" w:sz="4" w:space="0" w:color="000000"/>
              <w:bottom w:val="single" w:sz="4" w:space="0" w:color="000000"/>
              <w:right w:val="single" w:sz="4" w:space="0" w:color="000000"/>
            </w:tcBorders>
          </w:tcPr>
          <w:p w:rsidR="00D870D0" w:rsidRDefault="00D870D0" w:rsidP="004370A2">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D870D0" w:rsidTr="004370A2">
        <w:tc>
          <w:tcPr>
            <w:tcW w:w="1188" w:type="dxa"/>
            <w:tcBorders>
              <w:top w:val="single" w:sz="4" w:space="0" w:color="000000"/>
              <w:left w:val="single" w:sz="4" w:space="0" w:color="000000"/>
              <w:bottom w:val="single" w:sz="4" w:space="0" w:color="000000"/>
            </w:tcBorders>
          </w:tcPr>
          <w:p w:rsidR="00D870D0" w:rsidRDefault="00D870D0" w:rsidP="004370A2">
            <w:pPr>
              <w:tabs>
                <w:tab w:val="left" w:pos="4140"/>
              </w:tabs>
              <w:snapToGrid w:val="0"/>
              <w:spacing w:after="0"/>
              <w:jc w:val="center"/>
              <w:rPr>
                <w:rFonts w:ascii="Times New Roman" w:hAnsi="Times New Roman"/>
                <w:sz w:val="24"/>
                <w:szCs w:val="24"/>
              </w:rPr>
            </w:pPr>
            <w:r>
              <w:rPr>
                <w:rFonts w:ascii="Times New Roman" w:hAnsi="Times New Roman"/>
                <w:sz w:val="24"/>
                <w:szCs w:val="24"/>
              </w:rPr>
              <w:t>8</w:t>
            </w:r>
          </w:p>
        </w:tc>
        <w:tc>
          <w:tcPr>
            <w:tcW w:w="5970" w:type="dxa"/>
            <w:tcBorders>
              <w:top w:val="single" w:sz="4" w:space="0" w:color="000000"/>
              <w:left w:val="single" w:sz="4" w:space="0" w:color="000000"/>
              <w:bottom w:val="single" w:sz="4" w:space="0" w:color="000000"/>
            </w:tcBorders>
          </w:tcPr>
          <w:p w:rsidR="00D870D0" w:rsidRDefault="00D870D0" w:rsidP="004370A2">
            <w:pPr>
              <w:tabs>
                <w:tab w:val="left" w:pos="4140"/>
              </w:tabs>
              <w:snapToGrid w:val="0"/>
              <w:spacing w:after="0"/>
              <w:rPr>
                <w:rFonts w:ascii="Times New Roman" w:hAnsi="Times New Roman"/>
                <w:sz w:val="24"/>
                <w:szCs w:val="24"/>
              </w:rPr>
            </w:pPr>
            <w:r>
              <w:rPr>
                <w:rFonts w:ascii="Times New Roman" w:hAnsi="Times New Roman"/>
                <w:sz w:val="24"/>
                <w:szCs w:val="24"/>
              </w:rPr>
              <w:t>На загородной дороге.</w:t>
            </w:r>
          </w:p>
        </w:tc>
        <w:tc>
          <w:tcPr>
            <w:tcW w:w="1824" w:type="dxa"/>
            <w:tcBorders>
              <w:top w:val="single" w:sz="4" w:space="0" w:color="000000"/>
              <w:left w:val="single" w:sz="4" w:space="0" w:color="000000"/>
              <w:bottom w:val="single" w:sz="4" w:space="0" w:color="000000"/>
              <w:right w:val="single" w:sz="4" w:space="0" w:color="000000"/>
            </w:tcBorders>
          </w:tcPr>
          <w:p w:rsidR="00D870D0" w:rsidRDefault="00D870D0" w:rsidP="004370A2">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D870D0" w:rsidTr="004370A2">
        <w:tc>
          <w:tcPr>
            <w:tcW w:w="1188" w:type="dxa"/>
            <w:tcBorders>
              <w:top w:val="single" w:sz="4" w:space="0" w:color="000000"/>
              <w:left w:val="single" w:sz="4" w:space="0" w:color="000000"/>
              <w:bottom w:val="single" w:sz="4" w:space="0" w:color="000000"/>
            </w:tcBorders>
          </w:tcPr>
          <w:p w:rsidR="00D870D0" w:rsidRDefault="00D870D0" w:rsidP="004370A2">
            <w:pPr>
              <w:tabs>
                <w:tab w:val="left" w:pos="4140"/>
              </w:tabs>
              <w:snapToGrid w:val="0"/>
              <w:spacing w:after="0"/>
              <w:jc w:val="center"/>
              <w:rPr>
                <w:rFonts w:ascii="Times New Roman" w:hAnsi="Times New Roman"/>
                <w:sz w:val="24"/>
                <w:szCs w:val="24"/>
              </w:rPr>
            </w:pPr>
            <w:r>
              <w:rPr>
                <w:rFonts w:ascii="Times New Roman" w:hAnsi="Times New Roman"/>
                <w:sz w:val="24"/>
                <w:szCs w:val="24"/>
              </w:rPr>
              <w:t>9</w:t>
            </w:r>
          </w:p>
        </w:tc>
        <w:tc>
          <w:tcPr>
            <w:tcW w:w="5970" w:type="dxa"/>
            <w:tcBorders>
              <w:top w:val="single" w:sz="4" w:space="0" w:color="000000"/>
              <w:left w:val="single" w:sz="4" w:space="0" w:color="000000"/>
              <w:bottom w:val="single" w:sz="4" w:space="0" w:color="000000"/>
            </w:tcBorders>
          </w:tcPr>
          <w:p w:rsidR="00D870D0" w:rsidRDefault="00D870D0" w:rsidP="004370A2">
            <w:pPr>
              <w:tabs>
                <w:tab w:val="left" w:pos="4140"/>
              </w:tabs>
              <w:snapToGrid w:val="0"/>
              <w:spacing w:after="0"/>
              <w:rPr>
                <w:rFonts w:ascii="Times New Roman" w:hAnsi="Times New Roman"/>
                <w:sz w:val="24"/>
                <w:szCs w:val="24"/>
              </w:rPr>
            </w:pPr>
            <w:r>
              <w:rPr>
                <w:rFonts w:ascii="Times New Roman" w:hAnsi="Times New Roman"/>
                <w:sz w:val="24"/>
                <w:szCs w:val="24"/>
              </w:rPr>
              <w:t>Учимся соблюдать правила движения.</w:t>
            </w:r>
          </w:p>
        </w:tc>
        <w:tc>
          <w:tcPr>
            <w:tcW w:w="1824" w:type="dxa"/>
            <w:tcBorders>
              <w:top w:val="single" w:sz="4" w:space="0" w:color="000000"/>
              <w:left w:val="single" w:sz="4" w:space="0" w:color="000000"/>
              <w:bottom w:val="single" w:sz="4" w:space="0" w:color="000000"/>
              <w:right w:val="single" w:sz="4" w:space="0" w:color="000000"/>
            </w:tcBorders>
          </w:tcPr>
          <w:p w:rsidR="00D870D0" w:rsidRDefault="00D870D0" w:rsidP="004370A2">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D870D0" w:rsidTr="004370A2">
        <w:tc>
          <w:tcPr>
            <w:tcW w:w="1188" w:type="dxa"/>
            <w:tcBorders>
              <w:top w:val="single" w:sz="4" w:space="0" w:color="000000"/>
              <w:left w:val="single" w:sz="4" w:space="0" w:color="000000"/>
              <w:bottom w:val="single" w:sz="4" w:space="0" w:color="000000"/>
            </w:tcBorders>
          </w:tcPr>
          <w:p w:rsidR="00D870D0" w:rsidRDefault="00D870D0" w:rsidP="004370A2">
            <w:pPr>
              <w:tabs>
                <w:tab w:val="left" w:pos="4140"/>
              </w:tabs>
              <w:snapToGrid w:val="0"/>
              <w:spacing w:after="0"/>
              <w:jc w:val="center"/>
              <w:rPr>
                <w:rFonts w:ascii="Times New Roman" w:hAnsi="Times New Roman"/>
                <w:sz w:val="24"/>
                <w:szCs w:val="24"/>
              </w:rPr>
            </w:pPr>
            <w:r>
              <w:rPr>
                <w:rFonts w:ascii="Times New Roman" w:hAnsi="Times New Roman"/>
                <w:sz w:val="24"/>
                <w:szCs w:val="24"/>
              </w:rPr>
              <w:t>10</w:t>
            </w:r>
          </w:p>
        </w:tc>
        <w:tc>
          <w:tcPr>
            <w:tcW w:w="5970" w:type="dxa"/>
            <w:tcBorders>
              <w:top w:val="single" w:sz="4" w:space="0" w:color="000000"/>
              <w:left w:val="single" w:sz="4" w:space="0" w:color="000000"/>
              <w:bottom w:val="single" w:sz="4" w:space="0" w:color="000000"/>
            </w:tcBorders>
          </w:tcPr>
          <w:p w:rsidR="00D870D0" w:rsidRDefault="00D870D0" w:rsidP="004370A2">
            <w:pPr>
              <w:tabs>
                <w:tab w:val="left" w:pos="4140"/>
              </w:tabs>
              <w:snapToGrid w:val="0"/>
              <w:spacing w:after="0"/>
              <w:rPr>
                <w:rFonts w:ascii="Times New Roman" w:hAnsi="Times New Roman"/>
                <w:sz w:val="24"/>
                <w:szCs w:val="24"/>
              </w:rPr>
            </w:pPr>
            <w:r>
              <w:rPr>
                <w:rFonts w:ascii="Times New Roman" w:hAnsi="Times New Roman"/>
                <w:sz w:val="24"/>
                <w:szCs w:val="24"/>
              </w:rPr>
              <w:t>Резервное время</w:t>
            </w:r>
          </w:p>
        </w:tc>
        <w:tc>
          <w:tcPr>
            <w:tcW w:w="1824" w:type="dxa"/>
            <w:tcBorders>
              <w:top w:val="single" w:sz="4" w:space="0" w:color="000000"/>
              <w:left w:val="single" w:sz="4" w:space="0" w:color="000000"/>
              <w:bottom w:val="single" w:sz="4" w:space="0" w:color="000000"/>
              <w:right w:val="single" w:sz="4" w:space="0" w:color="000000"/>
            </w:tcBorders>
          </w:tcPr>
          <w:p w:rsidR="00D870D0" w:rsidRDefault="00D870D0" w:rsidP="004370A2">
            <w:pPr>
              <w:tabs>
                <w:tab w:val="left" w:pos="4140"/>
              </w:tabs>
              <w:snapToGrid w:val="0"/>
              <w:spacing w:after="0"/>
              <w:jc w:val="center"/>
              <w:rPr>
                <w:rFonts w:ascii="Times New Roman" w:hAnsi="Times New Roman"/>
                <w:sz w:val="24"/>
                <w:szCs w:val="24"/>
              </w:rPr>
            </w:pPr>
            <w:r>
              <w:rPr>
                <w:rFonts w:ascii="Times New Roman" w:hAnsi="Times New Roman"/>
                <w:sz w:val="24"/>
                <w:szCs w:val="24"/>
              </w:rPr>
              <w:t>4</w:t>
            </w:r>
          </w:p>
        </w:tc>
      </w:tr>
    </w:tbl>
    <w:p w:rsidR="00D870D0" w:rsidRDefault="00D870D0" w:rsidP="004370A2">
      <w:pPr>
        <w:tabs>
          <w:tab w:val="left" w:pos="4140"/>
        </w:tabs>
        <w:ind w:firstLine="540"/>
        <w:jc w:val="center"/>
        <w:rPr>
          <w:rFonts w:ascii="Times New Roman" w:hAnsi="Times New Roman"/>
          <w:sz w:val="24"/>
          <w:szCs w:val="24"/>
        </w:rPr>
      </w:pPr>
    </w:p>
    <w:p w:rsidR="00D870D0" w:rsidRDefault="00D870D0" w:rsidP="004370A2">
      <w:pPr>
        <w:tabs>
          <w:tab w:val="left" w:pos="4140"/>
        </w:tabs>
        <w:ind w:firstLine="540"/>
        <w:jc w:val="center"/>
        <w:rPr>
          <w:rFonts w:ascii="Times New Roman" w:hAnsi="Times New Roman"/>
          <w:b/>
          <w:sz w:val="24"/>
          <w:szCs w:val="24"/>
        </w:rPr>
      </w:pPr>
      <w:r>
        <w:rPr>
          <w:rFonts w:ascii="Times New Roman" w:hAnsi="Times New Roman"/>
          <w:b/>
          <w:sz w:val="24"/>
          <w:szCs w:val="24"/>
        </w:rPr>
        <w:t>2 класс</w:t>
      </w:r>
    </w:p>
    <w:tbl>
      <w:tblPr>
        <w:tblW w:w="0" w:type="auto"/>
        <w:tblInd w:w="-10" w:type="dxa"/>
        <w:tblLayout w:type="fixed"/>
        <w:tblLook w:val="0000"/>
      </w:tblPr>
      <w:tblGrid>
        <w:gridCol w:w="1218"/>
        <w:gridCol w:w="6050"/>
        <w:gridCol w:w="1650"/>
      </w:tblGrid>
      <w:tr w:rsidR="00D870D0" w:rsidTr="004370A2">
        <w:tc>
          <w:tcPr>
            <w:tcW w:w="1218" w:type="dxa"/>
            <w:tcBorders>
              <w:top w:val="single" w:sz="4" w:space="0" w:color="000000"/>
              <w:left w:val="single" w:sz="4" w:space="0" w:color="000000"/>
              <w:bottom w:val="single" w:sz="4" w:space="0" w:color="000000"/>
            </w:tcBorders>
          </w:tcPr>
          <w:p w:rsidR="00D870D0" w:rsidRDefault="00D870D0" w:rsidP="004370A2">
            <w:pPr>
              <w:tabs>
                <w:tab w:val="left" w:pos="4140"/>
              </w:tabs>
              <w:snapToGrid w:val="0"/>
              <w:spacing w:after="0"/>
              <w:jc w:val="center"/>
              <w:rPr>
                <w:rFonts w:ascii="Times New Roman" w:hAnsi="Times New Roman"/>
                <w:sz w:val="24"/>
                <w:szCs w:val="24"/>
              </w:rPr>
            </w:pPr>
            <w:r>
              <w:rPr>
                <w:rFonts w:ascii="Times New Roman" w:hAnsi="Times New Roman"/>
                <w:sz w:val="24"/>
                <w:szCs w:val="24"/>
              </w:rPr>
              <w:t>№ занятия</w:t>
            </w:r>
          </w:p>
        </w:tc>
        <w:tc>
          <w:tcPr>
            <w:tcW w:w="6050" w:type="dxa"/>
            <w:tcBorders>
              <w:top w:val="single" w:sz="4" w:space="0" w:color="000000"/>
              <w:left w:val="single" w:sz="4" w:space="0" w:color="000000"/>
              <w:bottom w:val="single" w:sz="4" w:space="0" w:color="000000"/>
            </w:tcBorders>
          </w:tcPr>
          <w:p w:rsidR="00D870D0" w:rsidRDefault="00D870D0" w:rsidP="004370A2">
            <w:pPr>
              <w:tabs>
                <w:tab w:val="left" w:pos="4140"/>
              </w:tabs>
              <w:snapToGrid w:val="0"/>
              <w:spacing w:after="0"/>
              <w:jc w:val="center"/>
              <w:rPr>
                <w:rFonts w:ascii="Times New Roman" w:hAnsi="Times New Roman"/>
                <w:sz w:val="24"/>
                <w:szCs w:val="24"/>
              </w:rPr>
            </w:pPr>
            <w:r>
              <w:rPr>
                <w:rFonts w:ascii="Times New Roman" w:hAnsi="Times New Roman"/>
                <w:sz w:val="24"/>
                <w:szCs w:val="24"/>
              </w:rPr>
              <w:t>Тема</w:t>
            </w:r>
          </w:p>
        </w:tc>
        <w:tc>
          <w:tcPr>
            <w:tcW w:w="1650" w:type="dxa"/>
            <w:tcBorders>
              <w:top w:val="single" w:sz="4" w:space="0" w:color="000000"/>
              <w:left w:val="single" w:sz="4" w:space="0" w:color="000000"/>
              <w:bottom w:val="single" w:sz="4" w:space="0" w:color="000000"/>
              <w:right w:val="single" w:sz="4" w:space="0" w:color="000000"/>
            </w:tcBorders>
          </w:tcPr>
          <w:p w:rsidR="00D870D0" w:rsidRDefault="00D870D0" w:rsidP="004370A2">
            <w:pPr>
              <w:tabs>
                <w:tab w:val="left" w:pos="4140"/>
              </w:tabs>
              <w:snapToGrid w:val="0"/>
              <w:spacing w:after="0"/>
              <w:jc w:val="center"/>
              <w:rPr>
                <w:rFonts w:ascii="Times New Roman" w:hAnsi="Times New Roman"/>
                <w:sz w:val="24"/>
                <w:szCs w:val="24"/>
              </w:rPr>
            </w:pPr>
            <w:r>
              <w:rPr>
                <w:rFonts w:ascii="Times New Roman" w:hAnsi="Times New Roman"/>
                <w:sz w:val="24"/>
                <w:szCs w:val="24"/>
              </w:rPr>
              <w:t>Количество часов</w:t>
            </w:r>
          </w:p>
        </w:tc>
      </w:tr>
      <w:tr w:rsidR="00D870D0" w:rsidTr="004370A2">
        <w:tc>
          <w:tcPr>
            <w:tcW w:w="1218" w:type="dxa"/>
            <w:tcBorders>
              <w:top w:val="single" w:sz="4" w:space="0" w:color="000000"/>
              <w:left w:val="single" w:sz="4" w:space="0" w:color="000000"/>
              <w:bottom w:val="single" w:sz="4" w:space="0" w:color="000000"/>
            </w:tcBorders>
          </w:tcPr>
          <w:p w:rsidR="00D870D0" w:rsidRDefault="00D870D0" w:rsidP="004370A2">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c>
          <w:tcPr>
            <w:tcW w:w="6050" w:type="dxa"/>
            <w:tcBorders>
              <w:top w:val="single" w:sz="4" w:space="0" w:color="000000"/>
              <w:left w:val="single" w:sz="4" w:space="0" w:color="000000"/>
              <w:bottom w:val="single" w:sz="4" w:space="0" w:color="000000"/>
            </w:tcBorders>
          </w:tcPr>
          <w:p w:rsidR="00D870D0" w:rsidRDefault="00D870D0" w:rsidP="004370A2">
            <w:pPr>
              <w:tabs>
                <w:tab w:val="left" w:pos="4140"/>
              </w:tabs>
              <w:snapToGrid w:val="0"/>
              <w:spacing w:after="0"/>
              <w:rPr>
                <w:rFonts w:ascii="Times New Roman" w:hAnsi="Times New Roman"/>
                <w:sz w:val="24"/>
                <w:szCs w:val="24"/>
              </w:rPr>
            </w:pPr>
            <w:r>
              <w:rPr>
                <w:rFonts w:ascii="Times New Roman" w:hAnsi="Times New Roman"/>
                <w:sz w:val="24"/>
                <w:szCs w:val="24"/>
              </w:rPr>
              <w:t>Как мы знаем правила дорожного движения.</w:t>
            </w:r>
          </w:p>
        </w:tc>
        <w:tc>
          <w:tcPr>
            <w:tcW w:w="1650" w:type="dxa"/>
            <w:tcBorders>
              <w:top w:val="single" w:sz="4" w:space="0" w:color="000000"/>
              <w:left w:val="single" w:sz="4" w:space="0" w:color="000000"/>
              <w:bottom w:val="single" w:sz="4" w:space="0" w:color="000000"/>
              <w:right w:val="single" w:sz="4" w:space="0" w:color="000000"/>
            </w:tcBorders>
          </w:tcPr>
          <w:p w:rsidR="00D870D0" w:rsidRDefault="00D870D0" w:rsidP="004370A2">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D870D0" w:rsidTr="004370A2">
        <w:tc>
          <w:tcPr>
            <w:tcW w:w="1218" w:type="dxa"/>
            <w:tcBorders>
              <w:top w:val="single" w:sz="4" w:space="0" w:color="000000"/>
              <w:left w:val="single" w:sz="4" w:space="0" w:color="000000"/>
              <w:bottom w:val="single" w:sz="4" w:space="0" w:color="000000"/>
            </w:tcBorders>
          </w:tcPr>
          <w:p w:rsidR="00D870D0" w:rsidRDefault="00D870D0" w:rsidP="004370A2">
            <w:pPr>
              <w:tabs>
                <w:tab w:val="left" w:pos="4140"/>
              </w:tabs>
              <w:snapToGrid w:val="0"/>
              <w:spacing w:after="0"/>
              <w:jc w:val="center"/>
              <w:rPr>
                <w:rFonts w:ascii="Times New Roman" w:hAnsi="Times New Roman"/>
                <w:sz w:val="24"/>
                <w:szCs w:val="24"/>
              </w:rPr>
            </w:pPr>
            <w:r>
              <w:rPr>
                <w:rFonts w:ascii="Times New Roman" w:hAnsi="Times New Roman"/>
                <w:sz w:val="24"/>
                <w:szCs w:val="24"/>
              </w:rPr>
              <w:t>2</w:t>
            </w:r>
          </w:p>
        </w:tc>
        <w:tc>
          <w:tcPr>
            <w:tcW w:w="6050" w:type="dxa"/>
            <w:tcBorders>
              <w:top w:val="single" w:sz="4" w:space="0" w:color="000000"/>
              <w:left w:val="single" w:sz="4" w:space="0" w:color="000000"/>
              <w:bottom w:val="single" w:sz="4" w:space="0" w:color="000000"/>
            </w:tcBorders>
          </w:tcPr>
          <w:p w:rsidR="00D870D0" w:rsidRDefault="00D870D0" w:rsidP="004370A2">
            <w:pPr>
              <w:tabs>
                <w:tab w:val="left" w:pos="4140"/>
              </w:tabs>
              <w:snapToGrid w:val="0"/>
              <w:spacing w:after="0"/>
              <w:rPr>
                <w:rFonts w:ascii="Times New Roman" w:hAnsi="Times New Roman"/>
                <w:sz w:val="24"/>
                <w:szCs w:val="24"/>
              </w:rPr>
            </w:pPr>
            <w:r>
              <w:rPr>
                <w:rFonts w:ascii="Times New Roman" w:hAnsi="Times New Roman"/>
                <w:sz w:val="24"/>
                <w:szCs w:val="24"/>
              </w:rPr>
              <w:t>Сигналы регулировщика.</w:t>
            </w:r>
          </w:p>
        </w:tc>
        <w:tc>
          <w:tcPr>
            <w:tcW w:w="1650" w:type="dxa"/>
            <w:tcBorders>
              <w:top w:val="single" w:sz="4" w:space="0" w:color="000000"/>
              <w:left w:val="single" w:sz="4" w:space="0" w:color="000000"/>
              <w:bottom w:val="single" w:sz="4" w:space="0" w:color="000000"/>
              <w:right w:val="single" w:sz="4" w:space="0" w:color="000000"/>
            </w:tcBorders>
          </w:tcPr>
          <w:p w:rsidR="00D870D0" w:rsidRDefault="00D870D0" w:rsidP="004370A2">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D870D0" w:rsidTr="004370A2">
        <w:tc>
          <w:tcPr>
            <w:tcW w:w="1218" w:type="dxa"/>
            <w:tcBorders>
              <w:top w:val="single" w:sz="4" w:space="0" w:color="000000"/>
              <w:left w:val="single" w:sz="4" w:space="0" w:color="000000"/>
              <w:bottom w:val="single" w:sz="4" w:space="0" w:color="000000"/>
            </w:tcBorders>
          </w:tcPr>
          <w:p w:rsidR="00D870D0" w:rsidRDefault="00D870D0" w:rsidP="004370A2">
            <w:pPr>
              <w:tabs>
                <w:tab w:val="left" w:pos="4140"/>
              </w:tabs>
              <w:snapToGrid w:val="0"/>
              <w:spacing w:after="0"/>
              <w:jc w:val="center"/>
              <w:rPr>
                <w:rFonts w:ascii="Times New Roman" w:hAnsi="Times New Roman"/>
                <w:sz w:val="24"/>
                <w:szCs w:val="24"/>
              </w:rPr>
            </w:pPr>
            <w:r>
              <w:rPr>
                <w:rFonts w:ascii="Times New Roman" w:hAnsi="Times New Roman"/>
                <w:sz w:val="24"/>
                <w:szCs w:val="24"/>
              </w:rPr>
              <w:t>3</w:t>
            </w:r>
          </w:p>
        </w:tc>
        <w:tc>
          <w:tcPr>
            <w:tcW w:w="6050" w:type="dxa"/>
            <w:tcBorders>
              <w:top w:val="single" w:sz="4" w:space="0" w:color="000000"/>
              <w:left w:val="single" w:sz="4" w:space="0" w:color="000000"/>
              <w:bottom w:val="single" w:sz="4" w:space="0" w:color="000000"/>
            </w:tcBorders>
          </w:tcPr>
          <w:p w:rsidR="00D870D0" w:rsidRDefault="00D870D0" w:rsidP="004370A2">
            <w:pPr>
              <w:tabs>
                <w:tab w:val="left" w:pos="4140"/>
              </w:tabs>
              <w:snapToGrid w:val="0"/>
              <w:spacing w:after="0"/>
              <w:rPr>
                <w:rFonts w:ascii="Times New Roman" w:hAnsi="Times New Roman"/>
                <w:sz w:val="24"/>
                <w:szCs w:val="24"/>
              </w:rPr>
            </w:pPr>
            <w:r>
              <w:rPr>
                <w:rFonts w:ascii="Times New Roman" w:hAnsi="Times New Roman"/>
                <w:sz w:val="24"/>
                <w:szCs w:val="24"/>
              </w:rPr>
              <w:t>Элементы улиц и дорог.</w:t>
            </w:r>
          </w:p>
        </w:tc>
        <w:tc>
          <w:tcPr>
            <w:tcW w:w="1650" w:type="dxa"/>
            <w:tcBorders>
              <w:top w:val="single" w:sz="4" w:space="0" w:color="000000"/>
              <w:left w:val="single" w:sz="4" w:space="0" w:color="000000"/>
              <w:bottom w:val="single" w:sz="4" w:space="0" w:color="000000"/>
              <w:right w:val="single" w:sz="4" w:space="0" w:color="000000"/>
            </w:tcBorders>
          </w:tcPr>
          <w:p w:rsidR="00D870D0" w:rsidRDefault="00D870D0" w:rsidP="004370A2">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D870D0" w:rsidTr="004370A2">
        <w:tc>
          <w:tcPr>
            <w:tcW w:w="1218" w:type="dxa"/>
            <w:tcBorders>
              <w:top w:val="single" w:sz="4" w:space="0" w:color="000000"/>
              <w:left w:val="single" w:sz="4" w:space="0" w:color="000000"/>
              <w:bottom w:val="single" w:sz="4" w:space="0" w:color="000000"/>
            </w:tcBorders>
          </w:tcPr>
          <w:p w:rsidR="00D870D0" w:rsidRDefault="00D870D0" w:rsidP="004370A2">
            <w:pPr>
              <w:tabs>
                <w:tab w:val="left" w:pos="4140"/>
              </w:tabs>
              <w:snapToGrid w:val="0"/>
              <w:spacing w:after="0"/>
              <w:jc w:val="center"/>
              <w:rPr>
                <w:rFonts w:ascii="Times New Roman" w:hAnsi="Times New Roman"/>
                <w:sz w:val="24"/>
                <w:szCs w:val="24"/>
              </w:rPr>
            </w:pPr>
            <w:r>
              <w:rPr>
                <w:rFonts w:ascii="Times New Roman" w:hAnsi="Times New Roman"/>
                <w:sz w:val="24"/>
                <w:szCs w:val="24"/>
              </w:rPr>
              <w:t>4</w:t>
            </w:r>
          </w:p>
        </w:tc>
        <w:tc>
          <w:tcPr>
            <w:tcW w:w="6050" w:type="dxa"/>
            <w:tcBorders>
              <w:top w:val="single" w:sz="4" w:space="0" w:color="000000"/>
              <w:left w:val="single" w:sz="4" w:space="0" w:color="000000"/>
              <w:bottom w:val="single" w:sz="4" w:space="0" w:color="000000"/>
            </w:tcBorders>
          </w:tcPr>
          <w:p w:rsidR="00D870D0" w:rsidRDefault="00D870D0" w:rsidP="004370A2">
            <w:pPr>
              <w:tabs>
                <w:tab w:val="left" w:pos="4140"/>
              </w:tabs>
              <w:snapToGrid w:val="0"/>
              <w:spacing w:after="0"/>
              <w:rPr>
                <w:rFonts w:ascii="Times New Roman" w:hAnsi="Times New Roman"/>
                <w:sz w:val="24"/>
                <w:szCs w:val="24"/>
              </w:rPr>
            </w:pPr>
            <w:r>
              <w:rPr>
                <w:rFonts w:ascii="Times New Roman" w:hAnsi="Times New Roman"/>
                <w:sz w:val="24"/>
                <w:szCs w:val="24"/>
              </w:rPr>
              <w:t>Перекрестки и их виды. Разметка проезжей части улиц.</w:t>
            </w:r>
          </w:p>
        </w:tc>
        <w:tc>
          <w:tcPr>
            <w:tcW w:w="1650" w:type="dxa"/>
            <w:tcBorders>
              <w:top w:val="single" w:sz="4" w:space="0" w:color="000000"/>
              <w:left w:val="single" w:sz="4" w:space="0" w:color="000000"/>
              <w:bottom w:val="single" w:sz="4" w:space="0" w:color="000000"/>
              <w:right w:val="single" w:sz="4" w:space="0" w:color="000000"/>
            </w:tcBorders>
          </w:tcPr>
          <w:p w:rsidR="00D870D0" w:rsidRDefault="00D870D0" w:rsidP="004370A2">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D870D0" w:rsidTr="004370A2">
        <w:tc>
          <w:tcPr>
            <w:tcW w:w="1218" w:type="dxa"/>
            <w:tcBorders>
              <w:top w:val="single" w:sz="4" w:space="0" w:color="000000"/>
              <w:left w:val="single" w:sz="4" w:space="0" w:color="000000"/>
              <w:bottom w:val="single" w:sz="4" w:space="0" w:color="000000"/>
            </w:tcBorders>
          </w:tcPr>
          <w:p w:rsidR="00D870D0" w:rsidRDefault="00D870D0" w:rsidP="004370A2">
            <w:pPr>
              <w:tabs>
                <w:tab w:val="left" w:pos="4140"/>
              </w:tabs>
              <w:snapToGrid w:val="0"/>
              <w:spacing w:after="0"/>
              <w:jc w:val="center"/>
              <w:rPr>
                <w:rFonts w:ascii="Times New Roman" w:hAnsi="Times New Roman"/>
                <w:sz w:val="24"/>
                <w:szCs w:val="24"/>
              </w:rPr>
            </w:pPr>
            <w:r>
              <w:rPr>
                <w:rFonts w:ascii="Times New Roman" w:hAnsi="Times New Roman"/>
                <w:sz w:val="24"/>
                <w:szCs w:val="24"/>
              </w:rPr>
              <w:t>5</w:t>
            </w:r>
          </w:p>
        </w:tc>
        <w:tc>
          <w:tcPr>
            <w:tcW w:w="6050" w:type="dxa"/>
            <w:tcBorders>
              <w:top w:val="single" w:sz="4" w:space="0" w:color="000000"/>
              <w:left w:val="single" w:sz="4" w:space="0" w:color="000000"/>
              <w:bottom w:val="single" w:sz="4" w:space="0" w:color="000000"/>
            </w:tcBorders>
          </w:tcPr>
          <w:p w:rsidR="00D870D0" w:rsidRDefault="00D870D0" w:rsidP="004370A2">
            <w:pPr>
              <w:tabs>
                <w:tab w:val="left" w:pos="4140"/>
              </w:tabs>
              <w:snapToGrid w:val="0"/>
              <w:spacing w:after="0"/>
              <w:rPr>
                <w:rFonts w:ascii="Times New Roman" w:hAnsi="Times New Roman"/>
                <w:sz w:val="24"/>
                <w:szCs w:val="24"/>
              </w:rPr>
            </w:pPr>
            <w:r>
              <w:rPr>
                <w:rFonts w:ascii="Times New Roman" w:hAnsi="Times New Roman"/>
                <w:sz w:val="24"/>
                <w:szCs w:val="24"/>
              </w:rPr>
              <w:t>Движение пешеходов по улицам города.</w:t>
            </w:r>
          </w:p>
        </w:tc>
        <w:tc>
          <w:tcPr>
            <w:tcW w:w="1650" w:type="dxa"/>
            <w:tcBorders>
              <w:top w:val="single" w:sz="4" w:space="0" w:color="000000"/>
              <w:left w:val="single" w:sz="4" w:space="0" w:color="000000"/>
              <w:bottom w:val="single" w:sz="4" w:space="0" w:color="000000"/>
              <w:right w:val="single" w:sz="4" w:space="0" w:color="000000"/>
            </w:tcBorders>
          </w:tcPr>
          <w:p w:rsidR="00D870D0" w:rsidRDefault="00D870D0" w:rsidP="004370A2">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D870D0" w:rsidTr="004370A2">
        <w:tc>
          <w:tcPr>
            <w:tcW w:w="1218" w:type="dxa"/>
            <w:tcBorders>
              <w:top w:val="single" w:sz="4" w:space="0" w:color="000000"/>
              <w:left w:val="single" w:sz="4" w:space="0" w:color="000000"/>
              <w:bottom w:val="single" w:sz="4" w:space="0" w:color="000000"/>
            </w:tcBorders>
          </w:tcPr>
          <w:p w:rsidR="00D870D0" w:rsidRDefault="00D870D0" w:rsidP="004370A2">
            <w:pPr>
              <w:tabs>
                <w:tab w:val="left" w:pos="4140"/>
              </w:tabs>
              <w:snapToGrid w:val="0"/>
              <w:spacing w:after="0"/>
              <w:jc w:val="center"/>
              <w:rPr>
                <w:rFonts w:ascii="Times New Roman" w:hAnsi="Times New Roman"/>
                <w:sz w:val="24"/>
                <w:szCs w:val="24"/>
              </w:rPr>
            </w:pPr>
            <w:r>
              <w:rPr>
                <w:rFonts w:ascii="Times New Roman" w:hAnsi="Times New Roman"/>
                <w:sz w:val="24"/>
                <w:szCs w:val="24"/>
              </w:rPr>
              <w:t>6</w:t>
            </w:r>
          </w:p>
        </w:tc>
        <w:tc>
          <w:tcPr>
            <w:tcW w:w="6050" w:type="dxa"/>
            <w:tcBorders>
              <w:top w:val="single" w:sz="4" w:space="0" w:color="000000"/>
              <w:left w:val="single" w:sz="4" w:space="0" w:color="000000"/>
              <w:bottom w:val="single" w:sz="4" w:space="0" w:color="000000"/>
            </w:tcBorders>
          </w:tcPr>
          <w:p w:rsidR="00D870D0" w:rsidRDefault="00D870D0" w:rsidP="004370A2">
            <w:pPr>
              <w:tabs>
                <w:tab w:val="left" w:pos="4140"/>
              </w:tabs>
              <w:snapToGrid w:val="0"/>
              <w:spacing w:after="0"/>
              <w:rPr>
                <w:rFonts w:ascii="Times New Roman" w:hAnsi="Times New Roman"/>
                <w:sz w:val="24"/>
                <w:szCs w:val="24"/>
              </w:rPr>
            </w:pPr>
            <w:r>
              <w:rPr>
                <w:rFonts w:ascii="Times New Roman" w:hAnsi="Times New Roman"/>
                <w:sz w:val="24"/>
                <w:szCs w:val="24"/>
              </w:rPr>
              <w:t>Правила перехода улиц и дорог.</w:t>
            </w:r>
          </w:p>
        </w:tc>
        <w:tc>
          <w:tcPr>
            <w:tcW w:w="1650" w:type="dxa"/>
            <w:tcBorders>
              <w:top w:val="single" w:sz="4" w:space="0" w:color="000000"/>
              <w:left w:val="single" w:sz="4" w:space="0" w:color="000000"/>
              <w:bottom w:val="single" w:sz="4" w:space="0" w:color="000000"/>
              <w:right w:val="single" w:sz="4" w:space="0" w:color="000000"/>
            </w:tcBorders>
          </w:tcPr>
          <w:p w:rsidR="00D870D0" w:rsidRDefault="00D870D0" w:rsidP="004370A2">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D870D0" w:rsidTr="004370A2">
        <w:tc>
          <w:tcPr>
            <w:tcW w:w="1218" w:type="dxa"/>
            <w:tcBorders>
              <w:top w:val="single" w:sz="4" w:space="0" w:color="000000"/>
              <w:left w:val="single" w:sz="4" w:space="0" w:color="000000"/>
              <w:bottom w:val="single" w:sz="4" w:space="0" w:color="000000"/>
            </w:tcBorders>
          </w:tcPr>
          <w:p w:rsidR="00D870D0" w:rsidRDefault="00D870D0" w:rsidP="004370A2">
            <w:pPr>
              <w:tabs>
                <w:tab w:val="left" w:pos="4140"/>
              </w:tabs>
              <w:snapToGrid w:val="0"/>
              <w:spacing w:after="0"/>
              <w:jc w:val="center"/>
              <w:rPr>
                <w:rFonts w:ascii="Times New Roman" w:hAnsi="Times New Roman"/>
                <w:sz w:val="24"/>
                <w:szCs w:val="24"/>
              </w:rPr>
            </w:pPr>
            <w:r>
              <w:rPr>
                <w:rFonts w:ascii="Times New Roman" w:hAnsi="Times New Roman"/>
                <w:sz w:val="24"/>
                <w:szCs w:val="24"/>
              </w:rPr>
              <w:t>7</w:t>
            </w:r>
          </w:p>
        </w:tc>
        <w:tc>
          <w:tcPr>
            <w:tcW w:w="6050" w:type="dxa"/>
            <w:tcBorders>
              <w:top w:val="single" w:sz="4" w:space="0" w:color="000000"/>
              <w:left w:val="single" w:sz="4" w:space="0" w:color="000000"/>
              <w:bottom w:val="single" w:sz="4" w:space="0" w:color="000000"/>
            </w:tcBorders>
          </w:tcPr>
          <w:p w:rsidR="00D870D0" w:rsidRDefault="00D870D0" w:rsidP="004370A2">
            <w:pPr>
              <w:tabs>
                <w:tab w:val="left" w:pos="4140"/>
              </w:tabs>
              <w:snapToGrid w:val="0"/>
              <w:spacing w:after="0"/>
              <w:rPr>
                <w:rFonts w:ascii="Times New Roman" w:hAnsi="Times New Roman"/>
                <w:sz w:val="24"/>
                <w:szCs w:val="24"/>
              </w:rPr>
            </w:pPr>
            <w:r>
              <w:rPr>
                <w:rFonts w:ascii="Times New Roman" w:hAnsi="Times New Roman"/>
                <w:sz w:val="24"/>
                <w:szCs w:val="24"/>
              </w:rPr>
              <w:t>Как переходить улицу на регулируемом перекрестке.</w:t>
            </w:r>
          </w:p>
        </w:tc>
        <w:tc>
          <w:tcPr>
            <w:tcW w:w="1650" w:type="dxa"/>
            <w:tcBorders>
              <w:top w:val="single" w:sz="4" w:space="0" w:color="000000"/>
              <w:left w:val="single" w:sz="4" w:space="0" w:color="000000"/>
              <w:bottom w:val="single" w:sz="4" w:space="0" w:color="000000"/>
              <w:right w:val="single" w:sz="4" w:space="0" w:color="000000"/>
            </w:tcBorders>
          </w:tcPr>
          <w:p w:rsidR="00D870D0" w:rsidRDefault="00D870D0" w:rsidP="004370A2">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D870D0" w:rsidTr="004370A2">
        <w:tc>
          <w:tcPr>
            <w:tcW w:w="1218" w:type="dxa"/>
            <w:tcBorders>
              <w:top w:val="single" w:sz="4" w:space="0" w:color="000000"/>
              <w:left w:val="single" w:sz="4" w:space="0" w:color="000000"/>
              <w:bottom w:val="single" w:sz="4" w:space="0" w:color="000000"/>
            </w:tcBorders>
          </w:tcPr>
          <w:p w:rsidR="00D870D0" w:rsidRDefault="00D870D0" w:rsidP="004370A2">
            <w:pPr>
              <w:tabs>
                <w:tab w:val="left" w:pos="4140"/>
              </w:tabs>
              <w:snapToGrid w:val="0"/>
              <w:spacing w:after="0"/>
              <w:jc w:val="center"/>
              <w:rPr>
                <w:rFonts w:ascii="Times New Roman" w:hAnsi="Times New Roman"/>
                <w:sz w:val="24"/>
                <w:szCs w:val="24"/>
              </w:rPr>
            </w:pPr>
            <w:r>
              <w:rPr>
                <w:rFonts w:ascii="Times New Roman" w:hAnsi="Times New Roman"/>
                <w:sz w:val="24"/>
                <w:szCs w:val="24"/>
              </w:rPr>
              <w:t>8</w:t>
            </w:r>
          </w:p>
        </w:tc>
        <w:tc>
          <w:tcPr>
            <w:tcW w:w="6050" w:type="dxa"/>
            <w:tcBorders>
              <w:top w:val="single" w:sz="4" w:space="0" w:color="000000"/>
              <w:left w:val="single" w:sz="4" w:space="0" w:color="000000"/>
              <w:bottom w:val="single" w:sz="4" w:space="0" w:color="000000"/>
            </w:tcBorders>
          </w:tcPr>
          <w:p w:rsidR="00D870D0" w:rsidRDefault="00D870D0" w:rsidP="004370A2">
            <w:pPr>
              <w:tabs>
                <w:tab w:val="left" w:pos="4140"/>
              </w:tabs>
              <w:snapToGrid w:val="0"/>
              <w:spacing w:after="0"/>
              <w:rPr>
                <w:rFonts w:ascii="Times New Roman" w:hAnsi="Times New Roman"/>
                <w:sz w:val="24"/>
                <w:szCs w:val="24"/>
              </w:rPr>
            </w:pPr>
            <w:r>
              <w:rPr>
                <w:rFonts w:ascii="Times New Roman" w:hAnsi="Times New Roman"/>
                <w:sz w:val="24"/>
                <w:szCs w:val="24"/>
              </w:rPr>
              <w:t>Как обходить стоящий транспорт.</w:t>
            </w:r>
          </w:p>
        </w:tc>
        <w:tc>
          <w:tcPr>
            <w:tcW w:w="1650" w:type="dxa"/>
            <w:tcBorders>
              <w:top w:val="single" w:sz="4" w:space="0" w:color="000000"/>
              <w:left w:val="single" w:sz="4" w:space="0" w:color="000000"/>
              <w:bottom w:val="single" w:sz="4" w:space="0" w:color="000000"/>
              <w:right w:val="single" w:sz="4" w:space="0" w:color="000000"/>
            </w:tcBorders>
          </w:tcPr>
          <w:p w:rsidR="00D870D0" w:rsidRDefault="00D870D0" w:rsidP="004370A2">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D870D0" w:rsidTr="004370A2">
        <w:tc>
          <w:tcPr>
            <w:tcW w:w="1218" w:type="dxa"/>
            <w:tcBorders>
              <w:top w:val="single" w:sz="4" w:space="0" w:color="000000"/>
              <w:left w:val="single" w:sz="4" w:space="0" w:color="000000"/>
              <w:bottom w:val="single" w:sz="4" w:space="0" w:color="000000"/>
            </w:tcBorders>
          </w:tcPr>
          <w:p w:rsidR="00D870D0" w:rsidRDefault="00D870D0" w:rsidP="004370A2">
            <w:pPr>
              <w:tabs>
                <w:tab w:val="left" w:pos="4140"/>
              </w:tabs>
              <w:snapToGrid w:val="0"/>
              <w:spacing w:after="0"/>
              <w:jc w:val="center"/>
              <w:rPr>
                <w:rFonts w:ascii="Times New Roman" w:hAnsi="Times New Roman"/>
                <w:sz w:val="24"/>
                <w:szCs w:val="24"/>
              </w:rPr>
            </w:pPr>
            <w:r>
              <w:rPr>
                <w:rFonts w:ascii="Times New Roman" w:hAnsi="Times New Roman"/>
                <w:sz w:val="24"/>
                <w:szCs w:val="24"/>
              </w:rPr>
              <w:t>9</w:t>
            </w:r>
          </w:p>
        </w:tc>
        <w:tc>
          <w:tcPr>
            <w:tcW w:w="6050" w:type="dxa"/>
            <w:tcBorders>
              <w:top w:val="single" w:sz="4" w:space="0" w:color="000000"/>
              <w:left w:val="single" w:sz="4" w:space="0" w:color="000000"/>
              <w:bottom w:val="single" w:sz="4" w:space="0" w:color="000000"/>
            </w:tcBorders>
          </w:tcPr>
          <w:p w:rsidR="00D870D0" w:rsidRDefault="00D870D0" w:rsidP="004370A2">
            <w:pPr>
              <w:tabs>
                <w:tab w:val="left" w:pos="4140"/>
              </w:tabs>
              <w:snapToGrid w:val="0"/>
              <w:spacing w:after="0"/>
              <w:rPr>
                <w:rFonts w:ascii="Times New Roman" w:hAnsi="Times New Roman"/>
                <w:sz w:val="24"/>
                <w:szCs w:val="24"/>
              </w:rPr>
            </w:pPr>
            <w:r>
              <w:rPr>
                <w:rFonts w:ascii="Times New Roman" w:hAnsi="Times New Roman"/>
                <w:sz w:val="24"/>
                <w:szCs w:val="24"/>
              </w:rPr>
              <w:t>Практические занятия и игры по ПДД на специально размеченной площадке.</w:t>
            </w:r>
          </w:p>
        </w:tc>
        <w:tc>
          <w:tcPr>
            <w:tcW w:w="1650" w:type="dxa"/>
            <w:tcBorders>
              <w:top w:val="single" w:sz="4" w:space="0" w:color="000000"/>
              <w:left w:val="single" w:sz="4" w:space="0" w:color="000000"/>
              <w:bottom w:val="single" w:sz="4" w:space="0" w:color="000000"/>
              <w:right w:val="single" w:sz="4" w:space="0" w:color="000000"/>
            </w:tcBorders>
          </w:tcPr>
          <w:p w:rsidR="00D870D0" w:rsidRDefault="00D870D0" w:rsidP="004370A2">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D870D0" w:rsidTr="004370A2">
        <w:tc>
          <w:tcPr>
            <w:tcW w:w="1218" w:type="dxa"/>
            <w:tcBorders>
              <w:top w:val="single" w:sz="4" w:space="0" w:color="000000"/>
              <w:left w:val="single" w:sz="4" w:space="0" w:color="000000"/>
              <w:bottom w:val="single" w:sz="4" w:space="0" w:color="000000"/>
            </w:tcBorders>
          </w:tcPr>
          <w:p w:rsidR="00D870D0" w:rsidRDefault="00D870D0" w:rsidP="004370A2">
            <w:pPr>
              <w:tabs>
                <w:tab w:val="left" w:pos="4140"/>
              </w:tabs>
              <w:snapToGrid w:val="0"/>
              <w:spacing w:after="0"/>
              <w:jc w:val="center"/>
              <w:rPr>
                <w:rFonts w:ascii="Times New Roman" w:hAnsi="Times New Roman"/>
                <w:sz w:val="24"/>
                <w:szCs w:val="24"/>
              </w:rPr>
            </w:pPr>
            <w:r>
              <w:rPr>
                <w:rFonts w:ascii="Times New Roman" w:hAnsi="Times New Roman"/>
                <w:sz w:val="24"/>
                <w:szCs w:val="24"/>
              </w:rPr>
              <w:t>10</w:t>
            </w:r>
          </w:p>
        </w:tc>
        <w:tc>
          <w:tcPr>
            <w:tcW w:w="6050" w:type="dxa"/>
            <w:tcBorders>
              <w:top w:val="single" w:sz="4" w:space="0" w:color="000000"/>
              <w:left w:val="single" w:sz="4" w:space="0" w:color="000000"/>
              <w:bottom w:val="single" w:sz="4" w:space="0" w:color="000000"/>
            </w:tcBorders>
          </w:tcPr>
          <w:p w:rsidR="00D870D0" w:rsidRDefault="00D870D0" w:rsidP="004370A2">
            <w:pPr>
              <w:tabs>
                <w:tab w:val="left" w:pos="4140"/>
              </w:tabs>
              <w:snapToGrid w:val="0"/>
              <w:spacing w:after="0"/>
              <w:rPr>
                <w:rFonts w:ascii="Times New Roman" w:hAnsi="Times New Roman"/>
                <w:sz w:val="24"/>
                <w:szCs w:val="24"/>
              </w:rPr>
            </w:pPr>
            <w:r>
              <w:rPr>
                <w:rFonts w:ascii="Times New Roman" w:hAnsi="Times New Roman"/>
                <w:sz w:val="24"/>
                <w:szCs w:val="24"/>
              </w:rPr>
              <w:t>Резервное время</w:t>
            </w:r>
          </w:p>
        </w:tc>
        <w:tc>
          <w:tcPr>
            <w:tcW w:w="1650" w:type="dxa"/>
            <w:tcBorders>
              <w:top w:val="single" w:sz="4" w:space="0" w:color="000000"/>
              <w:left w:val="single" w:sz="4" w:space="0" w:color="000000"/>
              <w:bottom w:val="single" w:sz="4" w:space="0" w:color="000000"/>
              <w:right w:val="single" w:sz="4" w:space="0" w:color="000000"/>
            </w:tcBorders>
          </w:tcPr>
          <w:p w:rsidR="00D870D0" w:rsidRDefault="00D870D0" w:rsidP="004370A2">
            <w:pPr>
              <w:tabs>
                <w:tab w:val="left" w:pos="4140"/>
              </w:tabs>
              <w:snapToGrid w:val="0"/>
              <w:spacing w:after="0"/>
              <w:jc w:val="center"/>
              <w:rPr>
                <w:rFonts w:ascii="Times New Roman" w:hAnsi="Times New Roman"/>
                <w:sz w:val="24"/>
                <w:szCs w:val="24"/>
              </w:rPr>
            </w:pPr>
            <w:r>
              <w:rPr>
                <w:rFonts w:ascii="Times New Roman" w:hAnsi="Times New Roman"/>
                <w:sz w:val="24"/>
                <w:szCs w:val="24"/>
              </w:rPr>
              <w:t>4</w:t>
            </w:r>
          </w:p>
        </w:tc>
      </w:tr>
    </w:tbl>
    <w:p w:rsidR="00D870D0" w:rsidRDefault="00D870D0" w:rsidP="004370A2">
      <w:pPr>
        <w:tabs>
          <w:tab w:val="left" w:pos="4140"/>
        </w:tabs>
        <w:ind w:firstLine="540"/>
        <w:jc w:val="center"/>
        <w:rPr>
          <w:rFonts w:ascii="Times New Roman" w:hAnsi="Times New Roman"/>
          <w:sz w:val="24"/>
          <w:szCs w:val="24"/>
        </w:rPr>
      </w:pPr>
    </w:p>
    <w:p w:rsidR="00D870D0" w:rsidRDefault="00D870D0" w:rsidP="004370A2">
      <w:pPr>
        <w:tabs>
          <w:tab w:val="left" w:pos="4140"/>
        </w:tabs>
        <w:ind w:firstLine="540"/>
        <w:jc w:val="center"/>
        <w:rPr>
          <w:rFonts w:ascii="Times New Roman" w:hAnsi="Times New Roman"/>
          <w:b/>
          <w:sz w:val="24"/>
          <w:szCs w:val="24"/>
        </w:rPr>
      </w:pPr>
      <w:r>
        <w:rPr>
          <w:rFonts w:ascii="Times New Roman" w:hAnsi="Times New Roman"/>
          <w:b/>
          <w:sz w:val="24"/>
          <w:szCs w:val="24"/>
        </w:rPr>
        <w:t>3 класс</w:t>
      </w:r>
    </w:p>
    <w:tbl>
      <w:tblPr>
        <w:tblW w:w="0" w:type="auto"/>
        <w:tblInd w:w="-10" w:type="dxa"/>
        <w:tblLayout w:type="fixed"/>
        <w:tblLook w:val="0000"/>
      </w:tblPr>
      <w:tblGrid>
        <w:gridCol w:w="1188"/>
        <w:gridCol w:w="6190"/>
        <w:gridCol w:w="1824"/>
      </w:tblGrid>
      <w:tr w:rsidR="00D870D0" w:rsidTr="004370A2">
        <w:tc>
          <w:tcPr>
            <w:tcW w:w="1188" w:type="dxa"/>
            <w:tcBorders>
              <w:top w:val="single" w:sz="4" w:space="0" w:color="000000"/>
              <w:left w:val="single" w:sz="4" w:space="0" w:color="000000"/>
              <w:bottom w:val="single" w:sz="4" w:space="0" w:color="000000"/>
            </w:tcBorders>
          </w:tcPr>
          <w:p w:rsidR="00D870D0" w:rsidRDefault="00D870D0" w:rsidP="004370A2">
            <w:pPr>
              <w:tabs>
                <w:tab w:val="left" w:pos="4140"/>
              </w:tabs>
              <w:snapToGrid w:val="0"/>
              <w:spacing w:after="0"/>
              <w:jc w:val="center"/>
              <w:rPr>
                <w:rFonts w:ascii="Times New Roman" w:hAnsi="Times New Roman"/>
                <w:sz w:val="24"/>
                <w:szCs w:val="24"/>
              </w:rPr>
            </w:pPr>
            <w:r>
              <w:rPr>
                <w:rFonts w:ascii="Times New Roman" w:hAnsi="Times New Roman"/>
                <w:sz w:val="24"/>
                <w:szCs w:val="24"/>
              </w:rPr>
              <w:t>№ занятия</w:t>
            </w:r>
          </w:p>
        </w:tc>
        <w:tc>
          <w:tcPr>
            <w:tcW w:w="6190" w:type="dxa"/>
            <w:tcBorders>
              <w:top w:val="single" w:sz="4" w:space="0" w:color="000000"/>
              <w:left w:val="single" w:sz="4" w:space="0" w:color="000000"/>
              <w:bottom w:val="single" w:sz="4" w:space="0" w:color="000000"/>
            </w:tcBorders>
          </w:tcPr>
          <w:p w:rsidR="00D870D0" w:rsidRDefault="00D870D0" w:rsidP="004370A2">
            <w:pPr>
              <w:tabs>
                <w:tab w:val="left" w:pos="4140"/>
              </w:tabs>
              <w:snapToGrid w:val="0"/>
              <w:spacing w:after="0"/>
              <w:jc w:val="center"/>
              <w:rPr>
                <w:rFonts w:ascii="Times New Roman" w:hAnsi="Times New Roman"/>
                <w:sz w:val="24"/>
                <w:szCs w:val="24"/>
              </w:rPr>
            </w:pPr>
            <w:r>
              <w:rPr>
                <w:rFonts w:ascii="Times New Roman" w:hAnsi="Times New Roman"/>
                <w:sz w:val="24"/>
                <w:szCs w:val="24"/>
              </w:rPr>
              <w:t>Тема</w:t>
            </w:r>
          </w:p>
        </w:tc>
        <w:tc>
          <w:tcPr>
            <w:tcW w:w="1824" w:type="dxa"/>
            <w:tcBorders>
              <w:top w:val="single" w:sz="4" w:space="0" w:color="000000"/>
              <w:left w:val="single" w:sz="4" w:space="0" w:color="000000"/>
              <w:bottom w:val="single" w:sz="4" w:space="0" w:color="000000"/>
              <w:right w:val="single" w:sz="4" w:space="0" w:color="000000"/>
            </w:tcBorders>
          </w:tcPr>
          <w:p w:rsidR="00D870D0" w:rsidRDefault="00D870D0" w:rsidP="004370A2">
            <w:pPr>
              <w:tabs>
                <w:tab w:val="left" w:pos="4140"/>
              </w:tabs>
              <w:snapToGrid w:val="0"/>
              <w:spacing w:after="0"/>
              <w:jc w:val="center"/>
              <w:rPr>
                <w:rFonts w:ascii="Times New Roman" w:hAnsi="Times New Roman"/>
                <w:sz w:val="24"/>
                <w:szCs w:val="24"/>
              </w:rPr>
            </w:pPr>
            <w:r>
              <w:rPr>
                <w:rFonts w:ascii="Times New Roman" w:hAnsi="Times New Roman"/>
                <w:sz w:val="24"/>
                <w:szCs w:val="24"/>
              </w:rPr>
              <w:t>Количество часов</w:t>
            </w:r>
          </w:p>
        </w:tc>
      </w:tr>
      <w:tr w:rsidR="00D870D0" w:rsidTr="004370A2">
        <w:tc>
          <w:tcPr>
            <w:tcW w:w="1188" w:type="dxa"/>
            <w:tcBorders>
              <w:top w:val="single" w:sz="4" w:space="0" w:color="000000"/>
              <w:left w:val="single" w:sz="4" w:space="0" w:color="000000"/>
              <w:bottom w:val="single" w:sz="4" w:space="0" w:color="000000"/>
            </w:tcBorders>
          </w:tcPr>
          <w:p w:rsidR="00D870D0" w:rsidRDefault="00D870D0" w:rsidP="004370A2">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c>
          <w:tcPr>
            <w:tcW w:w="6190" w:type="dxa"/>
            <w:tcBorders>
              <w:top w:val="single" w:sz="4" w:space="0" w:color="000000"/>
              <w:left w:val="single" w:sz="4" w:space="0" w:color="000000"/>
              <w:bottom w:val="single" w:sz="4" w:space="0" w:color="000000"/>
            </w:tcBorders>
          </w:tcPr>
          <w:p w:rsidR="00D870D0" w:rsidRDefault="00D870D0" w:rsidP="004370A2">
            <w:pPr>
              <w:tabs>
                <w:tab w:val="left" w:pos="4140"/>
              </w:tabs>
              <w:snapToGrid w:val="0"/>
              <w:spacing w:after="0"/>
              <w:rPr>
                <w:rFonts w:ascii="Times New Roman" w:hAnsi="Times New Roman"/>
                <w:sz w:val="24"/>
                <w:szCs w:val="24"/>
              </w:rPr>
            </w:pPr>
            <w:r>
              <w:rPr>
                <w:rFonts w:ascii="Times New Roman" w:hAnsi="Times New Roman"/>
                <w:sz w:val="24"/>
                <w:szCs w:val="24"/>
              </w:rPr>
              <w:t>Введение.</w:t>
            </w:r>
          </w:p>
        </w:tc>
        <w:tc>
          <w:tcPr>
            <w:tcW w:w="1824" w:type="dxa"/>
            <w:tcBorders>
              <w:top w:val="single" w:sz="4" w:space="0" w:color="000000"/>
              <w:left w:val="single" w:sz="4" w:space="0" w:color="000000"/>
              <w:bottom w:val="single" w:sz="4" w:space="0" w:color="000000"/>
              <w:right w:val="single" w:sz="4" w:space="0" w:color="000000"/>
            </w:tcBorders>
          </w:tcPr>
          <w:p w:rsidR="00D870D0" w:rsidRDefault="00D870D0" w:rsidP="004370A2">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D870D0" w:rsidTr="004370A2">
        <w:tc>
          <w:tcPr>
            <w:tcW w:w="1188" w:type="dxa"/>
            <w:tcBorders>
              <w:top w:val="single" w:sz="4" w:space="0" w:color="000000"/>
              <w:left w:val="single" w:sz="4" w:space="0" w:color="000000"/>
              <w:bottom w:val="single" w:sz="4" w:space="0" w:color="000000"/>
            </w:tcBorders>
          </w:tcPr>
          <w:p w:rsidR="00D870D0" w:rsidRDefault="00D870D0" w:rsidP="004370A2">
            <w:pPr>
              <w:tabs>
                <w:tab w:val="left" w:pos="4140"/>
              </w:tabs>
              <w:snapToGrid w:val="0"/>
              <w:spacing w:after="0"/>
              <w:jc w:val="center"/>
              <w:rPr>
                <w:rFonts w:ascii="Times New Roman" w:hAnsi="Times New Roman"/>
                <w:sz w:val="24"/>
                <w:szCs w:val="24"/>
              </w:rPr>
            </w:pPr>
            <w:r>
              <w:rPr>
                <w:rFonts w:ascii="Times New Roman" w:hAnsi="Times New Roman"/>
                <w:sz w:val="24"/>
                <w:szCs w:val="24"/>
              </w:rPr>
              <w:t>2</w:t>
            </w:r>
          </w:p>
        </w:tc>
        <w:tc>
          <w:tcPr>
            <w:tcW w:w="6190" w:type="dxa"/>
            <w:tcBorders>
              <w:top w:val="single" w:sz="4" w:space="0" w:color="000000"/>
              <w:left w:val="single" w:sz="4" w:space="0" w:color="000000"/>
              <w:bottom w:val="single" w:sz="4" w:space="0" w:color="000000"/>
            </w:tcBorders>
          </w:tcPr>
          <w:p w:rsidR="00D870D0" w:rsidRDefault="00D870D0" w:rsidP="004370A2">
            <w:pPr>
              <w:tabs>
                <w:tab w:val="left" w:pos="4140"/>
              </w:tabs>
              <w:snapToGrid w:val="0"/>
              <w:spacing w:after="0"/>
              <w:rPr>
                <w:rFonts w:ascii="Times New Roman" w:hAnsi="Times New Roman"/>
                <w:sz w:val="24"/>
                <w:szCs w:val="24"/>
              </w:rPr>
            </w:pPr>
            <w:r>
              <w:rPr>
                <w:rFonts w:ascii="Times New Roman" w:hAnsi="Times New Roman"/>
                <w:sz w:val="24"/>
                <w:szCs w:val="24"/>
              </w:rPr>
              <w:t>Сигналы светофора и регулировщика.</w:t>
            </w:r>
          </w:p>
        </w:tc>
        <w:tc>
          <w:tcPr>
            <w:tcW w:w="1824" w:type="dxa"/>
            <w:tcBorders>
              <w:top w:val="single" w:sz="4" w:space="0" w:color="000000"/>
              <w:left w:val="single" w:sz="4" w:space="0" w:color="000000"/>
              <w:bottom w:val="single" w:sz="4" w:space="0" w:color="000000"/>
              <w:right w:val="single" w:sz="4" w:space="0" w:color="000000"/>
            </w:tcBorders>
          </w:tcPr>
          <w:p w:rsidR="00D870D0" w:rsidRDefault="00D870D0" w:rsidP="004370A2">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D870D0" w:rsidTr="004370A2">
        <w:tc>
          <w:tcPr>
            <w:tcW w:w="1188" w:type="dxa"/>
            <w:tcBorders>
              <w:top w:val="single" w:sz="4" w:space="0" w:color="000000"/>
              <w:left w:val="single" w:sz="4" w:space="0" w:color="000000"/>
              <w:bottom w:val="single" w:sz="4" w:space="0" w:color="000000"/>
            </w:tcBorders>
          </w:tcPr>
          <w:p w:rsidR="00D870D0" w:rsidRDefault="00D870D0" w:rsidP="004370A2">
            <w:pPr>
              <w:tabs>
                <w:tab w:val="left" w:pos="4140"/>
              </w:tabs>
              <w:snapToGrid w:val="0"/>
              <w:spacing w:after="0"/>
              <w:jc w:val="center"/>
              <w:rPr>
                <w:rFonts w:ascii="Times New Roman" w:hAnsi="Times New Roman"/>
                <w:sz w:val="24"/>
                <w:szCs w:val="24"/>
              </w:rPr>
            </w:pPr>
            <w:r>
              <w:rPr>
                <w:rFonts w:ascii="Times New Roman" w:hAnsi="Times New Roman"/>
                <w:sz w:val="24"/>
                <w:szCs w:val="24"/>
              </w:rPr>
              <w:t>3</w:t>
            </w:r>
          </w:p>
        </w:tc>
        <w:tc>
          <w:tcPr>
            <w:tcW w:w="6190" w:type="dxa"/>
            <w:tcBorders>
              <w:top w:val="single" w:sz="4" w:space="0" w:color="000000"/>
              <w:left w:val="single" w:sz="4" w:space="0" w:color="000000"/>
              <w:bottom w:val="single" w:sz="4" w:space="0" w:color="000000"/>
            </w:tcBorders>
          </w:tcPr>
          <w:p w:rsidR="00D870D0" w:rsidRDefault="00D870D0" w:rsidP="004370A2">
            <w:pPr>
              <w:tabs>
                <w:tab w:val="left" w:pos="4140"/>
              </w:tabs>
              <w:snapToGrid w:val="0"/>
              <w:spacing w:after="0"/>
              <w:rPr>
                <w:rFonts w:ascii="Times New Roman" w:hAnsi="Times New Roman"/>
                <w:sz w:val="24"/>
                <w:szCs w:val="24"/>
              </w:rPr>
            </w:pPr>
            <w:r>
              <w:rPr>
                <w:rFonts w:ascii="Times New Roman" w:hAnsi="Times New Roman"/>
                <w:sz w:val="24"/>
                <w:szCs w:val="24"/>
              </w:rPr>
              <w:t>Дорожные знаки.</w:t>
            </w:r>
          </w:p>
        </w:tc>
        <w:tc>
          <w:tcPr>
            <w:tcW w:w="1824" w:type="dxa"/>
            <w:tcBorders>
              <w:top w:val="single" w:sz="4" w:space="0" w:color="000000"/>
              <w:left w:val="single" w:sz="4" w:space="0" w:color="000000"/>
              <w:bottom w:val="single" w:sz="4" w:space="0" w:color="000000"/>
              <w:right w:val="single" w:sz="4" w:space="0" w:color="000000"/>
            </w:tcBorders>
          </w:tcPr>
          <w:p w:rsidR="00D870D0" w:rsidRDefault="00D870D0" w:rsidP="004370A2">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D870D0" w:rsidTr="004370A2">
        <w:tc>
          <w:tcPr>
            <w:tcW w:w="1188" w:type="dxa"/>
            <w:tcBorders>
              <w:top w:val="single" w:sz="4" w:space="0" w:color="000000"/>
              <w:left w:val="single" w:sz="4" w:space="0" w:color="000000"/>
              <w:bottom w:val="single" w:sz="4" w:space="0" w:color="000000"/>
            </w:tcBorders>
          </w:tcPr>
          <w:p w:rsidR="00D870D0" w:rsidRDefault="00D870D0" w:rsidP="004370A2">
            <w:pPr>
              <w:tabs>
                <w:tab w:val="left" w:pos="4140"/>
              </w:tabs>
              <w:snapToGrid w:val="0"/>
              <w:spacing w:after="0"/>
              <w:jc w:val="center"/>
              <w:rPr>
                <w:rFonts w:ascii="Times New Roman" w:hAnsi="Times New Roman"/>
                <w:sz w:val="24"/>
                <w:szCs w:val="24"/>
              </w:rPr>
            </w:pPr>
            <w:r>
              <w:rPr>
                <w:rFonts w:ascii="Times New Roman" w:hAnsi="Times New Roman"/>
                <w:sz w:val="24"/>
                <w:szCs w:val="24"/>
              </w:rPr>
              <w:t>4</w:t>
            </w:r>
          </w:p>
        </w:tc>
        <w:tc>
          <w:tcPr>
            <w:tcW w:w="6190" w:type="dxa"/>
            <w:tcBorders>
              <w:top w:val="single" w:sz="4" w:space="0" w:color="000000"/>
              <w:left w:val="single" w:sz="4" w:space="0" w:color="000000"/>
              <w:bottom w:val="single" w:sz="4" w:space="0" w:color="000000"/>
            </w:tcBorders>
          </w:tcPr>
          <w:p w:rsidR="00D870D0" w:rsidRDefault="00D870D0" w:rsidP="004370A2">
            <w:pPr>
              <w:tabs>
                <w:tab w:val="left" w:pos="4140"/>
              </w:tabs>
              <w:snapToGrid w:val="0"/>
              <w:spacing w:after="0"/>
              <w:rPr>
                <w:rFonts w:ascii="Times New Roman" w:hAnsi="Times New Roman"/>
                <w:sz w:val="24"/>
                <w:szCs w:val="24"/>
              </w:rPr>
            </w:pPr>
            <w:r>
              <w:rPr>
                <w:rFonts w:ascii="Times New Roman" w:hAnsi="Times New Roman"/>
                <w:sz w:val="24"/>
                <w:szCs w:val="24"/>
              </w:rPr>
              <w:t>Виды транспортных средств. Обязанности пассажиров.</w:t>
            </w:r>
          </w:p>
        </w:tc>
        <w:tc>
          <w:tcPr>
            <w:tcW w:w="1824" w:type="dxa"/>
            <w:tcBorders>
              <w:top w:val="single" w:sz="4" w:space="0" w:color="000000"/>
              <w:left w:val="single" w:sz="4" w:space="0" w:color="000000"/>
              <w:bottom w:val="single" w:sz="4" w:space="0" w:color="000000"/>
              <w:right w:val="single" w:sz="4" w:space="0" w:color="000000"/>
            </w:tcBorders>
          </w:tcPr>
          <w:p w:rsidR="00D870D0" w:rsidRDefault="00D870D0" w:rsidP="004370A2">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D870D0" w:rsidTr="004370A2">
        <w:tc>
          <w:tcPr>
            <w:tcW w:w="1188" w:type="dxa"/>
            <w:tcBorders>
              <w:top w:val="single" w:sz="4" w:space="0" w:color="000000"/>
              <w:left w:val="single" w:sz="4" w:space="0" w:color="000000"/>
              <w:bottom w:val="single" w:sz="4" w:space="0" w:color="000000"/>
            </w:tcBorders>
          </w:tcPr>
          <w:p w:rsidR="00D870D0" w:rsidRDefault="00D870D0" w:rsidP="004370A2">
            <w:pPr>
              <w:tabs>
                <w:tab w:val="left" w:pos="4140"/>
              </w:tabs>
              <w:snapToGrid w:val="0"/>
              <w:spacing w:after="0"/>
              <w:jc w:val="center"/>
              <w:rPr>
                <w:rFonts w:ascii="Times New Roman" w:hAnsi="Times New Roman"/>
                <w:sz w:val="24"/>
                <w:szCs w:val="24"/>
              </w:rPr>
            </w:pPr>
            <w:r>
              <w:rPr>
                <w:rFonts w:ascii="Times New Roman" w:hAnsi="Times New Roman"/>
                <w:sz w:val="24"/>
                <w:szCs w:val="24"/>
              </w:rPr>
              <w:lastRenderedPageBreak/>
              <w:t>5</w:t>
            </w:r>
          </w:p>
        </w:tc>
        <w:tc>
          <w:tcPr>
            <w:tcW w:w="6190" w:type="dxa"/>
            <w:tcBorders>
              <w:top w:val="single" w:sz="4" w:space="0" w:color="000000"/>
              <w:left w:val="single" w:sz="4" w:space="0" w:color="000000"/>
              <w:bottom w:val="single" w:sz="4" w:space="0" w:color="000000"/>
            </w:tcBorders>
          </w:tcPr>
          <w:p w:rsidR="00D870D0" w:rsidRDefault="00D870D0" w:rsidP="004370A2">
            <w:pPr>
              <w:tabs>
                <w:tab w:val="left" w:pos="4140"/>
              </w:tabs>
              <w:snapToGrid w:val="0"/>
              <w:spacing w:after="0"/>
              <w:rPr>
                <w:rFonts w:ascii="Times New Roman" w:hAnsi="Times New Roman"/>
                <w:sz w:val="24"/>
                <w:szCs w:val="24"/>
              </w:rPr>
            </w:pPr>
            <w:r>
              <w:rPr>
                <w:rFonts w:ascii="Times New Roman" w:hAnsi="Times New Roman"/>
                <w:sz w:val="24"/>
                <w:szCs w:val="24"/>
              </w:rPr>
              <w:t>Тормозной путь транспорта.</w:t>
            </w:r>
          </w:p>
        </w:tc>
        <w:tc>
          <w:tcPr>
            <w:tcW w:w="1824" w:type="dxa"/>
            <w:tcBorders>
              <w:top w:val="single" w:sz="4" w:space="0" w:color="000000"/>
              <w:left w:val="single" w:sz="4" w:space="0" w:color="000000"/>
              <w:bottom w:val="single" w:sz="4" w:space="0" w:color="000000"/>
              <w:right w:val="single" w:sz="4" w:space="0" w:color="000000"/>
            </w:tcBorders>
          </w:tcPr>
          <w:p w:rsidR="00D870D0" w:rsidRDefault="00D870D0" w:rsidP="004370A2">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D870D0" w:rsidTr="004370A2">
        <w:tc>
          <w:tcPr>
            <w:tcW w:w="1188" w:type="dxa"/>
            <w:tcBorders>
              <w:top w:val="single" w:sz="4" w:space="0" w:color="000000"/>
              <w:left w:val="single" w:sz="4" w:space="0" w:color="000000"/>
              <w:bottom w:val="single" w:sz="4" w:space="0" w:color="000000"/>
            </w:tcBorders>
          </w:tcPr>
          <w:p w:rsidR="00D870D0" w:rsidRDefault="00D870D0" w:rsidP="004370A2">
            <w:pPr>
              <w:tabs>
                <w:tab w:val="left" w:pos="4140"/>
              </w:tabs>
              <w:snapToGrid w:val="0"/>
              <w:spacing w:after="0"/>
              <w:jc w:val="center"/>
              <w:rPr>
                <w:rFonts w:ascii="Times New Roman" w:hAnsi="Times New Roman"/>
                <w:sz w:val="24"/>
                <w:szCs w:val="24"/>
              </w:rPr>
            </w:pPr>
            <w:r>
              <w:rPr>
                <w:rFonts w:ascii="Times New Roman" w:hAnsi="Times New Roman"/>
                <w:sz w:val="24"/>
                <w:szCs w:val="24"/>
              </w:rPr>
              <w:t>6</w:t>
            </w:r>
          </w:p>
        </w:tc>
        <w:tc>
          <w:tcPr>
            <w:tcW w:w="6190" w:type="dxa"/>
            <w:tcBorders>
              <w:top w:val="single" w:sz="4" w:space="0" w:color="000000"/>
              <w:left w:val="single" w:sz="4" w:space="0" w:color="000000"/>
              <w:bottom w:val="single" w:sz="4" w:space="0" w:color="000000"/>
            </w:tcBorders>
          </w:tcPr>
          <w:p w:rsidR="00D870D0" w:rsidRDefault="00D870D0" w:rsidP="004370A2">
            <w:pPr>
              <w:tabs>
                <w:tab w:val="left" w:pos="4140"/>
              </w:tabs>
              <w:snapToGrid w:val="0"/>
              <w:spacing w:after="0"/>
              <w:rPr>
                <w:rFonts w:ascii="Times New Roman" w:hAnsi="Times New Roman"/>
                <w:sz w:val="24"/>
                <w:szCs w:val="24"/>
              </w:rPr>
            </w:pPr>
            <w:r>
              <w:rPr>
                <w:rFonts w:ascii="Times New Roman" w:hAnsi="Times New Roman"/>
                <w:sz w:val="24"/>
                <w:szCs w:val="24"/>
              </w:rPr>
              <w:t>Я  иду по улице.</w:t>
            </w:r>
          </w:p>
        </w:tc>
        <w:tc>
          <w:tcPr>
            <w:tcW w:w="1824" w:type="dxa"/>
            <w:tcBorders>
              <w:top w:val="single" w:sz="4" w:space="0" w:color="000000"/>
              <w:left w:val="single" w:sz="4" w:space="0" w:color="000000"/>
              <w:bottom w:val="single" w:sz="4" w:space="0" w:color="000000"/>
              <w:right w:val="single" w:sz="4" w:space="0" w:color="000000"/>
            </w:tcBorders>
          </w:tcPr>
          <w:p w:rsidR="00D870D0" w:rsidRDefault="00D870D0" w:rsidP="004370A2">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D870D0" w:rsidTr="004370A2">
        <w:tc>
          <w:tcPr>
            <w:tcW w:w="1188" w:type="dxa"/>
            <w:tcBorders>
              <w:top w:val="single" w:sz="4" w:space="0" w:color="000000"/>
              <w:left w:val="single" w:sz="4" w:space="0" w:color="000000"/>
              <w:bottom w:val="single" w:sz="4" w:space="0" w:color="000000"/>
            </w:tcBorders>
          </w:tcPr>
          <w:p w:rsidR="00D870D0" w:rsidRDefault="00D870D0" w:rsidP="004370A2">
            <w:pPr>
              <w:tabs>
                <w:tab w:val="left" w:pos="4140"/>
              </w:tabs>
              <w:snapToGrid w:val="0"/>
              <w:spacing w:after="0"/>
              <w:jc w:val="center"/>
              <w:rPr>
                <w:rFonts w:ascii="Times New Roman" w:hAnsi="Times New Roman"/>
                <w:sz w:val="24"/>
                <w:szCs w:val="24"/>
              </w:rPr>
            </w:pPr>
            <w:r>
              <w:rPr>
                <w:rFonts w:ascii="Times New Roman" w:hAnsi="Times New Roman"/>
                <w:sz w:val="24"/>
                <w:szCs w:val="24"/>
              </w:rPr>
              <w:t>7</w:t>
            </w:r>
          </w:p>
        </w:tc>
        <w:tc>
          <w:tcPr>
            <w:tcW w:w="6190" w:type="dxa"/>
            <w:tcBorders>
              <w:top w:val="single" w:sz="4" w:space="0" w:color="000000"/>
              <w:left w:val="single" w:sz="4" w:space="0" w:color="000000"/>
              <w:bottom w:val="single" w:sz="4" w:space="0" w:color="000000"/>
            </w:tcBorders>
          </w:tcPr>
          <w:p w:rsidR="00D870D0" w:rsidRDefault="00D870D0" w:rsidP="004370A2">
            <w:pPr>
              <w:tabs>
                <w:tab w:val="left" w:pos="4140"/>
              </w:tabs>
              <w:snapToGrid w:val="0"/>
              <w:spacing w:after="0"/>
              <w:rPr>
                <w:rFonts w:ascii="Times New Roman" w:hAnsi="Times New Roman"/>
                <w:sz w:val="24"/>
                <w:szCs w:val="24"/>
              </w:rPr>
            </w:pPr>
            <w:r>
              <w:rPr>
                <w:rFonts w:ascii="Times New Roman" w:hAnsi="Times New Roman"/>
                <w:sz w:val="24"/>
                <w:szCs w:val="24"/>
              </w:rPr>
              <w:t>Как переходить улицу на нерегулируемом перекрестке.</w:t>
            </w:r>
          </w:p>
        </w:tc>
        <w:tc>
          <w:tcPr>
            <w:tcW w:w="1824" w:type="dxa"/>
            <w:tcBorders>
              <w:top w:val="single" w:sz="4" w:space="0" w:color="000000"/>
              <w:left w:val="single" w:sz="4" w:space="0" w:color="000000"/>
              <w:bottom w:val="single" w:sz="4" w:space="0" w:color="000000"/>
              <w:right w:val="single" w:sz="4" w:space="0" w:color="000000"/>
            </w:tcBorders>
          </w:tcPr>
          <w:p w:rsidR="00D870D0" w:rsidRDefault="00D870D0" w:rsidP="004370A2">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D870D0" w:rsidTr="004370A2">
        <w:tc>
          <w:tcPr>
            <w:tcW w:w="1188" w:type="dxa"/>
            <w:tcBorders>
              <w:top w:val="single" w:sz="4" w:space="0" w:color="000000"/>
              <w:left w:val="single" w:sz="4" w:space="0" w:color="000000"/>
              <w:bottom w:val="single" w:sz="4" w:space="0" w:color="000000"/>
            </w:tcBorders>
          </w:tcPr>
          <w:p w:rsidR="00D870D0" w:rsidRDefault="00D870D0" w:rsidP="004370A2">
            <w:pPr>
              <w:tabs>
                <w:tab w:val="left" w:pos="4140"/>
              </w:tabs>
              <w:snapToGrid w:val="0"/>
              <w:spacing w:after="0"/>
              <w:jc w:val="center"/>
              <w:rPr>
                <w:rFonts w:ascii="Times New Roman" w:hAnsi="Times New Roman"/>
                <w:sz w:val="24"/>
                <w:szCs w:val="24"/>
              </w:rPr>
            </w:pPr>
            <w:r>
              <w:rPr>
                <w:rFonts w:ascii="Times New Roman" w:hAnsi="Times New Roman"/>
                <w:sz w:val="24"/>
                <w:szCs w:val="24"/>
              </w:rPr>
              <w:t>8</w:t>
            </w:r>
          </w:p>
        </w:tc>
        <w:tc>
          <w:tcPr>
            <w:tcW w:w="6190" w:type="dxa"/>
            <w:tcBorders>
              <w:top w:val="single" w:sz="4" w:space="0" w:color="000000"/>
              <w:left w:val="single" w:sz="4" w:space="0" w:color="000000"/>
              <w:bottom w:val="single" w:sz="4" w:space="0" w:color="000000"/>
            </w:tcBorders>
          </w:tcPr>
          <w:p w:rsidR="00D870D0" w:rsidRDefault="00D870D0" w:rsidP="004370A2">
            <w:pPr>
              <w:tabs>
                <w:tab w:val="left" w:pos="4140"/>
              </w:tabs>
              <w:snapToGrid w:val="0"/>
              <w:spacing w:after="0"/>
              <w:rPr>
                <w:rFonts w:ascii="Times New Roman" w:hAnsi="Times New Roman"/>
                <w:sz w:val="24"/>
                <w:szCs w:val="24"/>
              </w:rPr>
            </w:pPr>
            <w:r>
              <w:rPr>
                <w:rFonts w:ascii="Times New Roman" w:hAnsi="Times New Roman"/>
                <w:sz w:val="24"/>
                <w:szCs w:val="24"/>
              </w:rPr>
              <w:t xml:space="preserve">Мы велосипедисты. </w:t>
            </w:r>
          </w:p>
        </w:tc>
        <w:tc>
          <w:tcPr>
            <w:tcW w:w="1824" w:type="dxa"/>
            <w:tcBorders>
              <w:top w:val="single" w:sz="4" w:space="0" w:color="000000"/>
              <w:left w:val="single" w:sz="4" w:space="0" w:color="000000"/>
              <w:bottom w:val="single" w:sz="4" w:space="0" w:color="000000"/>
              <w:right w:val="single" w:sz="4" w:space="0" w:color="000000"/>
            </w:tcBorders>
          </w:tcPr>
          <w:p w:rsidR="00D870D0" w:rsidRDefault="00D870D0" w:rsidP="004370A2">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D870D0" w:rsidTr="004370A2">
        <w:tc>
          <w:tcPr>
            <w:tcW w:w="1188" w:type="dxa"/>
            <w:tcBorders>
              <w:top w:val="single" w:sz="4" w:space="0" w:color="000000"/>
              <w:left w:val="single" w:sz="4" w:space="0" w:color="000000"/>
              <w:bottom w:val="single" w:sz="4" w:space="0" w:color="000000"/>
            </w:tcBorders>
          </w:tcPr>
          <w:p w:rsidR="00D870D0" w:rsidRDefault="00D870D0" w:rsidP="004370A2">
            <w:pPr>
              <w:tabs>
                <w:tab w:val="left" w:pos="4140"/>
              </w:tabs>
              <w:snapToGrid w:val="0"/>
              <w:spacing w:after="0"/>
              <w:jc w:val="center"/>
              <w:rPr>
                <w:rFonts w:ascii="Times New Roman" w:hAnsi="Times New Roman"/>
                <w:sz w:val="24"/>
                <w:szCs w:val="24"/>
              </w:rPr>
            </w:pPr>
            <w:r>
              <w:rPr>
                <w:rFonts w:ascii="Times New Roman" w:hAnsi="Times New Roman"/>
                <w:sz w:val="24"/>
                <w:szCs w:val="24"/>
              </w:rPr>
              <w:t>9</w:t>
            </w:r>
          </w:p>
        </w:tc>
        <w:tc>
          <w:tcPr>
            <w:tcW w:w="6190" w:type="dxa"/>
            <w:tcBorders>
              <w:top w:val="single" w:sz="4" w:space="0" w:color="000000"/>
              <w:left w:val="single" w:sz="4" w:space="0" w:color="000000"/>
              <w:bottom w:val="single" w:sz="4" w:space="0" w:color="000000"/>
            </w:tcBorders>
          </w:tcPr>
          <w:p w:rsidR="00D870D0" w:rsidRDefault="00D870D0" w:rsidP="004370A2">
            <w:pPr>
              <w:tabs>
                <w:tab w:val="left" w:pos="4140"/>
              </w:tabs>
              <w:snapToGrid w:val="0"/>
              <w:spacing w:after="0"/>
              <w:rPr>
                <w:rFonts w:ascii="Times New Roman" w:hAnsi="Times New Roman"/>
                <w:sz w:val="24"/>
                <w:szCs w:val="24"/>
              </w:rPr>
            </w:pPr>
            <w:proofErr w:type="spellStart"/>
            <w:r>
              <w:rPr>
                <w:rFonts w:ascii="Times New Roman" w:hAnsi="Times New Roman"/>
                <w:sz w:val="24"/>
                <w:szCs w:val="24"/>
              </w:rPr>
              <w:t>Велородео</w:t>
            </w:r>
            <w:proofErr w:type="spellEnd"/>
            <w:r>
              <w:rPr>
                <w:rFonts w:ascii="Times New Roman" w:hAnsi="Times New Roman"/>
                <w:sz w:val="24"/>
                <w:szCs w:val="24"/>
              </w:rPr>
              <w:t>. Игра – соревнование на площадке по правилам движения на велосипедах.</w:t>
            </w:r>
          </w:p>
        </w:tc>
        <w:tc>
          <w:tcPr>
            <w:tcW w:w="1824" w:type="dxa"/>
            <w:tcBorders>
              <w:top w:val="single" w:sz="4" w:space="0" w:color="000000"/>
              <w:left w:val="single" w:sz="4" w:space="0" w:color="000000"/>
              <w:bottom w:val="single" w:sz="4" w:space="0" w:color="000000"/>
              <w:right w:val="single" w:sz="4" w:space="0" w:color="000000"/>
            </w:tcBorders>
          </w:tcPr>
          <w:p w:rsidR="00D870D0" w:rsidRDefault="00D870D0" w:rsidP="004370A2">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D870D0" w:rsidTr="004370A2">
        <w:tc>
          <w:tcPr>
            <w:tcW w:w="1188" w:type="dxa"/>
            <w:tcBorders>
              <w:top w:val="single" w:sz="4" w:space="0" w:color="000000"/>
              <w:left w:val="single" w:sz="4" w:space="0" w:color="000000"/>
              <w:bottom w:val="single" w:sz="4" w:space="0" w:color="000000"/>
            </w:tcBorders>
          </w:tcPr>
          <w:p w:rsidR="00D870D0" w:rsidRDefault="00D870D0" w:rsidP="004370A2">
            <w:pPr>
              <w:tabs>
                <w:tab w:val="left" w:pos="4140"/>
              </w:tabs>
              <w:snapToGrid w:val="0"/>
              <w:spacing w:after="0"/>
              <w:jc w:val="center"/>
              <w:rPr>
                <w:rFonts w:ascii="Times New Roman" w:hAnsi="Times New Roman"/>
                <w:sz w:val="24"/>
                <w:szCs w:val="24"/>
              </w:rPr>
            </w:pPr>
            <w:r>
              <w:rPr>
                <w:rFonts w:ascii="Times New Roman" w:hAnsi="Times New Roman"/>
                <w:sz w:val="24"/>
                <w:szCs w:val="24"/>
              </w:rPr>
              <w:t>10</w:t>
            </w:r>
          </w:p>
        </w:tc>
        <w:tc>
          <w:tcPr>
            <w:tcW w:w="6190" w:type="dxa"/>
            <w:tcBorders>
              <w:top w:val="single" w:sz="4" w:space="0" w:color="000000"/>
              <w:left w:val="single" w:sz="4" w:space="0" w:color="000000"/>
              <w:bottom w:val="single" w:sz="4" w:space="0" w:color="000000"/>
            </w:tcBorders>
          </w:tcPr>
          <w:p w:rsidR="00D870D0" w:rsidRDefault="00D870D0" w:rsidP="004370A2">
            <w:pPr>
              <w:tabs>
                <w:tab w:val="left" w:pos="4140"/>
              </w:tabs>
              <w:snapToGrid w:val="0"/>
              <w:spacing w:after="0"/>
              <w:rPr>
                <w:rFonts w:ascii="Times New Roman" w:hAnsi="Times New Roman"/>
                <w:sz w:val="24"/>
                <w:szCs w:val="24"/>
              </w:rPr>
            </w:pPr>
            <w:r>
              <w:rPr>
                <w:rFonts w:ascii="Times New Roman" w:hAnsi="Times New Roman"/>
                <w:sz w:val="24"/>
                <w:szCs w:val="24"/>
              </w:rPr>
              <w:t>Резервное время</w:t>
            </w:r>
          </w:p>
        </w:tc>
        <w:tc>
          <w:tcPr>
            <w:tcW w:w="1824" w:type="dxa"/>
            <w:tcBorders>
              <w:top w:val="single" w:sz="4" w:space="0" w:color="000000"/>
              <w:left w:val="single" w:sz="4" w:space="0" w:color="000000"/>
              <w:bottom w:val="single" w:sz="4" w:space="0" w:color="000000"/>
              <w:right w:val="single" w:sz="4" w:space="0" w:color="000000"/>
            </w:tcBorders>
          </w:tcPr>
          <w:p w:rsidR="00D870D0" w:rsidRDefault="00D870D0" w:rsidP="004370A2">
            <w:pPr>
              <w:tabs>
                <w:tab w:val="left" w:pos="4140"/>
              </w:tabs>
              <w:snapToGrid w:val="0"/>
              <w:spacing w:after="0"/>
              <w:jc w:val="center"/>
              <w:rPr>
                <w:rFonts w:ascii="Times New Roman" w:hAnsi="Times New Roman"/>
                <w:sz w:val="24"/>
                <w:szCs w:val="24"/>
              </w:rPr>
            </w:pPr>
            <w:r>
              <w:rPr>
                <w:rFonts w:ascii="Times New Roman" w:hAnsi="Times New Roman"/>
                <w:sz w:val="24"/>
                <w:szCs w:val="24"/>
              </w:rPr>
              <w:t>4</w:t>
            </w:r>
          </w:p>
        </w:tc>
      </w:tr>
    </w:tbl>
    <w:p w:rsidR="00D870D0" w:rsidRDefault="00D870D0" w:rsidP="004370A2">
      <w:pPr>
        <w:tabs>
          <w:tab w:val="left" w:pos="4140"/>
        </w:tabs>
        <w:ind w:firstLine="540"/>
        <w:jc w:val="center"/>
        <w:rPr>
          <w:rFonts w:ascii="Times New Roman" w:hAnsi="Times New Roman"/>
          <w:sz w:val="24"/>
          <w:szCs w:val="24"/>
        </w:rPr>
      </w:pPr>
    </w:p>
    <w:p w:rsidR="00D870D0" w:rsidRDefault="00D870D0" w:rsidP="004370A2">
      <w:pPr>
        <w:tabs>
          <w:tab w:val="left" w:pos="4140"/>
        </w:tabs>
        <w:ind w:firstLine="540"/>
        <w:jc w:val="center"/>
        <w:rPr>
          <w:rFonts w:ascii="Times New Roman" w:hAnsi="Times New Roman"/>
          <w:b/>
          <w:sz w:val="24"/>
          <w:szCs w:val="24"/>
        </w:rPr>
      </w:pPr>
      <w:r>
        <w:rPr>
          <w:rFonts w:ascii="Times New Roman" w:hAnsi="Times New Roman"/>
          <w:b/>
          <w:sz w:val="24"/>
          <w:szCs w:val="24"/>
        </w:rPr>
        <w:t>4 класса.</w:t>
      </w:r>
    </w:p>
    <w:tbl>
      <w:tblPr>
        <w:tblW w:w="0" w:type="auto"/>
        <w:tblInd w:w="-10" w:type="dxa"/>
        <w:tblLayout w:type="fixed"/>
        <w:tblLook w:val="0000"/>
      </w:tblPr>
      <w:tblGrid>
        <w:gridCol w:w="1188"/>
        <w:gridCol w:w="6520"/>
        <w:gridCol w:w="1824"/>
      </w:tblGrid>
      <w:tr w:rsidR="00D870D0" w:rsidTr="004370A2">
        <w:tc>
          <w:tcPr>
            <w:tcW w:w="1188" w:type="dxa"/>
            <w:tcBorders>
              <w:top w:val="single" w:sz="4" w:space="0" w:color="000000"/>
              <w:left w:val="single" w:sz="4" w:space="0" w:color="000000"/>
              <w:bottom w:val="single" w:sz="4" w:space="0" w:color="000000"/>
            </w:tcBorders>
          </w:tcPr>
          <w:p w:rsidR="00D870D0" w:rsidRDefault="00D870D0" w:rsidP="004370A2">
            <w:pPr>
              <w:tabs>
                <w:tab w:val="left" w:pos="4140"/>
              </w:tabs>
              <w:snapToGrid w:val="0"/>
              <w:spacing w:after="0"/>
              <w:jc w:val="center"/>
              <w:rPr>
                <w:rFonts w:ascii="Times New Roman" w:hAnsi="Times New Roman"/>
                <w:sz w:val="24"/>
                <w:szCs w:val="24"/>
              </w:rPr>
            </w:pPr>
            <w:r>
              <w:rPr>
                <w:rFonts w:ascii="Times New Roman" w:hAnsi="Times New Roman"/>
                <w:sz w:val="24"/>
                <w:szCs w:val="24"/>
              </w:rPr>
              <w:t>№ занятия</w:t>
            </w:r>
          </w:p>
        </w:tc>
        <w:tc>
          <w:tcPr>
            <w:tcW w:w="6520" w:type="dxa"/>
            <w:tcBorders>
              <w:top w:val="single" w:sz="4" w:space="0" w:color="000000"/>
              <w:left w:val="single" w:sz="4" w:space="0" w:color="000000"/>
              <w:bottom w:val="single" w:sz="4" w:space="0" w:color="000000"/>
            </w:tcBorders>
          </w:tcPr>
          <w:p w:rsidR="00D870D0" w:rsidRDefault="00D870D0" w:rsidP="004370A2">
            <w:pPr>
              <w:tabs>
                <w:tab w:val="left" w:pos="4140"/>
              </w:tabs>
              <w:snapToGrid w:val="0"/>
              <w:spacing w:after="0"/>
              <w:jc w:val="center"/>
              <w:rPr>
                <w:rFonts w:ascii="Times New Roman" w:hAnsi="Times New Roman"/>
                <w:sz w:val="24"/>
                <w:szCs w:val="24"/>
              </w:rPr>
            </w:pPr>
            <w:r>
              <w:rPr>
                <w:rFonts w:ascii="Times New Roman" w:hAnsi="Times New Roman"/>
                <w:sz w:val="24"/>
                <w:szCs w:val="24"/>
              </w:rPr>
              <w:t>Тема</w:t>
            </w:r>
          </w:p>
        </w:tc>
        <w:tc>
          <w:tcPr>
            <w:tcW w:w="1824" w:type="dxa"/>
            <w:tcBorders>
              <w:top w:val="single" w:sz="4" w:space="0" w:color="000000"/>
              <w:left w:val="single" w:sz="4" w:space="0" w:color="000000"/>
              <w:bottom w:val="single" w:sz="4" w:space="0" w:color="000000"/>
              <w:right w:val="single" w:sz="4" w:space="0" w:color="000000"/>
            </w:tcBorders>
          </w:tcPr>
          <w:p w:rsidR="00D870D0" w:rsidRDefault="00D870D0" w:rsidP="004370A2">
            <w:pPr>
              <w:tabs>
                <w:tab w:val="left" w:pos="4140"/>
              </w:tabs>
              <w:snapToGrid w:val="0"/>
              <w:spacing w:after="0"/>
              <w:jc w:val="center"/>
              <w:rPr>
                <w:rFonts w:ascii="Times New Roman" w:hAnsi="Times New Roman"/>
                <w:sz w:val="24"/>
                <w:szCs w:val="24"/>
              </w:rPr>
            </w:pPr>
            <w:r>
              <w:rPr>
                <w:rFonts w:ascii="Times New Roman" w:hAnsi="Times New Roman"/>
                <w:sz w:val="24"/>
                <w:szCs w:val="24"/>
              </w:rPr>
              <w:t>Количество часов</w:t>
            </w:r>
          </w:p>
        </w:tc>
      </w:tr>
      <w:tr w:rsidR="00D870D0" w:rsidTr="004370A2">
        <w:tc>
          <w:tcPr>
            <w:tcW w:w="1188" w:type="dxa"/>
            <w:tcBorders>
              <w:top w:val="single" w:sz="4" w:space="0" w:color="000000"/>
              <w:left w:val="single" w:sz="4" w:space="0" w:color="000000"/>
              <w:bottom w:val="single" w:sz="4" w:space="0" w:color="000000"/>
            </w:tcBorders>
          </w:tcPr>
          <w:p w:rsidR="00D870D0" w:rsidRDefault="00D870D0" w:rsidP="004370A2">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c>
          <w:tcPr>
            <w:tcW w:w="6520" w:type="dxa"/>
            <w:tcBorders>
              <w:top w:val="single" w:sz="4" w:space="0" w:color="000000"/>
              <w:left w:val="single" w:sz="4" w:space="0" w:color="000000"/>
              <w:bottom w:val="single" w:sz="4" w:space="0" w:color="000000"/>
            </w:tcBorders>
          </w:tcPr>
          <w:p w:rsidR="00D870D0" w:rsidRDefault="00D870D0" w:rsidP="004370A2">
            <w:pPr>
              <w:tabs>
                <w:tab w:val="left" w:pos="4140"/>
              </w:tabs>
              <w:snapToGrid w:val="0"/>
              <w:spacing w:after="0"/>
              <w:rPr>
                <w:rFonts w:ascii="Times New Roman" w:hAnsi="Times New Roman"/>
                <w:sz w:val="24"/>
                <w:szCs w:val="24"/>
              </w:rPr>
            </w:pPr>
            <w:r>
              <w:rPr>
                <w:rFonts w:ascii="Times New Roman" w:hAnsi="Times New Roman"/>
                <w:sz w:val="24"/>
                <w:szCs w:val="24"/>
              </w:rPr>
              <w:t>Наш путь в школу и новые маршруты.</w:t>
            </w:r>
          </w:p>
        </w:tc>
        <w:tc>
          <w:tcPr>
            <w:tcW w:w="1824" w:type="dxa"/>
            <w:tcBorders>
              <w:top w:val="single" w:sz="4" w:space="0" w:color="000000"/>
              <w:left w:val="single" w:sz="4" w:space="0" w:color="000000"/>
              <w:bottom w:val="single" w:sz="4" w:space="0" w:color="000000"/>
              <w:right w:val="single" w:sz="4" w:space="0" w:color="000000"/>
            </w:tcBorders>
          </w:tcPr>
          <w:p w:rsidR="00D870D0" w:rsidRDefault="00D870D0" w:rsidP="004370A2">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D870D0" w:rsidTr="004370A2">
        <w:tc>
          <w:tcPr>
            <w:tcW w:w="1188" w:type="dxa"/>
            <w:tcBorders>
              <w:top w:val="single" w:sz="4" w:space="0" w:color="000000"/>
              <w:left w:val="single" w:sz="4" w:space="0" w:color="000000"/>
              <w:bottom w:val="single" w:sz="4" w:space="0" w:color="000000"/>
            </w:tcBorders>
          </w:tcPr>
          <w:p w:rsidR="00D870D0" w:rsidRDefault="00D870D0" w:rsidP="004370A2">
            <w:pPr>
              <w:tabs>
                <w:tab w:val="left" w:pos="4140"/>
              </w:tabs>
              <w:snapToGrid w:val="0"/>
              <w:spacing w:after="0"/>
              <w:jc w:val="center"/>
              <w:rPr>
                <w:rFonts w:ascii="Times New Roman" w:hAnsi="Times New Roman"/>
                <w:sz w:val="24"/>
                <w:szCs w:val="24"/>
              </w:rPr>
            </w:pPr>
            <w:r>
              <w:rPr>
                <w:rFonts w:ascii="Times New Roman" w:hAnsi="Times New Roman"/>
                <w:sz w:val="24"/>
                <w:szCs w:val="24"/>
              </w:rPr>
              <w:t>2</w:t>
            </w:r>
          </w:p>
        </w:tc>
        <w:tc>
          <w:tcPr>
            <w:tcW w:w="6520" w:type="dxa"/>
            <w:tcBorders>
              <w:top w:val="single" w:sz="4" w:space="0" w:color="000000"/>
              <w:left w:val="single" w:sz="4" w:space="0" w:color="000000"/>
              <w:bottom w:val="single" w:sz="4" w:space="0" w:color="000000"/>
            </w:tcBorders>
          </w:tcPr>
          <w:p w:rsidR="00D870D0" w:rsidRDefault="00D870D0" w:rsidP="004370A2">
            <w:pPr>
              <w:tabs>
                <w:tab w:val="left" w:pos="4140"/>
              </w:tabs>
              <w:snapToGrid w:val="0"/>
              <w:spacing w:after="0"/>
              <w:rPr>
                <w:rFonts w:ascii="Times New Roman" w:hAnsi="Times New Roman"/>
                <w:sz w:val="24"/>
                <w:szCs w:val="24"/>
              </w:rPr>
            </w:pPr>
            <w:r>
              <w:rPr>
                <w:rFonts w:ascii="Times New Roman" w:hAnsi="Times New Roman"/>
                <w:sz w:val="24"/>
                <w:szCs w:val="24"/>
              </w:rPr>
              <w:t>Причины дорожно-транспортных происшествий.</w:t>
            </w:r>
          </w:p>
        </w:tc>
        <w:tc>
          <w:tcPr>
            <w:tcW w:w="1824" w:type="dxa"/>
            <w:tcBorders>
              <w:top w:val="single" w:sz="4" w:space="0" w:color="000000"/>
              <w:left w:val="single" w:sz="4" w:space="0" w:color="000000"/>
              <w:bottom w:val="single" w:sz="4" w:space="0" w:color="000000"/>
              <w:right w:val="single" w:sz="4" w:space="0" w:color="000000"/>
            </w:tcBorders>
          </w:tcPr>
          <w:p w:rsidR="00D870D0" w:rsidRDefault="00D870D0" w:rsidP="004370A2">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D870D0" w:rsidTr="004370A2">
        <w:tc>
          <w:tcPr>
            <w:tcW w:w="1188" w:type="dxa"/>
            <w:tcBorders>
              <w:top w:val="single" w:sz="4" w:space="0" w:color="000000"/>
              <w:left w:val="single" w:sz="4" w:space="0" w:color="000000"/>
              <w:bottom w:val="single" w:sz="4" w:space="0" w:color="000000"/>
            </w:tcBorders>
          </w:tcPr>
          <w:p w:rsidR="00D870D0" w:rsidRDefault="00D870D0" w:rsidP="004370A2">
            <w:pPr>
              <w:tabs>
                <w:tab w:val="left" w:pos="4140"/>
              </w:tabs>
              <w:snapToGrid w:val="0"/>
              <w:spacing w:after="0"/>
              <w:jc w:val="center"/>
              <w:rPr>
                <w:rFonts w:ascii="Times New Roman" w:hAnsi="Times New Roman"/>
                <w:sz w:val="24"/>
                <w:szCs w:val="24"/>
              </w:rPr>
            </w:pPr>
            <w:r>
              <w:rPr>
                <w:rFonts w:ascii="Times New Roman" w:hAnsi="Times New Roman"/>
                <w:sz w:val="24"/>
                <w:szCs w:val="24"/>
              </w:rPr>
              <w:t>3</w:t>
            </w:r>
          </w:p>
        </w:tc>
        <w:tc>
          <w:tcPr>
            <w:tcW w:w="6520" w:type="dxa"/>
            <w:tcBorders>
              <w:top w:val="single" w:sz="4" w:space="0" w:color="000000"/>
              <w:left w:val="single" w:sz="4" w:space="0" w:color="000000"/>
              <w:bottom w:val="single" w:sz="4" w:space="0" w:color="000000"/>
            </w:tcBorders>
          </w:tcPr>
          <w:p w:rsidR="00D870D0" w:rsidRDefault="00D870D0" w:rsidP="004370A2">
            <w:pPr>
              <w:tabs>
                <w:tab w:val="left" w:pos="4140"/>
              </w:tabs>
              <w:snapToGrid w:val="0"/>
              <w:spacing w:after="0"/>
              <w:rPr>
                <w:rFonts w:ascii="Times New Roman" w:hAnsi="Times New Roman"/>
                <w:sz w:val="24"/>
                <w:szCs w:val="24"/>
              </w:rPr>
            </w:pPr>
            <w:r>
              <w:rPr>
                <w:rFonts w:ascii="Times New Roman" w:hAnsi="Times New Roman"/>
                <w:sz w:val="24"/>
                <w:szCs w:val="24"/>
              </w:rPr>
              <w:t>Движение учащихся группами и в колонне.</w:t>
            </w:r>
          </w:p>
        </w:tc>
        <w:tc>
          <w:tcPr>
            <w:tcW w:w="1824" w:type="dxa"/>
            <w:tcBorders>
              <w:top w:val="single" w:sz="4" w:space="0" w:color="000000"/>
              <w:left w:val="single" w:sz="4" w:space="0" w:color="000000"/>
              <w:bottom w:val="single" w:sz="4" w:space="0" w:color="000000"/>
              <w:right w:val="single" w:sz="4" w:space="0" w:color="000000"/>
            </w:tcBorders>
          </w:tcPr>
          <w:p w:rsidR="00D870D0" w:rsidRDefault="00D870D0" w:rsidP="004370A2">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D870D0" w:rsidTr="004370A2">
        <w:tc>
          <w:tcPr>
            <w:tcW w:w="1188" w:type="dxa"/>
            <w:tcBorders>
              <w:top w:val="single" w:sz="4" w:space="0" w:color="000000"/>
              <w:left w:val="single" w:sz="4" w:space="0" w:color="000000"/>
              <w:bottom w:val="single" w:sz="4" w:space="0" w:color="000000"/>
            </w:tcBorders>
          </w:tcPr>
          <w:p w:rsidR="00D870D0" w:rsidRDefault="00D870D0" w:rsidP="004370A2">
            <w:pPr>
              <w:tabs>
                <w:tab w:val="left" w:pos="4140"/>
              </w:tabs>
              <w:snapToGrid w:val="0"/>
              <w:spacing w:after="0"/>
              <w:jc w:val="center"/>
              <w:rPr>
                <w:rFonts w:ascii="Times New Roman" w:hAnsi="Times New Roman"/>
                <w:sz w:val="24"/>
                <w:szCs w:val="24"/>
              </w:rPr>
            </w:pPr>
            <w:r>
              <w:rPr>
                <w:rFonts w:ascii="Times New Roman" w:hAnsi="Times New Roman"/>
                <w:sz w:val="24"/>
                <w:szCs w:val="24"/>
              </w:rPr>
              <w:t>4</w:t>
            </w:r>
          </w:p>
        </w:tc>
        <w:tc>
          <w:tcPr>
            <w:tcW w:w="6520" w:type="dxa"/>
            <w:tcBorders>
              <w:top w:val="single" w:sz="4" w:space="0" w:color="000000"/>
              <w:left w:val="single" w:sz="4" w:space="0" w:color="000000"/>
              <w:bottom w:val="single" w:sz="4" w:space="0" w:color="000000"/>
            </w:tcBorders>
          </w:tcPr>
          <w:p w:rsidR="00D870D0" w:rsidRDefault="00D870D0" w:rsidP="004370A2">
            <w:pPr>
              <w:tabs>
                <w:tab w:val="left" w:pos="4140"/>
              </w:tabs>
              <w:snapToGrid w:val="0"/>
              <w:spacing w:after="0"/>
              <w:rPr>
                <w:rFonts w:ascii="Times New Roman" w:hAnsi="Times New Roman"/>
                <w:sz w:val="24"/>
                <w:szCs w:val="24"/>
              </w:rPr>
            </w:pPr>
            <w:r>
              <w:rPr>
                <w:rFonts w:ascii="Times New Roman" w:hAnsi="Times New Roman"/>
                <w:sz w:val="24"/>
                <w:szCs w:val="24"/>
              </w:rPr>
              <w:t>Труд водителя.</w:t>
            </w:r>
          </w:p>
        </w:tc>
        <w:tc>
          <w:tcPr>
            <w:tcW w:w="1824" w:type="dxa"/>
            <w:tcBorders>
              <w:top w:val="single" w:sz="4" w:space="0" w:color="000000"/>
              <w:left w:val="single" w:sz="4" w:space="0" w:color="000000"/>
              <w:bottom w:val="single" w:sz="4" w:space="0" w:color="000000"/>
              <w:right w:val="single" w:sz="4" w:space="0" w:color="000000"/>
            </w:tcBorders>
          </w:tcPr>
          <w:p w:rsidR="00D870D0" w:rsidRDefault="00D870D0" w:rsidP="004370A2">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D870D0" w:rsidTr="004370A2">
        <w:tc>
          <w:tcPr>
            <w:tcW w:w="1188" w:type="dxa"/>
            <w:tcBorders>
              <w:top w:val="single" w:sz="4" w:space="0" w:color="000000"/>
              <w:left w:val="single" w:sz="4" w:space="0" w:color="000000"/>
              <w:bottom w:val="single" w:sz="4" w:space="0" w:color="000000"/>
            </w:tcBorders>
          </w:tcPr>
          <w:p w:rsidR="00D870D0" w:rsidRDefault="00D870D0" w:rsidP="004370A2">
            <w:pPr>
              <w:tabs>
                <w:tab w:val="left" w:pos="4140"/>
              </w:tabs>
              <w:snapToGrid w:val="0"/>
              <w:spacing w:after="0"/>
              <w:jc w:val="center"/>
              <w:rPr>
                <w:rFonts w:ascii="Times New Roman" w:hAnsi="Times New Roman"/>
                <w:sz w:val="24"/>
                <w:szCs w:val="24"/>
              </w:rPr>
            </w:pPr>
            <w:r>
              <w:rPr>
                <w:rFonts w:ascii="Times New Roman" w:hAnsi="Times New Roman"/>
                <w:sz w:val="24"/>
                <w:szCs w:val="24"/>
              </w:rPr>
              <w:t>5</w:t>
            </w:r>
          </w:p>
        </w:tc>
        <w:tc>
          <w:tcPr>
            <w:tcW w:w="6520" w:type="dxa"/>
            <w:tcBorders>
              <w:top w:val="single" w:sz="4" w:space="0" w:color="000000"/>
              <w:left w:val="single" w:sz="4" w:space="0" w:color="000000"/>
              <w:bottom w:val="single" w:sz="4" w:space="0" w:color="000000"/>
            </w:tcBorders>
          </w:tcPr>
          <w:p w:rsidR="00D870D0" w:rsidRDefault="00D870D0" w:rsidP="004370A2">
            <w:pPr>
              <w:tabs>
                <w:tab w:val="left" w:pos="4140"/>
              </w:tabs>
              <w:snapToGrid w:val="0"/>
              <w:spacing w:after="0"/>
              <w:rPr>
                <w:rFonts w:ascii="Times New Roman" w:hAnsi="Times New Roman"/>
                <w:sz w:val="24"/>
                <w:szCs w:val="24"/>
              </w:rPr>
            </w:pPr>
            <w:r>
              <w:rPr>
                <w:rFonts w:ascii="Times New Roman" w:hAnsi="Times New Roman"/>
                <w:sz w:val="24"/>
                <w:szCs w:val="24"/>
              </w:rPr>
              <w:t>Перевозка учащихся на грузовых автомобилях.</w:t>
            </w:r>
          </w:p>
        </w:tc>
        <w:tc>
          <w:tcPr>
            <w:tcW w:w="1824" w:type="dxa"/>
            <w:tcBorders>
              <w:top w:val="single" w:sz="4" w:space="0" w:color="000000"/>
              <w:left w:val="single" w:sz="4" w:space="0" w:color="000000"/>
              <w:bottom w:val="single" w:sz="4" w:space="0" w:color="000000"/>
              <w:right w:val="single" w:sz="4" w:space="0" w:color="000000"/>
            </w:tcBorders>
          </w:tcPr>
          <w:p w:rsidR="00D870D0" w:rsidRDefault="00D870D0" w:rsidP="004370A2">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D870D0" w:rsidTr="004370A2">
        <w:tc>
          <w:tcPr>
            <w:tcW w:w="1188" w:type="dxa"/>
            <w:tcBorders>
              <w:top w:val="single" w:sz="4" w:space="0" w:color="000000"/>
              <w:left w:val="single" w:sz="4" w:space="0" w:color="000000"/>
              <w:bottom w:val="single" w:sz="4" w:space="0" w:color="000000"/>
            </w:tcBorders>
          </w:tcPr>
          <w:p w:rsidR="00D870D0" w:rsidRDefault="00D870D0" w:rsidP="004370A2">
            <w:pPr>
              <w:tabs>
                <w:tab w:val="left" w:pos="4140"/>
              </w:tabs>
              <w:snapToGrid w:val="0"/>
              <w:spacing w:after="0"/>
              <w:jc w:val="center"/>
              <w:rPr>
                <w:rFonts w:ascii="Times New Roman" w:hAnsi="Times New Roman"/>
                <w:sz w:val="24"/>
                <w:szCs w:val="24"/>
              </w:rPr>
            </w:pPr>
            <w:r>
              <w:rPr>
                <w:rFonts w:ascii="Times New Roman" w:hAnsi="Times New Roman"/>
                <w:sz w:val="24"/>
                <w:szCs w:val="24"/>
              </w:rPr>
              <w:t>6</w:t>
            </w:r>
          </w:p>
        </w:tc>
        <w:tc>
          <w:tcPr>
            <w:tcW w:w="6520" w:type="dxa"/>
            <w:tcBorders>
              <w:top w:val="single" w:sz="4" w:space="0" w:color="000000"/>
              <w:left w:val="single" w:sz="4" w:space="0" w:color="000000"/>
              <w:bottom w:val="single" w:sz="4" w:space="0" w:color="000000"/>
            </w:tcBorders>
          </w:tcPr>
          <w:p w:rsidR="00D870D0" w:rsidRDefault="00D870D0" w:rsidP="004370A2">
            <w:pPr>
              <w:tabs>
                <w:tab w:val="left" w:pos="4140"/>
              </w:tabs>
              <w:snapToGrid w:val="0"/>
              <w:spacing w:after="0"/>
              <w:rPr>
                <w:rFonts w:ascii="Times New Roman" w:hAnsi="Times New Roman"/>
                <w:sz w:val="24"/>
                <w:szCs w:val="24"/>
              </w:rPr>
            </w:pPr>
            <w:r>
              <w:rPr>
                <w:rFonts w:ascii="Times New Roman" w:hAnsi="Times New Roman"/>
                <w:sz w:val="24"/>
                <w:szCs w:val="24"/>
              </w:rPr>
              <w:t>Предупредительные сигналы водителей.</w:t>
            </w:r>
          </w:p>
        </w:tc>
        <w:tc>
          <w:tcPr>
            <w:tcW w:w="1824" w:type="dxa"/>
            <w:tcBorders>
              <w:top w:val="single" w:sz="4" w:space="0" w:color="000000"/>
              <w:left w:val="single" w:sz="4" w:space="0" w:color="000000"/>
              <w:bottom w:val="single" w:sz="4" w:space="0" w:color="000000"/>
              <w:right w:val="single" w:sz="4" w:space="0" w:color="000000"/>
            </w:tcBorders>
          </w:tcPr>
          <w:p w:rsidR="00D870D0" w:rsidRDefault="00D870D0" w:rsidP="004370A2">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D870D0" w:rsidTr="004370A2">
        <w:tc>
          <w:tcPr>
            <w:tcW w:w="1188" w:type="dxa"/>
            <w:tcBorders>
              <w:top w:val="single" w:sz="4" w:space="0" w:color="000000"/>
              <w:left w:val="single" w:sz="4" w:space="0" w:color="000000"/>
              <w:bottom w:val="single" w:sz="4" w:space="0" w:color="000000"/>
            </w:tcBorders>
          </w:tcPr>
          <w:p w:rsidR="00D870D0" w:rsidRDefault="00D870D0" w:rsidP="004370A2">
            <w:pPr>
              <w:tabs>
                <w:tab w:val="left" w:pos="4140"/>
              </w:tabs>
              <w:snapToGrid w:val="0"/>
              <w:spacing w:after="0"/>
              <w:jc w:val="center"/>
              <w:rPr>
                <w:rFonts w:ascii="Times New Roman" w:hAnsi="Times New Roman"/>
                <w:sz w:val="24"/>
                <w:szCs w:val="24"/>
              </w:rPr>
            </w:pPr>
            <w:r>
              <w:rPr>
                <w:rFonts w:ascii="Times New Roman" w:hAnsi="Times New Roman"/>
                <w:sz w:val="24"/>
                <w:szCs w:val="24"/>
              </w:rPr>
              <w:t>7</w:t>
            </w:r>
          </w:p>
        </w:tc>
        <w:tc>
          <w:tcPr>
            <w:tcW w:w="6520" w:type="dxa"/>
            <w:tcBorders>
              <w:top w:val="single" w:sz="4" w:space="0" w:color="000000"/>
              <w:left w:val="single" w:sz="4" w:space="0" w:color="000000"/>
              <w:bottom w:val="single" w:sz="4" w:space="0" w:color="000000"/>
            </w:tcBorders>
          </w:tcPr>
          <w:p w:rsidR="00D870D0" w:rsidRDefault="00D870D0" w:rsidP="004370A2">
            <w:pPr>
              <w:tabs>
                <w:tab w:val="left" w:pos="4140"/>
              </w:tabs>
              <w:snapToGrid w:val="0"/>
              <w:spacing w:after="0"/>
              <w:rPr>
                <w:rFonts w:ascii="Times New Roman" w:hAnsi="Times New Roman"/>
                <w:sz w:val="24"/>
                <w:szCs w:val="24"/>
              </w:rPr>
            </w:pPr>
            <w:r>
              <w:rPr>
                <w:rFonts w:ascii="Times New Roman" w:hAnsi="Times New Roman"/>
                <w:sz w:val="24"/>
                <w:szCs w:val="24"/>
              </w:rPr>
              <w:t>Оборудование автомобилей и мотоциклов специальными сигналами.</w:t>
            </w:r>
          </w:p>
        </w:tc>
        <w:tc>
          <w:tcPr>
            <w:tcW w:w="1824" w:type="dxa"/>
            <w:tcBorders>
              <w:top w:val="single" w:sz="4" w:space="0" w:color="000000"/>
              <w:left w:val="single" w:sz="4" w:space="0" w:color="000000"/>
              <w:bottom w:val="single" w:sz="4" w:space="0" w:color="000000"/>
              <w:right w:val="single" w:sz="4" w:space="0" w:color="000000"/>
            </w:tcBorders>
          </w:tcPr>
          <w:p w:rsidR="00D870D0" w:rsidRDefault="00D870D0" w:rsidP="004370A2">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D870D0" w:rsidTr="004370A2">
        <w:tc>
          <w:tcPr>
            <w:tcW w:w="1188" w:type="dxa"/>
            <w:tcBorders>
              <w:top w:val="single" w:sz="4" w:space="0" w:color="000000"/>
              <w:left w:val="single" w:sz="4" w:space="0" w:color="000000"/>
              <w:bottom w:val="single" w:sz="4" w:space="0" w:color="000000"/>
            </w:tcBorders>
          </w:tcPr>
          <w:p w:rsidR="00D870D0" w:rsidRDefault="00D870D0" w:rsidP="004370A2">
            <w:pPr>
              <w:tabs>
                <w:tab w:val="left" w:pos="4140"/>
              </w:tabs>
              <w:snapToGrid w:val="0"/>
              <w:spacing w:after="0"/>
              <w:jc w:val="center"/>
              <w:rPr>
                <w:rFonts w:ascii="Times New Roman" w:hAnsi="Times New Roman"/>
                <w:sz w:val="24"/>
                <w:szCs w:val="24"/>
              </w:rPr>
            </w:pPr>
            <w:r>
              <w:rPr>
                <w:rFonts w:ascii="Times New Roman" w:hAnsi="Times New Roman"/>
                <w:sz w:val="24"/>
                <w:szCs w:val="24"/>
              </w:rPr>
              <w:t>8</w:t>
            </w:r>
          </w:p>
        </w:tc>
        <w:tc>
          <w:tcPr>
            <w:tcW w:w="6520" w:type="dxa"/>
            <w:tcBorders>
              <w:top w:val="single" w:sz="4" w:space="0" w:color="000000"/>
              <w:left w:val="single" w:sz="4" w:space="0" w:color="000000"/>
              <w:bottom w:val="single" w:sz="4" w:space="0" w:color="000000"/>
            </w:tcBorders>
          </w:tcPr>
          <w:p w:rsidR="00D870D0" w:rsidRDefault="00D870D0" w:rsidP="004370A2">
            <w:pPr>
              <w:tabs>
                <w:tab w:val="left" w:pos="4140"/>
              </w:tabs>
              <w:snapToGrid w:val="0"/>
              <w:spacing w:after="0"/>
              <w:rPr>
                <w:rFonts w:ascii="Times New Roman" w:hAnsi="Times New Roman"/>
                <w:sz w:val="24"/>
                <w:szCs w:val="24"/>
              </w:rPr>
            </w:pPr>
            <w:r>
              <w:rPr>
                <w:rFonts w:ascii="Times New Roman" w:hAnsi="Times New Roman"/>
                <w:sz w:val="24"/>
                <w:szCs w:val="24"/>
              </w:rPr>
              <w:t>На железной дороге.</w:t>
            </w:r>
          </w:p>
        </w:tc>
        <w:tc>
          <w:tcPr>
            <w:tcW w:w="1824" w:type="dxa"/>
            <w:tcBorders>
              <w:top w:val="single" w:sz="4" w:space="0" w:color="000000"/>
              <w:left w:val="single" w:sz="4" w:space="0" w:color="000000"/>
              <w:bottom w:val="single" w:sz="4" w:space="0" w:color="000000"/>
              <w:right w:val="single" w:sz="4" w:space="0" w:color="000000"/>
            </w:tcBorders>
          </w:tcPr>
          <w:p w:rsidR="00D870D0" w:rsidRDefault="00D870D0" w:rsidP="004370A2">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D870D0" w:rsidTr="004370A2">
        <w:tc>
          <w:tcPr>
            <w:tcW w:w="1188" w:type="dxa"/>
            <w:tcBorders>
              <w:top w:val="single" w:sz="4" w:space="0" w:color="000000"/>
              <w:left w:val="single" w:sz="4" w:space="0" w:color="000000"/>
              <w:bottom w:val="single" w:sz="4" w:space="0" w:color="000000"/>
            </w:tcBorders>
          </w:tcPr>
          <w:p w:rsidR="00D870D0" w:rsidRDefault="00D870D0" w:rsidP="004370A2">
            <w:pPr>
              <w:tabs>
                <w:tab w:val="left" w:pos="4140"/>
              </w:tabs>
              <w:snapToGrid w:val="0"/>
              <w:spacing w:after="0"/>
              <w:jc w:val="center"/>
              <w:rPr>
                <w:rFonts w:ascii="Times New Roman" w:hAnsi="Times New Roman"/>
                <w:sz w:val="24"/>
                <w:szCs w:val="24"/>
              </w:rPr>
            </w:pPr>
            <w:r>
              <w:rPr>
                <w:rFonts w:ascii="Times New Roman" w:hAnsi="Times New Roman"/>
                <w:sz w:val="24"/>
                <w:szCs w:val="24"/>
              </w:rPr>
              <w:t>9</w:t>
            </w:r>
          </w:p>
        </w:tc>
        <w:tc>
          <w:tcPr>
            <w:tcW w:w="6520" w:type="dxa"/>
            <w:tcBorders>
              <w:top w:val="single" w:sz="4" w:space="0" w:color="000000"/>
              <w:left w:val="single" w:sz="4" w:space="0" w:color="000000"/>
              <w:bottom w:val="single" w:sz="4" w:space="0" w:color="000000"/>
            </w:tcBorders>
          </w:tcPr>
          <w:p w:rsidR="00D870D0" w:rsidRDefault="00D870D0" w:rsidP="004370A2">
            <w:pPr>
              <w:tabs>
                <w:tab w:val="left" w:pos="4140"/>
              </w:tabs>
              <w:snapToGrid w:val="0"/>
              <w:spacing w:after="0"/>
              <w:rPr>
                <w:rFonts w:ascii="Times New Roman" w:hAnsi="Times New Roman"/>
                <w:sz w:val="24"/>
                <w:szCs w:val="24"/>
              </w:rPr>
            </w:pPr>
            <w:r>
              <w:rPr>
                <w:rFonts w:ascii="Times New Roman" w:hAnsi="Times New Roman"/>
                <w:sz w:val="24"/>
                <w:szCs w:val="24"/>
              </w:rPr>
              <w:t>Практические занятия на специально размеченной площадке.</w:t>
            </w:r>
          </w:p>
        </w:tc>
        <w:tc>
          <w:tcPr>
            <w:tcW w:w="1824" w:type="dxa"/>
            <w:tcBorders>
              <w:top w:val="single" w:sz="4" w:space="0" w:color="000000"/>
              <w:left w:val="single" w:sz="4" w:space="0" w:color="000000"/>
              <w:bottom w:val="single" w:sz="4" w:space="0" w:color="000000"/>
              <w:right w:val="single" w:sz="4" w:space="0" w:color="000000"/>
            </w:tcBorders>
          </w:tcPr>
          <w:p w:rsidR="00D870D0" w:rsidRDefault="00D870D0" w:rsidP="004370A2">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D870D0" w:rsidTr="004370A2">
        <w:tc>
          <w:tcPr>
            <w:tcW w:w="1188" w:type="dxa"/>
            <w:tcBorders>
              <w:top w:val="single" w:sz="4" w:space="0" w:color="000000"/>
              <w:left w:val="single" w:sz="4" w:space="0" w:color="000000"/>
              <w:bottom w:val="single" w:sz="4" w:space="0" w:color="000000"/>
            </w:tcBorders>
          </w:tcPr>
          <w:p w:rsidR="00D870D0" w:rsidRDefault="00D870D0" w:rsidP="004370A2">
            <w:pPr>
              <w:tabs>
                <w:tab w:val="left" w:pos="4140"/>
              </w:tabs>
              <w:snapToGrid w:val="0"/>
              <w:spacing w:after="0"/>
              <w:jc w:val="center"/>
              <w:rPr>
                <w:rFonts w:ascii="Times New Roman" w:hAnsi="Times New Roman"/>
                <w:sz w:val="24"/>
                <w:szCs w:val="24"/>
              </w:rPr>
            </w:pPr>
            <w:r>
              <w:rPr>
                <w:rFonts w:ascii="Times New Roman" w:hAnsi="Times New Roman"/>
                <w:sz w:val="24"/>
                <w:szCs w:val="24"/>
              </w:rPr>
              <w:t>10</w:t>
            </w:r>
          </w:p>
        </w:tc>
        <w:tc>
          <w:tcPr>
            <w:tcW w:w="6520" w:type="dxa"/>
            <w:tcBorders>
              <w:top w:val="single" w:sz="4" w:space="0" w:color="000000"/>
              <w:left w:val="single" w:sz="4" w:space="0" w:color="000000"/>
              <w:bottom w:val="single" w:sz="4" w:space="0" w:color="000000"/>
            </w:tcBorders>
          </w:tcPr>
          <w:p w:rsidR="00D870D0" w:rsidRDefault="00D870D0" w:rsidP="004370A2">
            <w:pPr>
              <w:tabs>
                <w:tab w:val="left" w:pos="4140"/>
              </w:tabs>
              <w:snapToGrid w:val="0"/>
              <w:spacing w:after="0"/>
              <w:rPr>
                <w:rFonts w:ascii="Times New Roman" w:hAnsi="Times New Roman"/>
                <w:sz w:val="24"/>
                <w:szCs w:val="24"/>
              </w:rPr>
            </w:pPr>
            <w:r>
              <w:rPr>
                <w:rFonts w:ascii="Times New Roman" w:hAnsi="Times New Roman"/>
                <w:sz w:val="24"/>
                <w:szCs w:val="24"/>
              </w:rPr>
              <w:t>Резервное время</w:t>
            </w:r>
          </w:p>
        </w:tc>
        <w:tc>
          <w:tcPr>
            <w:tcW w:w="1824" w:type="dxa"/>
            <w:tcBorders>
              <w:top w:val="single" w:sz="4" w:space="0" w:color="000000"/>
              <w:left w:val="single" w:sz="4" w:space="0" w:color="000000"/>
              <w:bottom w:val="single" w:sz="4" w:space="0" w:color="000000"/>
              <w:right w:val="single" w:sz="4" w:space="0" w:color="000000"/>
            </w:tcBorders>
          </w:tcPr>
          <w:p w:rsidR="00D870D0" w:rsidRDefault="00D870D0" w:rsidP="004370A2">
            <w:pPr>
              <w:tabs>
                <w:tab w:val="left" w:pos="4140"/>
              </w:tabs>
              <w:snapToGrid w:val="0"/>
              <w:spacing w:after="0"/>
              <w:jc w:val="center"/>
              <w:rPr>
                <w:rFonts w:ascii="Times New Roman" w:hAnsi="Times New Roman"/>
                <w:sz w:val="24"/>
                <w:szCs w:val="24"/>
              </w:rPr>
            </w:pPr>
            <w:r>
              <w:rPr>
                <w:rFonts w:ascii="Times New Roman" w:hAnsi="Times New Roman"/>
                <w:sz w:val="24"/>
                <w:szCs w:val="24"/>
              </w:rPr>
              <w:t>4</w:t>
            </w:r>
          </w:p>
        </w:tc>
      </w:tr>
    </w:tbl>
    <w:p w:rsidR="00D870D0" w:rsidRPr="00885E21" w:rsidRDefault="00D870D0" w:rsidP="0012662A">
      <w:pPr>
        <w:widowControl w:val="0"/>
        <w:shd w:val="clear" w:color="auto" w:fill="FFFFFF"/>
        <w:suppressAutoHyphens w:val="0"/>
        <w:autoSpaceDE w:val="0"/>
        <w:autoSpaceDN w:val="0"/>
        <w:adjustRightInd w:val="0"/>
        <w:spacing w:before="58" w:after="0" w:line="240" w:lineRule="auto"/>
        <w:ind w:right="101"/>
        <w:rPr>
          <w:rFonts w:ascii="Times New Roman" w:hAnsi="Times New Roman" w:cs="Times New Roman"/>
          <w:b/>
          <w:bCs/>
          <w:color w:val="FF0000"/>
          <w:sz w:val="24"/>
          <w:szCs w:val="24"/>
          <w:lang w:eastAsia="ru-RU"/>
        </w:rPr>
      </w:pPr>
    </w:p>
    <w:p w:rsidR="00D870D0" w:rsidRPr="00885E21" w:rsidRDefault="00D870D0" w:rsidP="0012662A">
      <w:pPr>
        <w:widowControl w:val="0"/>
        <w:suppressAutoHyphens w:val="0"/>
        <w:autoSpaceDE w:val="0"/>
        <w:autoSpaceDN w:val="0"/>
        <w:adjustRightInd w:val="0"/>
        <w:spacing w:after="0" w:line="240" w:lineRule="auto"/>
        <w:jc w:val="center"/>
        <w:rPr>
          <w:rFonts w:ascii="Times New Roman" w:hAnsi="Times New Roman" w:cs="Times New Roman"/>
          <w:b/>
          <w:bCs/>
          <w:color w:val="FF0000"/>
          <w:sz w:val="24"/>
          <w:szCs w:val="24"/>
          <w:lang w:eastAsia="ru-RU"/>
        </w:rPr>
      </w:pPr>
    </w:p>
    <w:p w:rsidR="00D870D0" w:rsidRPr="004370A2" w:rsidRDefault="00D870D0" w:rsidP="0012662A">
      <w:pPr>
        <w:widowControl w:val="0"/>
        <w:shd w:val="clear" w:color="auto" w:fill="FFFFFF"/>
        <w:suppressAutoHyphens w:val="0"/>
        <w:autoSpaceDE w:val="0"/>
        <w:autoSpaceDN w:val="0"/>
        <w:adjustRightInd w:val="0"/>
        <w:spacing w:after="0" w:line="240" w:lineRule="auto"/>
        <w:ind w:right="101"/>
        <w:jc w:val="center"/>
        <w:rPr>
          <w:rFonts w:ascii="Times New Roman" w:hAnsi="Times New Roman" w:cs="Times New Roman"/>
          <w:b/>
          <w:bCs/>
          <w:spacing w:val="-3"/>
          <w:sz w:val="24"/>
          <w:szCs w:val="24"/>
          <w:lang w:eastAsia="ru-RU"/>
        </w:rPr>
      </w:pPr>
      <w:r w:rsidRPr="004370A2">
        <w:rPr>
          <w:rFonts w:ascii="Times New Roman" w:hAnsi="Times New Roman" w:cs="Times New Roman"/>
          <w:b/>
          <w:bCs/>
          <w:spacing w:val="-3"/>
          <w:sz w:val="24"/>
          <w:szCs w:val="24"/>
          <w:lang w:eastAsia="ru-RU"/>
        </w:rPr>
        <w:t>5 класс</w:t>
      </w:r>
    </w:p>
    <w:p w:rsidR="00D870D0" w:rsidRDefault="00D870D0" w:rsidP="0012662A">
      <w:pPr>
        <w:widowControl w:val="0"/>
        <w:shd w:val="clear" w:color="auto" w:fill="FFFFFF"/>
        <w:suppressAutoHyphens w:val="0"/>
        <w:autoSpaceDE w:val="0"/>
        <w:autoSpaceDN w:val="0"/>
        <w:adjustRightInd w:val="0"/>
        <w:spacing w:after="0" w:line="240" w:lineRule="auto"/>
        <w:ind w:right="101"/>
        <w:jc w:val="center"/>
        <w:rPr>
          <w:rFonts w:ascii="Times New Roman" w:hAnsi="Times New Roman" w:cs="Times New Roman"/>
          <w:b/>
          <w:bCs/>
          <w:color w:val="FF0000"/>
          <w:spacing w:val="-3"/>
          <w:sz w:val="24"/>
          <w:szCs w:val="24"/>
          <w:lang w:eastAsia="ru-RU"/>
        </w:rPr>
      </w:pPr>
    </w:p>
    <w:tbl>
      <w:tblPr>
        <w:tblW w:w="0" w:type="auto"/>
        <w:tblInd w:w="-10" w:type="dxa"/>
        <w:tblLayout w:type="fixed"/>
        <w:tblLook w:val="0000"/>
      </w:tblPr>
      <w:tblGrid>
        <w:gridCol w:w="1188"/>
        <w:gridCol w:w="6740"/>
        <w:gridCol w:w="1540"/>
      </w:tblGrid>
      <w:tr w:rsidR="00D870D0" w:rsidTr="004370A2">
        <w:tc>
          <w:tcPr>
            <w:tcW w:w="1188"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 занятия</w:t>
            </w:r>
          </w:p>
        </w:tc>
        <w:tc>
          <w:tcPr>
            <w:tcW w:w="6740"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Тема</w:t>
            </w:r>
          </w:p>
        </w:tc>
        <w:tc>
          <w:tcPr>
            <w:tcW w:w="1540" w:type="dxa"/>
            <w:tcBorders>
              <w:top w:val="single" w:sz="4" w:space="0" w:color="000000"/>
              <w:left w:val="single" w:sz="4" w:space="0" w:color="000000"/>
              <w:bottom w:val="single" w:sz="4" w:space="0" w:color="000000"/>
              <w:right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Количество часов</w:t>
            </w:r>
          </w:p>
        </w:tc>
      </w:tr>
      <w:tr w:rsidR="00D870D0" w:rsidTr="004370A2">
        <w:tc>
          <w:tcPr>
            <w:tcW w:w="1188"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c>
          <w:tcPr>
            <w:tcW w:w="6740"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rPr>
                <w:rFonts w:ascii="Times New Roman" w:hAnsi="Times New Roman"/>
                <w:sz w:val="24"/>
                <w:szCs w:val="24"/>
              </w:rPr>
            </w:pPr>
            <w:r>
              <w:rPr>
                <w:rFonts w:ascii="Times New Roman" w:hAnsi="Times New Roman"/>
                <w:sz w:val="24"/>
                <w:szCs w:val="24"/>
              </w:rPr>
              <w:t>Улицы движение в нашем селе</w:t>
            </w:r>
          </w:p>
        </w:tc>
        <w:tc>
          <w:tcPr>
            <w:tcW w:w="1540" w:type="dxa"/>
            <w:tcBorders>
              <w:top w:val="single" w:sz="4" w:space="0" w:color="000000"/>
              <w:left w:val="single" w:sz="4" w:space="0" w:color="000000"/>
              <w:bottom w:val="single" w:sz="4" w:space="0" w:color="000000"/>
              <w:right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D870D0" w:rsidTr="004370A2">
        <w:tc>
          <w:tcPr>
            <w:tcW w:w="1188"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2</w:t>
            </w:r>
          </w:p>
        </w:tc>
        <w:tc>
          <w:tcPr>
            <w:tcW w:w="6740"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rPr>
                <w:rFonts w:ascii="Times New Roman" w:hAnsi="Times New Roman"/>
                <w:sz w:val="24"/>
                <w:szCs w:val="24"/>
              </w:rPr>
            </w:pPr>
            <w:r>
              <w:rPr>
                <w:rFonts w:ascii="Times New Roman" w:hAnsi="Times New Roman"/>
                <w:sz w:val="24"/>
                <w:szCs w:val="24"/>
              </w:rPr>
              <w:t>Дорожные знаки и дополнительные средства информации</w:t>
            </w:r>
          </w:p>
        </w:tc>
        <w:tc>
          <w:tcPr>
            <w:tcW w:w="1540" w:type="dxa"/>
            <w:tcBorders>
              <w:top w:val="single" w:sz="4" w:space="0" w:color="000000"/>
              <w:left w:val="single" w:sz="4" w:space="0" w:color="000000"/>
              <w:bottom w:val="single" w:sz="4" w:space="0" w:color="000000"/>
              <w:right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D870D0" w:rsidTr="004370A2">
        <w:tc>
          <w:tcPr>
            <w:tcW w:w="1188"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3</w:t>
            </w:r>
          </w:p>
        </w:tc>
        <w:tc>
          <w:tcPr>
            <w:tcW w:w="6740"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rPr>
                <w:rFonts w:ascii="Times New Roman" w:hAnsi="Times New Roman"/>
                <w:sz w:val="24"/>
                <w:szCs w:val="24"/>
              </w:rPr>
            </w:pPr>
            <w:r>
              <w:rPr>
                <w:rFonts w:ascii="Times New Roman" w:hAnsi="Times New Roman"/>
                <w:sz w:val="24"/>
                <w:szCs w:val="24"/>
              </w:rPr>
              <w:t>Правила пользование транспортом</w:t>
            </w:r>
          </w:p>
        </w:tc>
        <w:tc>
          <w:tcPr>
            <w:tcW w:w="1540" w:type="dxa"/>
            <w:tcBorders>
              <w:top w:val="single" w:sz="4" w:space="0" w:color="000000"/>
              <w:left w:val="single" w:sz="4" w:space="0" w:color="000000"/>
              <w:bottom w:val="single" w:sz="4" w:space="0" w:color="000000"/>
              <w:right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D870D0" w:rsidTr="004370A2">
        <w:tc>
          <w:tcPr>
            <w:tcW w:w="1188"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4</w:t>
            </w:r>
          </w:p>
        </w:tc>
        <w:tc>
          <w:tcPr>
            <w:tcW w:w="6740"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rPr>
                <w:rFonts w:ascii="Times New Roman" w:hAnsi="Times New Roman"/>
                <w:sz w:val="24"/>
                <w:szCs w:val="24"/>
              </w:rPr>
            </w:pPr>
            <w:r>
              <w:rPr>
                <w:rFonts w:ascii="Times New Roman" w:hAnsi="Times New Roman"/>
                <w:sz w:val="24"/>
                <w:szCs w:val="24"/>
              </w:rPr>
              <w:t>Основные понятия и термины ПДД</w:t>
            </w:r>
          </w:p>
        </w:tc>
        <w:tc>
          <w:tcPr>
            <w:tcW w:w="1540" w:type="dxa"/>
            <w:tcBorders>
              <w:top w:val="single" w:sz="4" w:space="0" w:color="000000"/>
              <w:left w:val="single" w:sz="4" w:space="0" w:color="000000"/>
              <w:bottom w:val="single" w:sz="4" w:space="0" w:color="000000"/>
              <w:right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D870D0" w:rsidTr="004370A2">
        <w:tc>
          <w:tcPr>
            <w:tcW w:w="1188"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5</w:t>
            </w:r>
          </w:p>
        </w:tc>
        <w:tc>
          <w:tcPr>
            <w:tcW w:w="6740"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rPr>
                <w:rFonts w:ascii="Times New Roman" w:hAnsi="Times New Roman"/>
                <w:sz w:val="24"/>
                <w:szCs w:val="24"/>
              </w:rPr>
            </w:pPr>
            <w:r>
              <w:rPr>
                <w:rFonts w:ascii="Times New Roman" w:hAnsi="Times New Roman"/>
                <w:sz w:val="24"/>
                <w:szCs w:val="24"/>
              </w:rPr>
              <w:t>Элементы улиц и дорог</w:t>
            </w:r>
          </w:p>
        </w:tc>
        <w:tc>
          <w:tcPr>
            <w:tcW w:w="1540" w:type="dxa"/>
            <w:tcBorders>
              <w:top w:val="single" w:sz="4" w:space="0" w:color="000000"/>
              <w:left w:val="single" w:sz="4" w:space="0" w:color="000000"/>
              <w:bottom w:val="single" w:sz="4" w:space="0" w:color="000000"/>
              <w:right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D870D0" w:rsidTr="004370A2">
        <w:tc>
          <w:tcPr>
            <w:tcW w:w="1188"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6</w:t>
            </w:r>
          </w:p>
        </w:tc>
        <w:tc>
          <w:tcPr>
            <w:tcW w:w="6740"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rPr>
                <w:rFonts w:ascii="Times New Roman" w:hAnsi="Times New Roman"/>
                <w:sz w:val="24"/>
                <w:szCs w:val="24"/>
              </w:rPr>
            </w:pPr>
            <w:r>
              <w:rPr>
                <w:rFonts w:ascii="Times New Roman" w:hAnsi="Times New Roman"/>
                <w:sz w:val="24"/>
                <w:szCs w:val="24"/>
              </w:rPr>
              <w:t>От «бытовой» привычки – к трагедии на дороге</w:t>
            </w:r>
          </w:p>
        </w:tc>
        <w:tc>
          <w:tcPr>
            <w:tcW w:w="1540" w:type="dxa"/>
            <w:tcBorders>
              <w:top w:val="single" w:sz="4" w:space="0" w:color="000000"/>
              <w:left w:val="single" w:sz="4" w:space="0" w:color="000000"/>
              <w:bottom w:val="single" w:sz="4" w:space="0" w:color="000000"/>
              <w:right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D870D0" w:rsidTr="004370A2">
        <w:tc>
          <w:tcPr>
            <w:tcW w:w="1188"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7</w:t>
            </w:r>
          </w:p>
        </w:tc>
        <w:tc>
          <w:tcPr>
            <w:tcW w:w="6740"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rPr>
                <w:rFonts w:ascii="Times New Roman" w:hAnsi="Times New Roman"/>
                <w:sz w:val="24"/>
                <w:szCs w:val="24"/>
              </w:rPr>
            </w:pPr>
            <w:r>
              <w:rPr>
                <w:rFonts w:ascii="Times New Roman" w:hAnsi="Times New Roman"/>
                <w:sz w:val="24"/>
                <w:szCs w:val="24"/>
              </w:rPr>
              <w:t>Практическое занятие. Перекресток и правила его перехода. Регулируемые и нерегулируемые переходы проезжей части дороги</w:t>
            </w:r>
          </w:p>
        </w:tc>
        <w:tc>
          <w:tcPr>
            <w:tcW w:w="1540" w:type="dxa"/>
            <w:tcBorders>
              <w:top w:val="single" w:sz="4" w:space="0" w:color="000000"/>
              <w:left w:val="single" w:sz="4" w:space="0" w:color="000000"/>
              <w:bottom w:val="single" w:sz="4" w:space="0" w:color="000000"/>
              <w:right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D870D0" w:rsidTr="004370A2">
        <w:tc>
          <w:tcPr>
            <w:tcW w:w="1188"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8</w:t>
            </w:r>
          </w:p>
        </w:tc>
        <w:tc>
          <w:tcPr>
            <w:tcW w:w="6740"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rPr>
                <w:rFonts w:ascii="Times New Roman" w:hAnsi="Times New Roman"/>
                <w:sz w:val="24"/>
                <w:szCs w:val="24"/>
              </w:rPr>
            </w:pPr>
            <w:r>
              <w:rPr>
                <w:rFonts w:ascii="Times New Roman" w:hAnsi="Times New Roman"/>
                <w:sz w:val="24"/>
                <w:szCs w:val="24"/>
              </w:rPr>
              <w:t xml:space="preserve">Где можно и где нельзя играть. Мы пассажиры. </w:t>
            </w:r>
            <w:r>
              <w:rPr>
                <w:rFonts w:ascii="Times New Roman" w:hAnsi="Times New Roman"/>
                <w:sz w:val="24"/>
                <w:szCs w:val="24"/>
              </w:rPr>
              <w:br/>
              <w:t>Правила езды на велосипеде</w:t>
            </w:r>
          </w:p>
        </w:tc>
        <w:tc>
          <w:tcPr>
            <w:tcW w:w="1540" w:type="dxa"/>
            <w:tcBorders>
              <w:top w:val="single" w:sz="4" w:space="0" w:color="000000"/>
              <w:left w:val="single" w:sz="4" w:space="0" w:color="000000"/>
              <w:bottom w:val="single" w:sz="4" w:space="0" w:color="000000"/>
              <w:right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D870D0" w:rsidTr="004370A2">
        <w:tc>
          <w:tcPr>
            <w:tcW w:w="1188"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9</w:t>
            </w:r>
          </w:p>
        </w:tc>
        <w:tc>
          <w:tcPr>
            <w:tcW w:w="6740"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rPr>
                <w:rFonts w:ascii="Times New Roman" w:hAnsi="Times New Roman"/>
                <w:sz w:val="24"/>
                <w:szCs w:val="24"/>
              </w:rPr>
            </w:pPr>
            <w:r>
              <w:rPr>
                <w:rFonts w:ascii="Times New Roman" w:hAnsi="Times New Roman"/>
                <w:sz w:val="24"/>
                <w:szCs w:val="24"/>
              </w:rPr>
              <w:t>Игра по Правилам дорожного движения «Счастливый случай»</w:t>
            </w:r>
          </w:p>
        </w:tc>
        <w:tc>
          <w:tcPr>
            <w:tcW w:w="1540" w:type="dxa"/>
            <w:tcBorders>
              <w:top w:val="single" w:sz="4" w:space="0" w:color="000000"/>
              <w:left w:val="single" w:sz="4" w:space="0" w:color="000000"/>
              <w:bottom w:val="single" w:sz="4" w:space="0" w:color="000000"/>
              <w:right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D870D0" w:rsidTr="004370A2">
        <w:tc>
          <w:tcPr>
            <w:tcW w:w="1188"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10</w:t>
            </w:r>
          </w:p>
        </w:tc>
        <w:tc>
          <w:tcPr>
            <w:tcW w:w="6740"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rPr>
                <w:rFonts w:ascii="Times New Roman" w:hAnsi="Times New Roman"/>
                <w:sz w:val="24"/>
                <w:szCs w:val="24"/>
              </w:rPr>
            </w:pPr>
            <w:r>
              <w:rPr>
                <w:rFonts w:ascii="Times New Roman" w:hAnsi="Times New Roman"/>
                <w:sz w:val="24"/>
                <w:szCs w:val="24"/>
              </w:rPr>
              <w:t>Итоговое занятие</w:t>
            </w:r>
          </w:p>
        </w:tc>
        <w:tc>
          <w:tcPr>
            <w:tcW w:w="1540" w:type="dxa"/>
            <w:tcBorders>
              <w:top w:val="single" w:sz="4" w:space="0" w:color="000000"/>
              <w:left w:val="single" w:sz="4" w:space="0" w:color="000000"/>
              <w:bottom w:val="single" w:sz="4" w:space="0" w:color="000000"/>
              <w:right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bl>
    <w:p w:rsidR="00D870D0" w:rsidRPr="00885E21" w:rsidRDefault="00D870D0" w:rsidP="0012662A">
      <w:pPr>
        <w:widowControl w:val="0"/>
        <w:suppressAutoHyphens w:val="0"/>
        <w:autoSpaceDE w:val="0"/>
        <w:autoSpaceDN w:val="0"/>
        <w:adjustRightInd w:val="0"/>
        <w:spacing w:after="0" w:line="240" w:lineRule="auto"/>
        <w:rPr>
          <w:rFonts w:ascii="Times New Roman" w:hAnsi="Times New Roman" w:cs="Times New Roman"/>
          <w:color w:val="FF0000"/>
          <w:sz w:val="24"/>
          <w:szCs w:val="24"/>
          <w:lang w:eastAsia="ru-RU"/>
        </w:rPr>
      </w:pPr>
    </w:p>
    <w:p w:rsidR="00D870D0" w:rsidRPr="00885E21" w:rsidRDefault="00D870D0" w:rsidP="0012662A">
      <w:pPr>
        <w:widowControl w:val="0"/>
        <w:suppressAutoHyphens w:val="0"/>
        <w:autoSpaceDE w:val="0"/>
        <w:autoSpaceDN w:val="0"/>
        <w:adjustRightInd w:val="0"/>
        <w:spacing w:after="0" w:line="240" w:lineRule="auto"/>
        <w:rPr>
          <w:rFonts w:ascii="Times New Roman" w:hAnsi="Times New Roman" w:cs="Times New Roman"/>
          <w:color w:val="FF0000"/>
          <w:sz w:val="24"/>
          <w:szCs w:val="24"/>
          <w:lang w:eastAsia="ru-RU"/>
        </w:rPr>
      </w:pPr>
    </w:p>
    <w:p w:rsidR="00D870D0" w:rsidRPr="004B1583" w:rsidRDefault="00D870D0" w:rsidP="0012662A">
      <w:pPr>
        <w:widowControl w:val="0"/>
        <w:suppressAutoHyphens w:val="0"/>
        <w:autoSpaceDE w:val="0"/>
        <w:autoSpaceDN w:val="0"/>
        <w:adjustRightInd w:val="0"/>
        <w:spacing w:after="0" w:line="240" w:lineRule="auto"/>
        <w:jc w:val="center"/>
        <w:rPr>
          <w:rFonts w:ascii="Times New Roman" w:hAnsi="Times New Roman" w:cs="Times New Roman"/>
          <w:b/>
          <w:bCs/>
          <w:sz w:val="24"/>
          <w:szCs w:val="24"/>
          <w:lang w:eastAsia="ru-RU"/>
        </w:rPr>
      </w:pPr>
      <w:r w:rsidRPr="004B1583">
        <w:rPr>
          <w:rFonts w:ascii="Times New Roman" w:hAnsi="Times New Roman" w:cs="Times New Roman"/>
          <w:b/>
          <w:bCs/>
          <w:sz w:val="24"/>
          <w:szCs w:val="24"/>
          <w:lang w:eastAsia="ru-RU"/>
        </w:rPr>
        <w:lastRenderedPageBreak/>
        <w:t>6 класс</w:t>
      </w:r>
    </w:p>
    <w:p w:rsidR="00D870D0" w:rsidRPr="00885E21" w:rsidRDefault="00D870D0" w:rsidP="0012662A">
      <w:pPr>
        <w:widowControl w:val="0"/>
        <w:suppressAutoHyphens w:val="0"/>
        <w:autoSpaceDE w:val="0"/>
        <w:autoSpaceDN w:val="0"/>
        <w:adjustRightInd w:val="0"/>
        <w:spacing w:after="0" w:line="240" w:lineRule="auto"/>
        <w:jc w:val="center"/>
        <w:rPr>
          <w:rFonts w:ascii="Times New Roman" w:hAnsi="Times New Roman" w:cs="Times New Roman"/>
          <w:b/>
          <w:bCs/>
          <w:color w:val="FF0000"/>
          <w:sz w:val="24"/>
          <w:szCs w:val="24"/>
          <w:lang w:eastAsia="ru-RU"/>
        </w:rPr>
      </w:pPr>
    </w:p>
    <w:tbl>
      <w:tblPr>
        <w:tblW w:w="0" w:type="auto"/>
        <w:tblInd w:w="-10" w:type="dxa"/>
        <w:tblLayout w:type="fixed"/>
        <w:tblLook w:val="0000"/>
      </w:tblPr>
      <w:tblGrid>
        <w:gridCol w:w="1188"/>
        <w:gridCol w:w="6740"/>
        <w:gridCol w:w="1540"/>
      </w:tblGrid>
      <w:tr w:rsidR="00D870D0" w:rsidTr="004B52B1">
        <w:tc>
          <w:tcPr>
            <w:tcW w:w="1188"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 занятия</w:t>
            </w:r>
          </w:p>
        </w:tc>
        <w:tc>
          <w:tcPr>
            <w:tcW w:w="6740"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Тема</w:t>
            </w:r>
          </w:p>
        </w:tc>
        <w:tc>
          <w:tcPr>
            <w:tcW w:w="1540" w:type="dxa"/>
            <w:tcBorders>
              <w:top w:val="single" w:sz="4" w:space="0" w:color="000000"/>
              <w:left w:val="single" w:sz="4" w:space="0" w:color="000000"/>
              <w:bottom w:val="single" w:sz="4" w:space="0" w:color="000000"/>
              <w:right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Количество часов</w:t>
            </w:r>
          </w:p>
        </w:tc>
      </w:tr>
      <w:tr w:rsidR="00D870D0" w:rsidTr="004B52B1">
        <w:tc>
          <w:tcPr>
            <w:tcW w:w="1188"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c>
          <w:tcPr>
            <w:tcW w:w="6740"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rPr>
                <w:rFonts w:ascii="Times New Roman" w:hAnsi="Times New Roman"/>
                <w:sz w:val="24"/>
                <w:szCs w:val="24"/>
              </w:rPr>
            </w:pPr>
            <w:r>
              <w:rPr>
                <w:rFonts w:ascii="Times New Roman" w:hAnsi="Times New Roman"/>
                <w:sz w:val="24"/>
                <w:szCs w:val="24"/>
              </w:rPr>
              <w:t>Правила дорожного движения и их история</w:t>
            </w:r>
          </w:p>
        </w:tc>
        <w:tc>
          <w:tcPr>
            <w:tcW w:w="1540" w:type="dxa"/>
            <w:tcBorders>
              <w:top w:val="single" w:sz="4" w:space="0" w:color="000000"/>
              <w:left w:val="single" w:sz="4" w:space="0" w:color="000000"/>
              <w:bottom w:val="single" w:sz="4" w:space="0" w:color="000000"/>
              <w:right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D870D0" w:rsidTr="004B52B1">
        <w:tc>
          <w:tcPr>
            <w:tcW w:w="1188"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2</w:t>
            </w:r>
          </w:p>
        </w:tc>
        <w:tc>
          <w:tcPr>
            <w:tcW w:w="6740"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rPr>
                <w:rFonts w:ascii="Times New Roman" w:hAnsi="Times New Roman"/>
                <w:sz w:val="24"/>
                <w:szCs w:val="24"/>
              </w:rPr>
            </w:pPr>
            <w:r>
              <w:rPr>
                <w:rFonts w:ascii="Times New Roman" w:hAnsi="Times New Roman"/>
                <w:sz w:val="24"/>
                <w:szCs w:val="24"/>
              </w:rPr>
              <w:t>Причины ДТП. Скрытые опасности на дорогах. «Дорожные ловушки»</w:t>
            </w:r>
          </w:p>
        </w:tc>
        <w:tc>
          <w:tcPr>
            <w:tcW w:w="1540" w:type="dxa"/>
            <w:tcBorders>
              <w:top w:val="single" w:sz="4" w:space="0" w:color="000000"/>
              <w:left w:val="single" w:sz="4" w:space="0" w:color="000000"/>
              <w:bottom w:val="single" w:sz="4" w:space="0" w:color="000000"/>
              <w:right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D870D0" w:rsidTr="004B52B1">
        <w:tc>
          <w:tcPr>
            <w:tcW w:w="1188"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3</w:t>
            </w:r>
          </w:p>
        </w:tc>
        <w:tc>
          <w:tcPr>
            <w:tcW w:w="6740"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rPr>
                <w:rFonts w:ascii="Times New Roman" w:hAnsi="Times New Roman"/>
                <w:sz w:val="24"/>
                <w:szCs w:val="24"/>
              </w:rPr>
            </w:pPr>
            <w:r>
              <w:rPr>
                <w:rFonts w:ascii="Times New Roman" w:hAnsi="Times New Roman"/>
                <w:sz w:val="24"/>
                <w:szCs w:val="24"/>
              </w:rPr>
              <w:t>Общие положения, основные понятия и термины, принятые в ПДД</w:t>
            </w:r>
          </w:p>
        </w:tc>
        <w:tc>
          <w:tcPr>
            <w:tcW w:w="1540" w:type="dxa"/>
            <w:tcBorders>
              <w:top w:val="single" w:sz="4" w:space="0" w:color="000000"/>
              <w:left w:val="single" w:sz="4" w:space="0" w:color="000000"/>
              <w:bottom w:val="single" w:sz="4" w:space="0" w:color="000000"/>
              <w:right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D870D0" w:rsidTr="004B52B1">
        <w:tc>
          <w:tcPr>
            <w:tcW w:w="1188"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4</w:t>
            </w:r>
          </w:p>
        </w:tc>
        <w:tc>
          <w:tcPr>
            <w:tcW w:w="6740"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rPr>
                <w:rFonts w:ascii="Times New Roman" w:hAnsi="Times New Roman"/>
                <w:sz w:val="24"/>
                <w:szCs w:val="24"/>
              </w:rPr>
            </w:pPr>
            <w:r>
              <w:rPr>
                <w:rFonts w:ascii="Times New Roman" w:hAnsi="Times New Roman"/>
                <w:sz w:val="24"/>
                <w:szCs w:val="24"/>
              </w:rPr>
              <w:t>Дорога, элементы дороги. Перекрестки</w:t>
            </w:r>
          </w:p>
        </w:tc>
        <w:tc>
          <w:tcPr>
            <w:tcW w:w="1540" w:type="dxa"/>
            <w:tcBorders>
              <w:top w:val="single" w:sz="4" w:space="0" w:color="000000"/>
              <w:left w:val="single" w:sz="4" w:space="0" w:color="000000"/>
              <w:bottom w:val="single" w:sz="4" w:space="0" w:color="000000"/>
              <w:right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D870D0" w:rsidTr="004B52B1">
        <w:tc>
          <w:tcPr>
            <w:tcW w:w="1188"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5</w:t>
            </w:r>
          </w:p>
        </w:tc>
        <w:tc>
          <w:tcPr>
            <w:tcW w:w="6740"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rPr>
                <w:rFonts w:ascii="Times New Roman" w:hAnsi="Times New Roman"/>
                <w:sz w:val="24"/>
                <w:szCs w:val="24"/>
              </w:rPr>
            </w:pPr>
            <w:r>
              <w:rPr>
                <w:rFonts w:ascii="Times New Roman" w:hAnsi="Times New Roman"/>
                <w:sz w:val="24"/>
                <w:szCs w:val="24"/>
              </w:rPr>
              <w:t>Знаки для пешеходов и водителей</w:t>
            </w:r>
          </w:p>
        </w:tc>
        <w:tc>
          <w:tcPr>
            <w:tcW w:w="1540" w:type="dxa"/>
            <w:tcBorders>
              <w:top w:val="single" w:sz="4" w:space="0" w:color="000000"/>
              <w:left w:val="single" w:sz="4" w:space="0" w:color="000000"/>
              <w:bottom w:val="single" w:sz="4" w:space="0" w:color="000000"/>
              <w:right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D870D0" w:rsidTr="004B52B1">
        <w:tc>
          <w:tcPr>
            <w:tcW w:w="1188"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6</w:t>
            </w:r>
          </w:p>
        </w:tc>
        <w:tc>
          <w:tcPr>
            <w:tcW w:w="6740"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rPr>
                <w:rFonts w:ascii="Times New Roman" w:hAnsi="Times New Roman"/>
                <w:sz w:val="24"/>
                <w:szCs w:val="24"/>
              </w:rPr>
            </w:pPr>
            <w:r>
              <w:rPr>
                <w:rFonts w:ascii="Times New Roman" w:hAnsi="Times New Roman"/>
                <w:sz w:val="24"/>
                <w:szCs w:val="24"/>
              </w:rPr>
              <w:t>Труд водителя</w:t>
            </w:r>
          </w:p>
        </w:tc>
        <w:tc>
          <w:tcPr>
            <w:tcW w:w="1540" w:type="dxa"/>
            <w:tcBorders>
              <w:top w:val="single" w:sz="4" w:space="0" w:color="000000"/>
              <w:left w:val="single" w:sz="4" w:space="0" w:color="000000"/>
              <w:bottom w:val="single" w:sz="4" w:space="0" w:color="000000"/>
              <w:right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D870D0" w:rsidTr="004B52B1">
        <w:tc>
          <w:tcPr>
            <w:tcW w:w="1188"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7</w:t>
            </w:r>
          </w:p>
        </w:tc>
        <w:tc>
          <w:tcPr>
            <w:tcW w:w="6740"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rPr>
                <w:rFonts w:ascii="Times New Roman" w:hAnsi="Times New Roman"/>
                <w:sz w:val="24"/>
                <w:szCs w:val="24"/>
              </w:rPr>
            </w:pPr>
            <w:r>
              <w:rPr>
                <w:rFonts w:ascii="Times New Roman" w:hAnsi="Times New Roman"/>
                <w:sz w:val="24"/>
                <w:szCs w:val="24"/>
              </w:rPr>
              <w:t>Правила дорожного движения для велосипедистов</w:t>
            </w:r>
          </w:p>
        </w:tc>
        <w:tc>
          <w:tcPr>
            <w:tcW w:w="1540" w:type="dxa"/>
            <w:tcBorders>
              <w:top w:val="single" w:sz="4" w:space="0" w:color="000000"/>
              <w:left w:val="single" w:sz="4" w:space="0" w:color="000000"/>
              <w:bottom w:val="single" w:sz="4" w:space="0" w:color="000000"/>
              <w:right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D870D0" w:rsidTr="004B52B1">
        <w:tc>
          <w:tcPr>
            <w:tcW w:w="1188"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8</w:t>
            </w:r>
          </w:p>
        </w:tc>
        <w:tc>
          <w:tcPr>
            <w:tcW w:w="6740"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rPr>
                <w:rFonts w:ascii="Times New Roman" w:hAnsi="Times New Roman"/>
                <w:sz w:val="24"/>
                <w:szCs w:val="24"/>
              </w:rPr>
            </w:pPr>
            <w:r>
              <w:rPr>
                <w:rFonts w:ascii="Times New Roman" w:hAnsi="Times New Roman"/>
                <w:sz w:val="24"/>
                <w:szCs w:val="24"/>
              </w:rPr>
              <w:t xml:space="preserve">Оказание первой медицинской помощи </w:t>
            </w:r>
            <w:proofErr w:type="spellStart"/>
            <w:proofErr w:type="gramStart"/>
            <w:r>
              <w:rPr>
                <w:rFonts w:ascii="Times New Roman" w:hAnsi="Times New Roman"/>
                <w:sz w:val="24"/>
                <w:szCs w:val="24"/>
              </w:rPr>
              <w:t>пр</w:t>
            </w:r>
            <w:proofErr w:type="spellEnd"/>
            <w:proofErr w:type="gramEnd"/>
            <w:r>
              <w:rPr>
                <w:rFonts w:ascii="Times New Roman" w:hAnsi="Times New Roman"/>
                <w:sz w:val="24"/>
                <w:szCs w:val="24"/>
              </w:rPr>
              <w:t xml:space="preserve"> ДТП (переломы и другие виды травм)</w:t>
            </w:r>
          </w:p>
        </w:tc>
        <w:tc>
          <w:tcPr>
            <w:tcW w:w="1540" w:type="dxa"/>
            <w:tcBorders>
              <w:top w:val="single" w:sz="4" w:space="0" w:color="000000"/>
              <w:left w:val="single" w:sz="4" w:space="0" w:color="000000"/>
              <w:bottom w:val="single" w:sz="4" w:space="0" w:color="000000"/>
              <w:right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D870D0" w:rsidTr="004B52B1">
        <w:tc>
          <w:tcPr>
            <w:tcW w:w="1188"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9</w:t>
            </w:r>
          </w:p>
        </w:tc>
        <w:tc>
          <w:tcPr>
            <w:tcW w:w="6740"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rPr>
                <w:rFonts w:ascii="Times New Roman" w:hAnsi="Times New Roman"/>
                <w:sz w:val="24"/>
                <w:szCs w:val="24"/>
              </w:rPr>
            </w:pPr>
            <w:r>
              <w:rPr>
                <w:rFonts w:ascii="Times New Roman" w:hAnsi="Times New Roman"/>
                <w:sz w:val="24"/>
                <w:szCs w:val="24"/>
              </w:rPr>
              <w:t>Практическое занятие с сотрудниками ДПС по улицам села</w:t>
            </w:r>
          </w:p>
        </w:tc>
        <w:tc>
          <w:tcPr>
            <w:tcW w:w="1540" w:type="dxa"/>
            <w:tcBorders>
              <w:top w:val="single" w:sz="4" w:space="0" w:color="000000"/>
              <w:left w:val="single" w:sz="4" w:space="0" w:color="000000"/>
              <w:bottom w:val="single" w:sz="4" w:space="0" w:color="000000"/>
              <w:right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D870D0" w:rsidTr="004B52B1">
        <w:tc>
          <w:tcPr>
            <w:tcW w:w="1188"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10</w:t>
            </w:r>
          </w:p>
        </w:tc>
        <w:tc>
          <w:tcPr>
            <w:tcW w:w="6740"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rPr>
                <w:rFonts w:ascii="Times New Roman" w:hAnsi="Times New Roman"/>
                <w:sz w:val="24"/>
                <w:szCs w:val="24"/>
              </w:rPr>
            </w:pPr>
            <w:r>
              <w:rPr>
                <w:rFonts w:ascii="Times New Roman" w:hAnsi="Times New Roman"/>
                <w:sz w:val="24"/>
                <w:szCs w:val="24"/>
              </w:rPr>
              <w:t>Игра – путешествие «Волшебный автобус»</w:t>
            </w:r>
          </w:p>
        </w:tc>
        <w:tc>
          <w:tcPr>
            <w:tcW w:w="1540" w:type="dxa"/>
            <w:tcBorders>
              <w:top w:val="single" w:sz="4" w:space="0" w:color="000000"/>
              <w:left w:val="single" w:sz="4" w:space="0" w:color="000000"/>
              <w:bottom w:val="single" w:sz="4" w:space="0" w:color="000000"/>
              <w:right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bl>
    <w:p w:rsidR="00D870D0" w:rsidRPr="00885E21" w:rsidRDefault="00D870D0" w:rsidP="004B1583">
      <w:pPr>
        <w:widowControl w:val="0"/>
        <w:shd w:val="clear" w:color="auto" w:fill="FFFFFF"/>
        <w:suppressAutoHyphens w:val="0"/>
        <w:autoSpaceDE w:val="0"/>
        <w:autoSpaceDN w:val="0"/>
        <w:adjustRightInd w:val="0"/>
        <w:spacing w:after="0" w:line="240" w:lineRule="auto"/>
        <w:ind w:right="115"/>
        <w:rPr>
          <w:rFonts w:ascii="Times New Roman" w:hAnsi="Times New Roman" w:cs="Times New Roman"/>
          <w:b/>
          <w:bCs/>
          <w:color w:val="FF0000"/>
          <w:spacing w:val="-6"/>
          <w:sz w:val="24"/>
          <w:szCs w:val="24"/>
          <w:lang w:eastAsia="ru-RU"/>
        </w:rPr>
      </w:pPr>
    </w:p>
    <w:p w:rsidR="00D870D0" w:rsidRPr="004B1583" w:rsidRDefault="00D870D0" w:rsidP="0012662A">
      <w:pPr>
        <w:widowControl w:val="0"/>
        <w:shd w:val="clear" w:color="auto" w:fill="FFFFFF"/>
        <w:suppressAutoHyphens w:val="0"/>
        <w:autoSpaceDE w:val="0"/>
        <w:autoSpaceDN w:val="0"/>
        <w:adjustRightInd w:val="0"/>
        <w:spacing w:after="0" w:line="240" w:lineRule="auto"/>
        <w:ind w:right="115"/>
        <w:jc w:val="center"/>
        <w:rPr>
          <w:rFonts w:ascii="Times New Roman" w:hAnsi="Times New Roman" w:cs="Times New Roman"/>
          <w:b/>
          <w:bCs/>
          <w:spacing w:val="-6"/>
          <w:sz w:val="24"/>
          <w:szCs w:val="24"/>
          <w:lang w:eastAsia="ru-RU"/>
        </w:rPr>
      </w:pPr>
      <w:r w:rsidRPr="004B1583">
        <w:rPr>
          <w:rFonts w:ascii="Times New Roman" w:hAnsi="Times New Roman" w:cs="Times New Roman"/>
          <w:b/>
          <w:bCs/>
          <w:spacing w:val="-6"/>
          <w:sz w:val="24"/>
          <w:szCs w:val="24"/>
          <w:lang w:eastAsia="ru-RU"/>
        </w:rPr>
        <w:t>7 класс</w:t>
      </w:r>
    </w:p>
    <w:p w:rsidR="00D870D0" w:rsidRDefault="00D870D0" w:rsidP="0012662A">
      <w:pPr>
        <w:widowControl w:val="0"/>
        <w:shd w:val="clear" w:color="auto" w:fill="FFFFFF"/>
        <w:suppressAutoHyphens w:val="0"/>
        <w:autoSpaceDE w:val="0"/>
        <w:autoSpaceDN w:val="0"/>
        <w:adjustRightInd w:val="0"/>
        <w:spacing w:after="0" w:line="240" w:lineRule="auto"/>
        <w:ind w:right="115"/>
        <w:jc w:val="center"/>
        <w:rPr>
          <w:rFonts w:ascii="Times New Roman" w:hAnsi="Times New Roman" w:cs="Times New Roman"/>
          <w:b/>
          <w:bCs/>
          <w:color w:val="FF0000"/>
          <w:spacing w:val="-6"/>
          <w:sz w:val="24"/>
          <w:szCs w:val="24"/>
          <w:lang w:eastAsia="ru-RU"/>
        </w:rPr>
      </w:pPr>
    </w:p>
    <w:tbl>
      <w:tblPr>
        <w:tblW w:w="0" w:type="auto"/>
        <w:tblInd w:w="-10" w:type="dxa"/>
        <w:tblLayout w:type="fixed"/>
        <w:tblLook w:val="0000"/>
      </w:tblPr>
      <w:tblGrid>
        <w:gridCol w:w="1188"/>
        <w:gridCol w:w="6740"/>
        <w:gridCol w:w="1540"/>
      </w:tblGrid>
      <w:tr w:rsidR="00D870D0" w:rsidTr="004B52B1">
        <w:tc>
          <w:tcPr>
            <w:tcW w:w="1188"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 занятия</w:t>
            </w:r>
          </w:p>
        </w:tc>
        <w:tc>
          <w:tcPr>
            <w:tcW w:w="6740"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Тема</w:t>
            </w:r>
          </w:p>
        </w:tc>
        <w:tc>
          <w:tcPr>
            <w:tcW w:w="1540" w:type="dxa"/>
            <w:tcBorders>
              <w:top w:val="single" w:sz="4" w:space="0" w:color="000000"/>
              <w:left w:val="single" w:sz="4" w:space="0" w:color="000000"/>
              <w:bottom w:val="single" w:sz="4" w:space="0" w:color="000000"/>
              <w:right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Количество часов</w:t>
            </w:r>
          </w:p>
        </w:tc>
      </w:tr>
      <w:tr w:rsidR="00D870D0" w:rsidTr="004B52B1">
        <w:tc>
          <w:tcPr>
            <w:tcW w:w="1188"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c>
          <w:tcPr>
            <w:tcW w:w="6740"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rPr>
                <w:rFonts w:ascii="Times New Roman" w:hAnsi="Times New Roman"/>
                <w:sz w:val="24"/>
                <w:szCs w:val="24"/>
              </w:rPr>
            </w:pPr>
            <w:r>
              <w:rPr>
                <w:rFonts w:ascii="Times New Roman" w:hAnsi="Times New Roman"/>
                <w:sz w:val="24"/>
                <w:szCs w:val="24"/>
              </w:rPr>
              <w:t>Правила дорожного движения и их история</w:t>
            </w:r>
          </w:p>
        </w:tc>
        <w:tc>
          <w:tcPr>
            <w:tcW w:w="1540" w:type="dxa"/>
            <w:tcBorders>
              <w:top w:val="single" w:sz="4" w:space="0" w:color="000000"/>
              <w:left w:val="single" w:sz="4" w:space="0" w:color="000000"/>
              <w:bottom w:val="single" w:sz="4" w:space="0" w:color="000000"/>
              <w:right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D870D0" w:rsidTr="004B52B1">
        <w:tc>
          <w:tcPr>
            <w:tcW w:w="1188"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2</w:t>
            </w:r>
          </w:p>
        </w:tc>
        <w:tc>
          <w:tcPr>
            <w:tcW w:w="6740"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rPr>
                <w:rFonts w:ascii="Times New Roman" w:hAnsi="Times New Roman"/>
                <w:sz w:val="24"/>
                <w:szCs w:val="24"/>
              </w:rPr>
            </w:pPr>
            <w:r>
              <w:rPr>
                <w:rFonts w:ascii="Times New Roman" w:hAnsi="Times New Roman"/>
                <w:sz w:val="24"/>
                <w:szCs w:val="24"/>
              </w:rPr>
              <w:t>Причины ДТП. Скрытые опасности на дорогах. «Дорожные ловушки»</w:t>
            </w:r>
          </w:p>
        </w:tc>
        <w:tc>
          <w:tcPr>
            <w:tcW w:w="1540" w:type="dxa"/>
            <w:tcBorders>
              <w:top w:val="single" w:sz="4" w:space="0" w:color="000000"/>
              <w:left w:val="single" w:sz="4" w:space="0" w:color="000000"/>
              <w:bottom w:val="single" w:sz="4" w:space="0" w:color="000000"/>
              <w:right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D870D0" w:rsidTr="004B52B1">
        <w:tc>
          <w:tcPr>
            <w:tcW w:w="1188"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3</w:t>
            </w:r>
          </w:p>
        </w:tc>
        <w:tc>
          <w:tcPr>
            <w:tcW w:w="6740"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rPr>
                <w:rFonts w:ascii="Times New Roman" w:hAnsi="Times New Roman"/>
                <w:sz w:val="24"/>
                <w:szCs w:val="24"/>
              </w:rPr>
            </w:pPr>
            <w:r>
              <w:rPr>
                <w:rFonts w:ascii="Times New Roman" w:hAnsi="Times New Roman"/>
                <w:sz w:val="24"/>
                <w:szCs w:val="24"/>
              </w:rPr>
              <w:t>Общие положения, основные понятия и термины, принятые в ПДД</w:t>
            </w:r>
          </w:p>
        </w:tc>
        <w:tc>
          <w:tcPr>
            <w:tcW w:w="1540" w:type="dxa"/>
            <w:tcBorders>
              <w:top w:val="single" w:sz="4" w:space="0" w:color="000000"/>
              <w:left w:val="single" w:sz="4" w:space="0" w:color="000000"/>
              <w:bottom w:val="single" w:sz="4" w:space="0" w:color="000000"/>
              <w:right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D870D0" w:rsidTr="004B52B1">
        <w:tc>
          <w:tcPr>
            <w:tcW w:w="1188"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4</w:t>
            </w:r>
          </w:p>
        </w:tc>
        <w:tc>
          <w:tcPr>
            <w:tcW w:w="6740"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rPr>
                <w:rFonts w:ascii="Times New Roman" w:hAnsi="Times New Roman"/>
                <w:sz w:val="24"/>
                <w:szCs w:val="24"/>
              </w:rPr>
            </w:pPr>
            <w:r>
              <w:rPr>
                <w:rFonts w:ascii="Times New Roman" w:hAnsi="Times New Roman"/>
                <w:sz w:val="24"/>
                <w:szCs w:val="24"/>
              </w:rPr>
              <w:t>Дорога, элементы дороги. Перекрестки</w:t>
            </w:r>
          </w:p>
        </w:tc>
        <w:tc>
          <w:tcPr>
            <w:tcW w:w="1540" w:type="dxa"/>
            <w:tcBorders>
              <w:top w:val="single" w:sz="4" w:space="0" w:color="000000"/>
              <w:left w:val="single" w:sz="4" w:space="0" w:color="000000"/>
              <w:bottom w:val="single" w:sz="4" w:space="0" w:color="000000"/>
              <w:right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D870D0" w:rsidTr="004B52B1">
        <w:tc>
          <w:tcPr>
            <w:tcW w:w="1188"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5</w:t>
            </w:r>
          </w:p>
        </w:tc>
        <w:tc>
          <w:tcPr>
            <w:tcW w:w="6740"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rPr>
                <w:rFonts w:ascii="Times New Roman" w:hAnsi="Times New Roman"/>
                <w:sz w:val="24"/>
                <w:szCs w:val="24"/>
              </w:rPr>
            </w:pPr>
            <w:r>
              <w:rPr>
                <w:rFonts w:ascii="Times New Roman" w:hAnsi="Times New Roman"/>
                <w:sz w:val="24"/>
                <w:szCs w:val="24"/>
              </w:rPr>
              <w:t>Знаки для пешеходов и водителей</w:t>
            </w:r>
          </w:p>
        </w:tc>
        <w:tc>
          <w:tcPr>
            <w:tcW w:w="1540" w:type="dxa"/>
            <w:tcBorders>
              <w:top w:val="single" w:sz="4" w:space="0" w:color="000000"/>
              <w:left w:val="single" w:sz="4" w:space="0" w:color="000000"/>
              <w:bottom w:val="single" w:sz="4" w:space="0" w:color="000000"/>
              <w:right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D870D0" w:rsidTr="004B52B1">
        <w:tc>
          <w:tcPr>
            <w:tcW w:w="1188"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6</w:t>
            </w:r>
          </w:p>
        </w:tc>
        <w:tc>
          <w:tcPr>
            <w:tcW w:w="6740"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rPr>
                <w:rFonts w:ascii="Times New Roman" w:hAnsi="Times New Roman"/>
                <w:sz w:val="24"/>
                <w:szCs w:val="24"/>
              </w:rPr>
            </w:pPr>
            <w:r>
              <w:rPr>
                <w:rFonts w:ascii="Times New Roman" w:hAnsi="Times New Roman"/>
                <w:sz w:val="24"/>
                <w:szCs w:val="24"/>
              </w:rPr>
              <w:t>Труд водителя</w:t>
            </w:r>
          </w:p>
        </w:tc>
        <w:tc>
          <w:tcPr>
            <w:tcW w:w="1540" w:type="dxa"/>
            <w:tcBorders>
              <w:top w:val="single" w:sz="4" w:space="0" w:color="000000"/>
              <w:left w:val="single" w:sz="4" w:space="0" w:color="000000"/>
              <w:bottom w:val="single" w:sz="4" w:space="0" w:color="000000"/>
              <w:right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D870D0" w:rsidTr="004B52B1">
        <w:tc>
          <w:tcPr>
            <w:tcW w:w="1188"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7</w:t>
            </w:r>
          </w:p>
        </w:tc>
        <w:tc>
          <w:tcPr>
            <w:tcW w:w="6740"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rPr>
                <w:rFonts w:ascii="Times New Roman" w:hAnsi="Times New Roman"/>
                <w:sz w:val="24"/>
                <w:szCs w:val="24"/>
              </w:rPr>
            </w:pPr>
            <w:r>
              <w:rPr>
                <w:rFonts w:ascii="Times New Roman" w:hAnsi="Times New Roman"/>
                <w:sz w:val="24"/>
                <w:szCs w:val="24"/>
              </w:rPr>
              <w:t>Правила дорожного движения для велосипедистов</w:t>
            </w:r>
          </w:p>
        </w:tc>
        <w:tc>
          <w:tcPr>
            <w:tcW w:w="1540" w:type="dxa"/>
            <w:tcBorders>
              <w:top w:val="single" w:sz="4" w:space="0" w:color="000000"/>
              <w:left w:val="single" w:sz="4" w:space="0" w:color="000000"/>
              <w:bottom w:val="single" w:sz="4" w:space="0" w:color="000000"/>
              <w:right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D870D0" w:rsidTr="004B52B1">
        <w:tc>
          <w:tcPr>
            <w:tcW w:w="1188"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8</w:t>
            </w:r>
          </w:p>
        </w:tc>
        <w:tc>
          <w:tcPr>
            <w:tcW w:w="6740"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rPr>
                <w:rFonts w:ascii="Times New Roman" w:hAnsi="Times New Roman"/>
                <w:sz w:val="24"/>
                <w:szCs w:val="24"/>
              </w:rPr>
            </w:pPr>
            <w:r>
              <w:rPr>
                <w:rFonts w:ascii="Times New Roman" w:hAnsi="Times New Roman"/>
                <w:sz w:val="24"/>
                <w:szCs w:val="24"/>
              </w:rPr>
              <w:t xml:space="preserve">Оказание первой медицинской помощи </w:t>
            </w:r>
            <w:proofErr w:type="spellStart"/>
            <w:proofErr w:type="gramStart"/>
            <w:r>
              <w:rPr>
                <w:rFonts w:ascii="Times New Roman" w:hAnsi="Times New Roman"/>
                <w:sz w:val="24"/>
                <w:szCs w:val="24"/>
              </w:rPr>
              <w:t>пр</w:t>
            </w:r>
            <w:proofErr w:type="spellEnd"/>
            <w:proofErr w:type="gramEnd"/>
            <w:r>
              <w:rPr>
                <w:rFonts w:ascii="Times New Roman" w:hAnsi="Times New Roman"/>
                <w:sz w:val="24"/>
                <w:szCs w:val="24"/>
              </w:rPr>
              <w:t xml:space="preserve"> ДТП (переломы и другие виды травм)</w:t>
            </w:r>
          </w:p>
        </w:tc>
        <w:tc>
          <w:tcPr>
            <w:tcW w:w="1540" w:type="dxa"/>
            <w:tcBorders>
              <w:top w:val="single" w:sz="4" w:space="0" w:color="000000"/>
              <w:left w:val="single" w:sz="4" w:space="0" w:color="000000"/>
              <w:bottom w:val="single" w:sz="4" w:space="0" w:color="000000"/>
              <w:right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D870D0" w:rsidTr="004B52B1">
        <w:tc>
          <w:tcPr>
            <w:tcW w:w="1188"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9</w:t>
            </w:r>
          </w:p>
        </w:tc>
        <w:tc>
          <w:tcPr>
            <w:tcW w:w="6740"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rPr>
                <w:rFonts w:ascii="Times New Roman" w:hAnsi="Times New Roman"/>
                <w:sz w:val="24"/>
                <w:szCs w:val="24"/>
              </w:rPr>
            </w:pPr>
            <w:r>
              <w:rPr>
                <w:rFonts w:ascii="Times New Roman" w:hAnsi="Times New Roman"/>
                <w:sz w:val="24"/>
                <w:szCs w:val="24"/>
              </w:rPr>
              <w:t>Практическое занятие с сотрудниками ДПС по улицам села</w:t>
            </w:r>
          </w:p>
        </w:tc>
        <w:tc>
          <w:tcPr>
            <w:tcW w:w="1540" w:type="dxa"/>
            <w:tcBorders>
              <w:top w:val="single" w:sz="4" w:space="0" w:color="000000"/>
              <w:left w:val="single" w:sz="4" w:space="0" w:color="000000"/>
              <w:bottom w:val="single" w:sz="4" w:space="0" w:color="000000"/>
              <w:right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D870D0" w:rsidTr="004B52B1">
        <w:tc>
          <w:tcPr>
            <w:tcW w:w="1188"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10</w:t>
            </w:r>
          </w:p>
        </w:tc>
        <w:tc>
          <w:tcPr>
            <w:tcW w:w="6740"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rPr>
                <w:rFonts w:ascii="Times New Roman" w:hAnsi="Times New Roman"/>
                <w:sz w:val="24"/>
                <w:szCs w:val="24"/>
              </w:rPr>
            </w:pPr>
            <w:r>
              <w:rPr>
                <w:rFonts w:ascii="Times New Roman" w:hAnsi="Times New Roman"/>
                <w:sz w:val="24"/>
                <w:szCs w:val="24"/>
              </w:rPr>
              <w:t>Игра – путешествие «Волшебный автобус»</w:t>
            </w:r>
          </w:p>
        </w:tc>
        <w:tc>
          <w:tcPr>
            <w:tcW w:w="1540" w:type="dxa"/>
            <w:tcBorders>
              <w:top w:val="single" w:sz="4" w:space="0" w:color="000000"/>
              <w:left w:val="single" w:sz="4" w:space="0" w:color="000000"/>
              <w:bottom w:val="single" w:sz="4" w:space="0" w:color="000000"/>
              <w:right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bl>
    <w:p w:rsidR="00D870D0" w:rsidRDefault="00D870D0" w:rsidP="0012662A">
      <w:pPr>
        <w:widowControl w:val="0"/>
        <w:shd w:val="clear" w:color="auto" w:fill="FFFFFF"/>
        <w:suppressAutoHyphens w:val="0"/>
        <w:autoSpaceDE w:val="0"/>
        <w:autoSpaceDN w:val="0"/>
        <w:adjustRightInd w:val="0"/>
        <w:spacing w:after="0" w:line="240" w:lineRule="auto"/>
        <w:ind w:right="115"/>
        <w:jc w:val="center"/>
        <w:rPr>
          <w:rFonts w:ascii="Times New Roman" w:hAnsi="Times New Roman" w:cs="Times New Roman"/>
          <w:b/>
          <w:bCs/>
          <w:color w:val="FF0000"/>
          <w:spacing w:val="-6"/>
          <w:sz w:val="24"/>
          <w:szCs w:val="24"/>
          <w:lang w:eastAsia="ru-RU"/>
        </w:rPr>
      </w:pPr>
    </w:p>
    <w:p w:rsidR="00D870D0" w:rsidRPr="00885E21" w:rsidRDefault="00D870D0" w:rsidP="0012662A">
      <w:pPr>
        <w:widowControl w:val="0"/>
        <w:shd w:val="clear" w:color="auto" w:fill="FFFFFF"/>
        <w:suppressAutoHyphens w:val="0"/>
        <w:autoSpaceDE w:val="0"/>
        <w:autoSpaceDN w:val="0"/>
        <w:adjustRightInd w:val="0"/>
        <w:spacing w:after="0" w:line="240" w:lineRule="auto"/>
        <w:ind w:right="115"/>
        <w:jc w:val="center"/>
        <w:rPr>
          <w:rFonts w:ascii="Times New Roman" w:hAnsi="Times New Roman" w:cs="Times New Roman"/>
          <w:b/>
          <w:bCs/>
          <w:color w:val="FF0000"/>
          <w:spacing w:val="-6"/>
          <w:sz w:val="24"/>
          <w:szCs w:val="24"/>
          <w:lang w:eastAsia="ru-RU"/>
        </w:rPr>
      </w:pPr>
    </w:p>
    <w:p w:rsidR="00D870D0" w:rsidRPr="004B1583" w:rsidRDefault="00D870D0" w:rsidP="0012662A">
      <w:pPr>
        <w:widowControl w:val="0"/>
        <w:suppressAutoHyphens w:val="0"/>
        <w:autoSpaceDE w:val="0"/>
        <w:autoSpaceDN w:val="0"/>
        <w:adjustRightInd w:val="0"/>
        <w:spacing w:after="0" w:line="240" w:lineRule="auto"/>
        <w:jc w:val="center"/>
        <w:rPr>
          <w:rFonts w:ascii="Times New Roman" w:hAnsi="Times New Roman" w:cs="Times New Roman"/>
          <w:b/>
          <w:bCs/>
          <w:sz w:val="24"/>
          <w:szCs w:val="24"/>
          <w:lang w:eastAsia="ru-RU"/>
        </w:rPr>
      </w:pPr>
      <w:r w:rsidRPr="004B1583">
        <w:rPr>
          <w:rFonts w:ascii="Times New Roman" w:hAnsi="Times New Roman" w:cs="Times New Roman"/>
          <w:b/>
          <w:bCs/>
          <w:sz w:val="24"/>
          <w:szCs w:val="24"/>
          <w:lang w:eastAsia="ru-RU"/>
        </w:rPr>
        <w:t>8 класс</w:t>
      </w:r>
    </w:p>
    <w:p w:rsidR="00D870D0" w:rsidRDefault="00D870D0" w:rsidP="0012662A">
      <w:pPr>
        <w:widowControl w:val="0"/>
        <w:shd w:val="clear" w:color="auto" w:fill="FFFFFF"/>
        <w:suppressAutoHyphens w:val="0"/>
        <w:autoSpaceDE w:val="0"/>
        <w:autoSpaceDN w:val="0"/>
        <w:adjustRightInd w:val="0"/>
        <w:spacing w:after="0" w:line="240" w:lineRule="auto"/>
        <w:ind w:right="115"/>
        <w:jc w:val="center"/>
        <w:rPr>
          <w:rFonts w:ascii="Times New Roman" w:hAnsi="Times New Roman" w:cs="Times New Roman"/>
          <w:color w:val="FF0000"/>
          <w:sz w:val="24"/>
          <w:szCs w:val="24"/>
          <w:lang w:eastAsia="ru-RU"/>
        </w:rPr>
      </w:pPr>
    </w:p>
    <w:tbl>
      <w:tblPr>
        <w:tblW w:w="0" w:type="auto"/>
        <w:tblInd w:w="-10" w:type="dxa"/>
        <w:tblLayout w:type="fixed"/>
        <w:tblLook w:val="0000"/>
      </w:tblPr>
      <w:tblGrid>
        <w:gridCol w:w="1188"/>
        <w:gridCol w:w="6740"/>
        <w:gridCol w:w="1540"/>
      </w:tblGrid>
      <w:tr w:rsidR="00D870D0" w:rsidTr="004B52B1">
        <w:tc>
          <w:tcPr>
            <w:tcW w:w="1188"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 занятия</w:t>
            </w:r>
          </w:p>
        </w:tc>
        <w:tc>
          <w:tcPr>
            <w:tcW w:w="6740"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Тема</w:t>
            </w:r>
          </w:p>
        </w:tc>
        <w:tc>
          <w:tcPr>
            <w:tcW w:w="1540" w:type="dxa"/>
            <w:tcBorders>
              <w:top w:val="single" w:sz="4" w:space="0" w:color="000000"/>
              <w:left w:val="single" w:sz="4" w:space="0" w:color="000000"/>
              <w:bottom w:val="single" w:sz="4" w:space="0" w:color="000000"/>
              <w:right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Количество часов</w:t>
            </w:r>
          </w:p>
        </w:tc>
      </w:tr>
      <w:tr w:rsidR="00D870D0" w:rsidTr="004B52B1">
        <w:tc>
          <w:tcPr>
            <w:tcW w:w="1188"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c>
          <w:tcPr>
            <w:tcW w:w="6740"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rPr>
                <w:rFonts w:ascii="Times New Roman" w:hAnsi="Times New Roman"/>
                <w:sz w:val="24"/>
                <w:szCs w:val="24"/>
              </w:rPr>
            </w:pPr>
            <w:r>
              <w:rPr>
                <w:rFonts w:ascii="Times New Roman" w:hAnsi="Times New Roman"/>
                <w:sz w:val="24"/>
                <w:szCs w:val="24"/>
              </w:rPr>
              <w:t>Улицы и движение в населенном пункте</w:t>
            </w:r>
          </w:p>
        </w:tc>
        <w:tc>
          <w:tcPr>
            <w:tcW w:w="1540" w:type="dxa"/>
            <w:tcBorders>
              <w:top w:val="single" w:sz="4" w:space="0" w:color="000000"/>
              <w:left w:val="single" w:sz="4" w:space="0" w:color="000000"/>
              <w:bottom w:val="single" w:sz="4" w:space="0" w:color="000000"/>
              <w:right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D870D0" w:rsidTr="004B52B1">
        <w:tc>
          <w:tcPr>
            <w:tcW w:w="1188"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2</w:t>
            </w:r>
          </w:p>
        </w:tc>
        <w:tc>
          <w:tcPr>
            <w:tcW w:w="6740"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rPr>
                <w:rFonts w:ascii="Times New Roman" w:hAnsi="Times New Roman"/>
                <w:sz w:val="24"/>
                <w:szCs w:val="24"/>
              </w:rPr>
            </w:pPr>
            <w:r>
              <w:rPr>
                <w:rFonts w:ascii="Times New Roman" w:hAnsi="Times New Roman"/>
                <w:sz w:val="24"/>
                <w:szCs w:val="24"/>
              </w:rPr>
              <w:t>Дорожные знаки и дополнительные средства информации</w:t>
            </w:r>
          </w:p>
        </w:tc>
        <w:tc>
          <w:tcPr>
            <w:tcW w:w="1540" w:type="dxa"/>
            <w:tcBorders>
              <w:top w:val="single" w:sz="4" w:space="0" w:color="000000"/>
              <w:left w:val="single" w:sz="4" w:space="0" w:color="000000"/>
              <w:bottom w:val="single" w:sz="4" w:space="0" w:color="000000"/>
              <w:right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D870D0" w:rsidTr="004B52B1">
        <w:tc>
          <w:tcPr>
            <w:tcW w:w="1188"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3</w:t>
            </w:r>
          </w:p>
        </w:tc>
        <w:tc>
          <w:tcPr>
            <w:tcW w:w="6740"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rPr>
                <w:rFonts w:ascii="Times New Roman" w:hAnsi="Times New Roman"/>
                <w:sz w:val="24"/>
                <w:szCs w:val="24"/>
              </w:rPr>
            </w:pPr>
            <w:r>
              <w:rPr>
                <w:rFonts w:ascii="Times New Roman" w:hAnsi="Times New Roman"/>
                <w:sz w:val="24"/>
                <w:szCs w:val="24"/>
              </w:rPr>
              <w:t>Общие положения, основные понятия и термины, принятые в ПДД</w:t>
            </w:r>
          </w:p>
        </w:tc>
        <w:tc>
          <w:tcPr>
            <w:tcW w:w="1540" w:type="dxa"/>
            <w:tcBorders>
              <w:top w:val="single" w:sz="4" w:space="0" w:color="000000"/>
              <w:left w:val="single" w:sz="4" w:space="0" w:color="000000"/>
              <w:bottom w:val="single" w:sz="4" w:space="0" w:color="000000"/>
              <w:right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D870D0" w:rsidTr="004B52B1">
        <w:tc>
          <w:tcPr>
            <w:tcW w:w="1188"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4</w:t>
            </w:r>
          </w:p>
        </w:tc>
        <w:tc>
          <w:tcPr>
            <w:tcW w:w="6740"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rPr>
                <w:rFonts w:ascii="Times New Roman" w:hAnsi="Times New Roman"/>
                <w:sz w:val="24"/>
                <w:szCs w:val="24"/>
              </w:rPr>
            </w:pPr>
            <w:r>
              <w:rPr>
                <w:rFonts w:ascii="Times New Roman" w:hAnsi="Times New Roman"/>
                <w:sz w:val="24"/>
                <w:szCs w:val="24"/>
              </w:rPr>
              <w:t>Обязанности пешеходов</w:t>
            </w:r>
          </w:p>
        </w:tc>
        <w:tc>
          <w:tcPr>
            <w:tcW w:w="1540" w:type="dxa"/>
            <w:tcBorders>
              <w:top w:val="single" w:sz="4" w:space="0" w:color="000000"/>
              <w:left w:val="single" w:sz="4" w:space="0" w:color="000000"/>
              <w:bottom w:val="single" w:sz="4" w:space="0" w:color="000000"/>
              <w:right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D870D0" w:rsidTr="004B52B1">
        <w:tc>
          <w:tcPr>
            <w:tcW w:w="1188"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lastRenderedPageBreak/>
              <w:t>5</w:t>
            </w:r>
          </w:p>
        </w:tc>
        <w:tc>
          <w:tcPr>
            <w:tcW w:w="6740"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rPr>
                <w:rFonts w:ascii="Times New Roman" w:hAnsi="Times New Roman"/>
                <w:sz w:val="24"/>
                <w:szCs w:val="24"/>
              </w:rPr>
            </w:pPr>
            <w:r>
              <w:rPr>
                <w:rFonts w:ascii="Times New Roman" w:hAnsi="Times New Roman"/>
                <w:sz w:val="24"/>
                <w:szCs w:val="24"/>
              </w:rPr>
              <w:t>Элементы улиц и дорог</w:t>
            </w:r>
          </w:p>
        </w:tc>
        <w:tc>
          <w:tcPr>
            <w:tcW w:w="1540" w:type="dxa"/>
            <w:tcBorders>
              <w:top w:val="single" w:sz="4" w:space="0" w:color="000000"/>
              <w:left w:val="single" w:sz="4" w:space="0" w:color="000000"/>
              <w:bottom w:val="single" w:sz="4" w:space="0" w:color="000000"/>
              <w:right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D870D0" w:rsidTr="004B52B1">
        <w:tc>
          <w:tcPr>
            <w:tcW w:w="1188"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6</w:t>
            </w:r>
          </w:p>
        </w:tc>
        <w:tc>
          <w:tcPr>
            <w:tcW w:w="6740"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rPr>
                <w:rFonts w:ascii="Times New Roman" w:hAnsi="Times New Roman"/>
                <w:sz w:val="24"/>
                <w:szCs w:val="24"/>
              </w:rPr>
            </w:pPr>
            <w:r>
              <w:rPr>
                <w:rFonts w:ascii="Times New Roman" w:hAnsi="Times New Roman"/>
                <w:sz w:val="24"/>
                <w:szCs w:val="24"/>
              </w:rPr>
              <w:t>Пешеходные переходы</w:t>
            </w:r>
          </w:p>
        </w:tc>
        <w:tc>
          <w:tcPr>
            <w:tcW w:w="1540" w:type="dxa"/>
            <w:tcBorders>
              <w:top w:val="single" w:sz="4" w:space="0" w:color="000000"/>
              <w:left w:val="single" w:sz="4" w:space="0" w:color="000000"/>
              <w:bottom w:val="single" w:sz="4" w:space="0" w:color="000000"/>
              <w:right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D870D0" w:rsidTr="004B52B1">
        <w:tc>
          <w:tcPr>
            <w:tcW w:w="1188"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7</w:t>
            </w:r>
          </w:p>
        </w:tc>
        <w:tc>
          <w:tcPr>
            <w:tcW w:w="6740"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rPr>
                <w:rFonts w:ascii="Times New Roman" w:hAnsi="Times New Roman"/>
                <w:sz w:val="24"/>
                <w:szCs w:val="24"/>
              </w:rPr>
            </w:pPr>
            <w:r>
              <w:rPr>
                <w:rFonts w:ascii="Times New Roman" w:hAnsi="Times New Roman"/>
                <w:sz w:val="24"/>
                <w:szCs w:val="24"/>
              </w:rPr>
              <w:t>Приоритет движения транспортных средств</w:t>
            </w:r>
          </w:p>
        </w:tc>
        <w:tc>
          <w:tcPr>
            <w:tcW w:w="1540" w:type="dxa"/>
            <w:tcBorders>
              <w:top w:val="single" w:sz="4" w:space="0" w:color="000000"/>
              <w:left w:val="single" w:sz="4" w:space="0" w:color="000000"/>
              <w:bottom w:val="single" w:sz="4" w:space="0" w:color="000000"/>
              <w:right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D870D0" w:rsidTr="004B52B1">
        <w:tc>
          <w:tcPr>
            <w:tcW w:w="1188"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8</w:t>
            </w:r>
          </w:p>
        </w:tc>
        <w:tc>
          <w:tcPr>
            <w:tcW w:w="6740"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rPr>
                <w:rFonts w:ascii="Times New Roman" w:hAnsi="Times New Roman"/>
                <w:sz w:val="24"/>
                <w:szCs w:val="24"/>
              </w:rPr>
            </w:pPr>
            <w:r>
              <w:rPr>
                <w:rFonts w:ascii="Times New Roman" w:hAnsi="Times New Roman"/>
                <w:sz w:val="24"/>
                <w:szCs w:val="24"/>
              </w:rPr>
              <w:t>Правила перевозки людей</w:t>
            </w:r>
          </w:p>
        </w:tc>
        <w:tc>
          <w:tcPr>
            <w:tcW w:w="1540" w:type="dxa"/>
            <w:tcBorders>
              <w:top w:val="single" w:sz="4" w:space="0" w:color="000000"/>
              <w:left w:val="single" w:sz="4" w:space="0" w:color="000000"/>
              <w:bottom w:val="single" w:sz="4" w:space="0" w:color="000000"/>
              <w:right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D870D0" w:rsidTr="004B52B1">
        <w:tc>
          <w:tcPr>
            <w:tcW w:w="1188"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9</w:t>
            </w:r>
          </w:p>
        </w:tc>
        <w:tc>
          <w:tcPr>
            <w:tcW w:w="6740"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rPr>
                <w:rFonts w:ascii="Times New Roman" w:hAnsi="Times New Roman"/>
                <w:sz w:val="24"/>
                <w:szCs w:val="24"/>
              </w:rPr>
            </w:pPr>
            <w:r>
              <w:rPr>
                <w:rFonts w:ascii="Times New Roman" w:hAnsi="Times New Roman"/>
                <w:sz w:val="24"/>
                <w:szCs w:val="24"/>
              </w:rPr>
              <w:t>Практическое занятие с сотрудниками ДПС</w:t>
            </w:r>
          </w:p>
        </w:tc>
        <w:tc>
          <w:tcPr>
            <w:tcW w:w="1540" w:type="dxa"/>
            <w:tcBorders>
              <w:top w:val="single" w:sz="4" w:space="0" w:color="000000"/>
              <w:left w:val="single" w:sz="4" w:space="0" w:color="000000"/>
              <w:bottom w:val="single" w:sz="4" w:space="0" w:color="000000"/>
              <w:right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D870D0" w:rsidTr="004B52B1">
        <w:tc>
          <w:tcPr>
            <w:tcW w:w="1188"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10</w:t>
            </w:r>
          </w:p>
        </w:tc>
        <w:tc>
          <w:tcPr>
            <w:tcW w:w="6740"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rPr>
                <w:rFonts w:ascii="Times New Roman" w:hAnsi="Times New Roman"/>
                <w:sz w:val="24"/>
                <w:szCs w:val="24"/>
              </w:rPr>
            </w:pPr>
            <w:r>
              <w:rPr>
                <w:rFonts w:ascii="Times New Roman" w:hAnsi="Times New Roman"/>
                <w:sz w:val="24"/>
                <w:szCs w:val="24"/>
              </w:rPr>
              <w:t>Оказание первой доврачебной помощи при дорожно-транспортном происшествии</w:t>
            </w:r>
          </w:p>
        </w:tc>
        <w:tc>
          <w:tcPr>
            <w:tcW w:w="1540" w:type="dxa"/>
            <w:tcBorders>
              <w:top w:val="single" w:sz="4" w:space="0" w:color="000000"/>
              <w:left w:val="single" w:sz="4" w:space="0" w:color="000000"/>
              <w:bottom w:val="single" w:sz="4" w:space="0" w:color="000000"/>
              <w:right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bl>
    <w:p w:rsidR="00D870D0" w:rsidRDefault="00D870D0" w:rsidP="0012662A">
      <w:pPr>
        <w:widowControl w:val="0"/>
        <w:shd w:val="clear" w:color="auto" w:fill="FFFFFF"/>
        <w:suppressAutoHyphens w:val="0"/>
        <w:autoSpaceDE w:val="0"/>
        <w:autoSpaceDN w:val="0"/>
        <w:adjustRightInd w:val="0"/>
        <w:spacing w:after="0" w:line="240" w:lineRule="auto"/>
        <w:ind w:right="115"/>
        <w:jc w:val="center"/>
        <w:rPr>
          <w:rFonts w:ascii="Times New Roman" w:hAnsi="Times New Roman" w:cs="Times New Roman"/>
          <w:color w:val="FF0000"/>
          <w:sz w:val="24"/>
          <w:szCs w:val="24"/>
          <w:lang w:eastAsia="ru-RU"/>
        </w:rPr>
      </w:pPr>
    </w:p>
    <w:p w:rsidR="00D870D0" w:rsidRPr="00885E21" w:rsidRDefault="00D870D0" w:rsidP="004B1583">
      <w:pPr>
        <w:widowControl w:val="0"/>
        <w:shd w:val="clear" w:color="auto" w:fill="FFFFFF"/>
        <w:suppressAutoHyphens w:val="0"/>
        <w:autoSpaceDE w:val="0"/>
        <w:autoSpaceDN w:val="0"/>
        <w:adjustRightInd w:val="0"/>
        <w:spacing w:after="0" w:line="240" w:lineRule="auto"/>
        <w:ind w:right="86"/>
        <w:rPr>
          <w:rFonts w:ascii="Times New Roman" w:hAnsi="Times New Roman" w:cs="Times New Roman"/>
          <w:b/>
          <w:bCs/>
          <w:color w:val="FF0000"/>
          <w:spacing w:val="1"/>
          <w:sz w:val="24"/>
          <w:szCs w:val="24"/>
          <w:lang w:eastAsia="ru-RU"/>
        </w:rPr>
      </w:pPr>
    </w:p>
    <w:p w:rsidR="00D870D0" w:rsidRPr="004B1583" w:rsidRDefault="00D870D0" w:rsidP="0012662A">
      <w:pPr>
        <w:widowControl w:val="0"/>
        <w:shd w:val="clear" w:color="auto" w:fill="FFFFFF"/>
        <w:suppressAutoHyphens w:val="0"/>
        <w:autoSpaceDE w:val="0"/>
        <w:autoSpaceDN w:val="0"/>
        <w:adjustRightInd w:val="0"/>
        <w:spacing w:after="0" w:line="240" w:lineRule="auto"/>
        <w:ind w:right="86"/>
        <w:jc w:val="center"/>
        <w:rPr>
          <w:rFonts w:ascii="Times New Roman" w:hAnsi="Times New Roman" w:cs="Times New Roman"/>
          <w:b/>
          <w:bCs/>
          <w:spacing w:val="1"/>
          <w:sz w:val="24"/>
          <w:szCs w:val="24"/>
          <w:lang w:eastAsia="ru-RU"/>
        </w:rPr>
      </w:pPr>
      <w:r w:rsidRPr="004B1583">
        <w:rPr>
          <w:rFonts w:ascii="Times New Roman" w:hAnsi="Times New Roman" w:cs="Times New Roman"/>
          <w:b/>
          <w:bCs/>
          <w:spacing w:val="1"/>
          <w:sz w:val="24"/>
          <w:szCs w:val="24"/>
          <w:lang w:eastAsia="ru-RU"/>
        </w:rPr>
        <w:t>9 класс</w:t>
      </w:r>
    </w:p>
    <w:p w:rsidR="00D870D0" w:rsidRDefault="00D870D0" w:rsidP="0012662A">
      <w:pPr>
        <w:widowControl w:val="0"/>
        <w:shd w:val="clear" w:color="auto" w:fill="FFFFFF"/>
        <w:suppressAutoHyphens w:val="0"/>
        <w:autoSpaceDE w:val="0"/>
        <w:autoSpaceDN w:val="0"/>
        <w:adjustRightInd w:val="0"/>
        <w:spacing w:after="0" w:line="240" w:lineRule="auto"/>
        <w:ind w:right="86"/>
        <w:jc w:val="center"/>
        <w:rPr>
          <w:rFonts w:ascii="Times New Roman" w:hAnsi="Times New Roman" w:cs="Times New Roman"/>
          <w:color w:val="FF0000"/>
          <w:sz w:val="24"/>
          <w:szCs w:val="24"/>
          <w:lang w:eastAsia="ru-RU"/>
        </w:rPr>
      </w:pPr>
    </w:p>
    <w:tbl>
      <w:tblPr>
        <w:tblW w:w="0" w:type="auto"/>
        <w:tblInd w:w="-10" w:type="dxa"/>
        <w:tblLayout w:type="fixed"/>
        <w:tblLook w:val="0000"/>
      </w:tblPr>
      <w:tblGrid>
        <w:gridCol w:w="1188"/>
        <w:gridCol w:w="6740"/>
        <w:gridCol w:w="1540"/>
      </w:tblGrid>
      <w:tr w:rsidR="00D870D0" w:rsidTr="004B52B1">
        <w:tc>
          <w:tcPr>
            <w:tcW w:w="1188"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 занятия</w:t>
            </w:r>
          </w:p>
        </w:tc>
        <w:tc>
          <w:tcPr>
            <w:tcW w:w="6740"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Тема</w:t>
            </w:r>
          </w:p>
        </w:tc>
        <w:tc>
          <w:tcPr>
            <w:tcW w:w="1540" w:type="dxa"/>
            <w:tcBorders>
              <w:top w:val="single" w:sz="4" w:space="0" w:color="000000"/>
              <w:left w:val="single" w:sz="4" w:space="0" w:color="000000"/>
              <w:bottom w:val="single" w:sz="4" w:space="0" w:color="000000"/>
              <w:right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Количество часов</w:t>
            </w:r>
          </w:p>
        </w:tc>
      </w:tr>
      <w:tr w:rsidR="00D870D0" w:rsidTr="004B52B1">
        <w:tc>
          <w:tcPr>
            <w:tcW w:w="1188"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c>
          <w:tcPr>
            <w:tcW w:w="6740"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rPr>
                <w:rFonts w:ascii="Times New Roman" w:hAnsi="Times New Roman"/>
                <w:sz w:val="24"/>
                <w:szCs w:val="24"/>
              </w:rPr>
            </w:pPr>
            <w:r>
              <w:rPr>
                <w:rFonts w:ascii="Times New Roman" w:hAnsi="Times New Roman"/>
                <w:sz w:val="24"/>
                <w:szCs w:val="24"/>
              </w:rPr>
              <w:t>Правила дорожного движения и их история создания</w:t>
            </w:r>
          </w:p>
        </w:tc>
        <w:tc>
          <w:tcPr>
            <w:tcW w:w="1540" w:type="dxa"/>
            <w:tcBorders>
              <w:top w:val="single" w:sz="4" w:space="0" w:color="000000"/>
              <w:left w:val="single" w:sz="4" w:space="0" w:color="000000"/>
              <w:bottom w:val="single" w:sz="4" w:space="0" w:color="000000"/>
              <w:right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D870D0" w:rsidTr="004B52B1">
        <w:tc>
          <w:tcPr>
            <w:tcW w:w="1188"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2</w:t>
            </w:r>
          </w:p>
        </w:tc>
        <w:tc>
          <w:tcPr>
            <w:tcW w:w="6740"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rPr>
                <w:rFonts w:ascii="Times New Roman" w:hAnsi="Times New Roman"/>
                <w:sz w:val="24"/>
                <w:szCs w:val="24"/>
              </w:rPr>
            </w:pPr>
            <w:r>
              <w:rPr>
                <w:rFonts w:ascii="Times New Roman" w:hAnsi="Times New Roman"/>
                <w:sz w:val="24"/>
                <w:szCs w:val="24"/>
              </w:rPr>
              <w:t>Общие положения, основные понятия и термины, принятые в ПДД</w:t>
            </w:r>
          </w:p>
        </w:tc>
        <w:tc>
          <w:tcPr>
            <w:tcW w:w="1540" w:type="dxa"/>
            <w:tcBorders>
              <w:top w:val="single" w:sz="4" w:space="0" w:color="000000"/>
              <w:left w:val="single" w:sz="4" w:space="0" w:color="000000"/>
              <w:bottom w:val="single" w:sz="4" w:space="0" w:color="000000"/>
              <w:right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D870D0" w:rsidTr="004B52B1">
        <w:tc>
          <w:tcPr>
            <w:tcW w:w="1188"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3</w:t>
            </w:r>
          </w:p>
        </w:tc>
        <w:tc>
          <w:tcPr>
            <w:tcW w:w="6740"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rPr>
                <w:rFonts w:ascii="Times New Roman" w:hAnsi="Times New Roman"/>
                <w:sz w:val="24"/>
                <w:szCs w:val="24"/>
              </w:rPr>
            </w:pPr>
            <w:r>
              <w:rPr>
                <w:rFonts w:ascii="Times New Roman" w:hAnsi="Times New Roman"/>
                <w:sz w:val="24"/>
                <w:szCs w:val="24"/>
              </w:rPr>
              <w:t>Ответственность за нарушение ПДД</w:t>
            </w:r>
          </w:p>
        </w:tc>
        <w:tc>
          <w:tcPr>
            <w:tcW w:w="1540" w:type="dxa"/>
            <w:tcBorders>
              <w:top w:val="single" w:sz="4" w:space="0" w:color="000000"/>
              <w:left w:val="single" w:sz="4" w:space="0" w:color="000000"/>
              <w:bottom w:val="single" w:sz="4" w:space="0" w:color="000000"/>
              <w:right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D870D0" w:rsidTr="004B52B1">
        <w:tc>
          <w:tcPr>
            <w:tcW w:w="1188"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4</w:t>
            </w:r>
          </w:p>
        </w:tc>
        <w:tc>
          <w:tcPr>
            <w:tcW w:w="6740"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rPr>
                <w:rFonts w:ascii="Times New Roman" w:hAnsi="Times New Roman"/>
                <w:sz w:val="24"/>
                <w:szCs w:val="24"/>
              </w:rPr>
            </w:pPr>
            <w:r>
              <w:rPr>
                <w:rFonts w:ascii="Times New Roman" w:hAnsi="Times New Roman"/>
                <w:sz w:val="24"/>
                <w:szCs w:val="24"/>
              </w:rPr>
              <w:t>Дорога, элементы дороги. Перекрестки. Знаки для пешеходов и водителей. Разметка проезжей части улиц и дорог</w:t>
            </w:r>
          </w:p>
        </w:tc>
        <w:tc>
          <w:tcPr>
            <w:tcW w:w="1540" w:type="dxa"/>
            <w:tcBorders>
              <w:top w:val="single" w:sz="4" w:space="0" w:color="000000"/>
              <w:left w:val="single" w:sz="4" w:space="0" w:color="000000"/>
              <w:bottom w:val="single" w:sz="4" w:space="0" w:color="000000"/>
              <w:right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D870D0" w:rsidTr="004B52B1">
        <w:tc>
          <w:tcPr>
            <w:tcW w:w="1188"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5</w:t>
            </w:r>
          </w:p>
        </w:tc>
        <w:tc>
          <w:tcPr>
            <w:tcW w:w="6740"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rPr>
                <w:rFonts w:ascii="Times New Roman" w:hAnsi="Times New Roman"/>
                <w:sz w:val="24"/>
                <w:szCs w:val="24"/>
              </w:rPr>
            </w:pPr>
            <w:r>
              <w:rPr>
                <w:rFonts w:ascii="Times New Roman" w:hAnsi="Times New Roman"/>
                <w:sz w:val="24"/>
                <w:szCs w:val="24"/>
              </w:rPr>
              <w:t>Движение пешеходов индивидуально, группами и в колоннах</w:t>
            </w:r>
          </w:p>
        </w:tc>
        <w:tc>
          <w:tcPr>
            <w:tcW w:w="1540" w:type="dxa"/>
            <w:tcBorders>
              <w:top w:val="single" w:sz="4" w:space="0" w:color="000000"/>
              <w:left w:val="single" w:sz="4" w:space="0" w:color="000000"/>
              <w:bottom w:val="single" w:sz="4" w:space="0" w:color="000000"/>
              <w:right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D870D0" w:rsidTr="004B52B1">
        <w:tc>
          <w:tcPr>
            <w:tcW w:w="1188"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6</w:t>
            </w:r>
          </w:p>
        </w:tc>
        <w:tc>
          <w:tcPr>
            <w:tcW w:w="6740"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rPr>
                <w:rFonts w:ascii="Times New Roman" w:hAnsi="Times New Roman"/>
                <w:sz w:val="24"/>
                <w:szCs w:val="24"/>
              </w:rPr>
            </w:pPr>
            <w:r>
              <w:rPr>
                <w:rFonts w:ascii="Times New Roman" w:hAnsi="Times New Roman"/>
                <w:sz w:val="24"/>
                <w:szCs w:val="24"/>
              </w:rPr>
              <w:t>Правила поведения участников дорожного движения. Дорожная этика. Предупредительные знаки водителей</w:t>
            </w:r>
          </w:p>
        </w:tc>
        <w:tc>
          <w:tcPr>
            <w:tcW w:w="1540" w:type="dxa"/>
            <w:tcBorders>
              <w:top w:val="single" w:sz="4" w:space="0" w:color="000000"/>
              <w:left w:val="single" w:sz="4" w:space="0" w:color="000000"/>
              <w:bottom w:val="single" w:sz="4" w:space="0" w:color="000000"/>
              <w:right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D870D0" w:rsidTr="004B52B1">
        <w:tc>
          <w:tcPr>
            <w:tcW w:w="1188"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7</w:t>
            </w:r>
          </w:p>
        </w:tc>
        <w:tc>
          <w:tcPr>
            <w:tcW w:w="6740"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rPr>
                <w:rFonts w:ascii="Times New Roman" w:hAnsi="Times New Roman"/>
                <w:sz w:val="24"/>
                <w:szCs w:val="24"/>
              </w:rPr>
            </w:pPr>
            <w:r>
              <w:rPr>
                <w:rFonts w:ascii="Times New Roman" w:hAnsi="Times New Roman"/>
                <w:sz w:val="24"/>
                <w:szCs w:val="24"/>
              </w:rPr>
              <w:t>Причины ДТП. Скрытые опасности на дорогах. «Дорожные ловушки»</w:t>
            </w:r>
          </w:p>
        </w:tc>
        <w:tc>
          <w:tcPr>
            <w:tcW w:w="1540" w:type="dxa"/>
            <w:tcBorders>
              <w:top w:val="single" w:sz="4" w:space="0" w:color="000000"/>
              <w:left w:val="single" w:sz="4" w:space="0" w:color="000000"/>
              <w:bottom w:val="single" w:sz="4" w:space="0" w:color="000000"/>
              <w:right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D870D0" w:rsidTr="004B52B1">
        <w:tc>
          <w:tcPr>
            <w:tcW w:w="1188"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8</w:t>
            </w:r>
          </w:p>
        </w:tc>
        <w:tc>
          <w:tcPr>
            <w:tcW w:w="6740"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rPr>
                <w:rFonts w:ascii="Times New Roman" w:hAnsi="Times New Roman"/>
                <w:sz w:val="24"/>
                <w:szCs w:val="24"/>
              </w:rPr>
            </w:pPr>
            <w:r>
              <w:rPr>
                <w:rFonts w:ascii="Times New Roman" w:hAnsi="Times New Roman"/>
                <w:sz w:val="24"/>
                <w:szCs w:val="24"/>
              </w:rPr>
              <w:t>Поведение участников и очевидцев ДТП. Оказание первой медицинской помощи при ДТП</w:t>
            </w:r>
          </w:p>
        </w:tc>
        <w:tc>
          <w:tcPr>
            <w:tcW w:w="1540" w:type="dxa"/>
            <w:tcBorders>
              <w:top w:val="single" w:sz="4" w:space="0" w:color="000000"/>
              <w:left w:val="single" w:sz="4" w:space="0" w:color="000000"/>
              <w:bottom w:val="single" w:sz="4" w:space="0" w:color="000000"/>
              <w:right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D870D0" w:rsidTr="004B52B1">
        <w:tc>
          <w:tcPr>
            <w:tcW w:w="1188"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9</w:t>
            </w:r>
          </w:p>
        </w:tc>
        <w:tc>
          <w:tcPr>
            <w:tcW w:w="6740"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rPr>
                <w:rFonts w:ascii="Times New Roman" w:hAnsi="Times New Roman"/>
                <w:sz w:val="24"/>
                <w:szCs w:val="24"/>
              </w:rPr>
            </w:pPr>
            <w:r>
              <w:rPr>
                <w:rFonts w:ascii="Times New Roman" w:hAnsi="Times New Roman"/>
                <w:sz w:val="24"/>
                <w:szCs w:val="24"/>
              </w:rPr>
              <w:t>По улицам села. Практическое занятие с сотрудниками ДПС</w:t>
            </w:r>
          </w:p>
        </w:tc>
        <w:tc>
          <w:tcPr>
            <w:tcW w:w="1540" w:type="dxa"/>
            <w:tcBorders>
              <w:top w:val="single" w:sz="4" w:space="0" w:color="000000"/>
              <w:left w:val="single" w:sz="4" w:space="0" w:color="000000"/>
              <w:bottom w:val="single" w:sz="4" w:space="0" w:color="000000"/>
              <w:right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r w:rsidR="00D870D0" w:rsidTr="004B52B1">
        <w:tc>
          <w:tcPr>
            <w:tcW w:w="1188"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10</w:t>
            </w:r>
          </w:p>
        </w:tc>
        <w:tc>
          <w:tcPr>
            <w:tcW w:w="6740" w:type="dxa"/>
            <w:tcBorders>
              <w:top w:val="single" w:sz="4" w:space="0" w:color="000000"/>
              <w:left w:val="single" w:sz="4" w:space="0" w:color="000000"/>
              <w:bottom w:val="single" w:sz="4" w:space="0" w:color="000000"/>
            </w:tcBorders>
          </w:tcPr>
          <w:p w:rsidR="00D870D0" w:rsidRDefault="00D870D0" w:rsidP="004B52B1">
            <w:pPr>
              <w:tabs>
                <w:tab w:val="left" w:pos="4140"/>
              </w:tabs>
              <w:snapToGrid w:val="0"/>
              <w:spacing w:after="0"/>
              <w:rPr>
                <w:rFonts w:ascii="Times New Roman" w:hAnsi="Times New Roman"/>
                <w:sz w:val="24"/>
                <w:szCs w:val="24"/>
              </w:rPr>
            </w:pPr>
            <w:r>
              <w:rPr>
                <w:rFonts w:ascii="Times New Roman" w:hAnsi="Times New Roman"/>
                <w:sz w:val="24"/>
                <w:szCs w:val="24"/>
              </w:rPr>
              <w:t>Контрольная работа по ПДД</w:t>
            </w:r>
          </w:p>
        </w:tc>
        <w:tc>
          <w:tcPr>
            <w:tcW w:w="1540" w:type="dxa"/>
            <w:tcBorders>
              <w:top w:val="single" w:sz="4" w:space="0" w:color="000000"/>
              <w:left w:val="single" w:sz="4" w:space="0" w:color="000000"/>
              <w:bottom w:val="single" w:sz="4" w:space="0" w:color="000000"/>
              <w:right w:val="single" w:sz="4" w:space="0" w:color="000000"/>
            </w:tcBorders>
          </w:tcPr>
          <w:p w:rsidR="00D870D0" w:rsidRDefault="00D870D0" w:rsidP="004B52B1">
            <w:pPr>
              <w:tabs>
                <w:tab w:val="left" w:pos="4140"/>
              </w:tabs>
              <w:snapToGrid w:val="0"/>
              <w:spacing w:after="0"/>
              <w:jc w:val="center"/>
              <w:rPr>
                <w:rFonts w:ascii="Times New Roman" w:hAnsi="Times New Roman"/>
                <w:sz w:val="24"/>
                <w:szCs w:val="24"/>
              </w:rPr>
            </w:pPr>
            <w:r>
              <w:rPr>
                <w:rFonts w:ascii="Times New Roman" w:hAnsi="Times New Roman"/>
                <w:sz w:val="24"/>
                <w:szCs w:val="24"/>
              </w:rPr>
              <w:t>1</w:t>
            </w:r>
          </w:p>
        </w:tc>
      </w:tr>
    </w:tbl>
    <w:p w:rsidR="00D870D0" w:rsidRPr="00885E21" w:rsidRDefault="00D870D0" w:rsidP="0012662A">
      <w:pPr>
        <w:widowControl w:val="0"/>
        <w:shd w:val="clear" w:color="auto" w:fill="FFFFFF"/>
        <w:suppressAutoHyphens w:val="0"/>
        <w:autoSpaceDE w:val="0"/>
        <w:autoSpaceDN w:val="0"/>
        <w:adjustRightInd w:val="0"/>
        <w:spacing w:after="0" w:line="240" w:lineRule="auto"/>
        <w:ind w:right="86"/>
        <w:jc w:val="center"/>
        <w:rPr>
          <w:rFonts w:ascii="Times New Roman" w:hAnsi="Times New Roman" w:cs="Times New Roman"/>
          <w:color w:val="FF0000"/>
          <w:sz w:val="24"/>
          <w:szCs w:val="24"/>
          <w:lang w:eastAsia="ru-RU"/>
        </w:rPr>
      </w:pPr>
    </w:p>
    <w:p w:rsidR="00D870D0" w:rsidRPr="00885E21" w:rsidRDefault="00D870D0" w:rsidP="0012662A">
      <w:pPr>
        <w:widowControl w:val="0"/>
        <w:suppressAutoHyphens w:val="0"/>
        <w:autoSpaceDE w:val="0"/>
        <w:autoSpaceDN w:val="0"/>
        <w:adjustRightInd w:val="0"/>
        <w:spacing w:after="0" w:line="240" w:lineRule="auto"/>
        <w:jc w:val="center"/>
        <w:rPr>
          <w:rFonts w:ascii="Times New Roman" w:hAnsi="Times New Roman" w:cs="Times New Roman"/>
          <w:b/>
          <w:bCs/>
          <w:color w:val="FF0000"/>
          <w:sz w:val="24"/>
          <w:szCs w:val="24"/>
          <w:lang w:eastAsia="ru-RU"/>
        </w:rPr>
      </w:pPr>
    </w:p>
    <w:p w:rsidR="00D870D0" w:rsidRPr="00885E21" w:rsidRDefault="00D870D0" w:rsidP="0012662A">
      <w:pPr>
        <w:widowControl w:val="0"/>
        <w:suppressAutoHyphens w:val="0"/>
        <w:autoSpaceDE w:val="0"/>
        <w:autoSpaceDN w:val="0"/>
        <w:adjustRightInd w:val="0"/>
        <w:spacing w:after="0" w:line="240" w:lineRule="auto"/>
        <w:rPr>
          <w:rFonts w:ascii="Times New Roman" w:hAnsi="Times New Roman" w:cs="Times New Roman"/>
          <w:color w:val="FF0000"/>
          <w:sz w:val="24"/>
          <w:szCs w:val="24"/>
          <w:lang w:eastAsia="ru-RU"/>
        </w:rPr>
      </w:pPr>
    </w:p>
    <w:p w:rsidR="00D870D0" w:rsidRDefault="00D870D0" w:rsidP="0012662A">
      <w:pPr>
        <w:widowControl w:val="0"/>
        <w:suppressAutoHyphens w:val="0"/>
        <w:autoSpaceDE w:val="0"/>
        <w:autoSpaceDN w:val="0"/>
        <w:adjustRightInd w:val="0"/>
        <w:spacing w:after="0" w:line="240" w:lineRule="auto"/>
        <w:rPr>
          <w:rFonts w:ascii="Times New Roman" w:hAnsi="Times New Roman" w:cs="Times New Roman"/>
          <w:color w:val="FF0000"/>
          <w:sz w:val="24"/>
          <w:szCs w:val="24"/>
          <w:lang w:eastAsia="ru-RU"/>
        </w:rPr>
      </w:pPr>
    </w:p>
    <w:p w:rsidR="00D870D0" w:rsidRPr="00885E21" w:rsidRDefault="00D870D0" w:rsidP="0012662A">
      <w:pPr>
        <w:widowControl w:val="0"/>
        <w:suppressAutoHyphens w:val="0"/>
        <w:autoSpaceDE w:val="0"/>
        <w:autoSpaceDN w:val="0"/>
        <w:adjustRightInd w:val="0"/>
        <w:spacing w:after="0" w:line="240" w:lineRule="auto"/>
        <w:rPr>
          <w:rFonts w:ascii="Times New Roman" w:hAnsi="Times New Roman" w:cs="Times New Roman"/>
          <w:color w:val="FF0000"/>
          <w:sz w:val="24"/>
          <w:szCs w:val="24"/>
          <w:lang w:eastAsia="ru-RU"/>
        </w:rPr>
      </w:pPr>
    </w:p>
    <w:p w:rsidR="00D870D0" w:rsidRDefault="00D870D0" w:rsidP="0012662A">
      <w:pPr>
        <w:widowControl w:val="0"/>
        <w:suppressAutoHyphens w:val="0"/>
        <w:autoSpaceDE w:val="0"/>
        <w:autoSpaceDN w:val="0"/>
        <w:adjustRightInd w:val="0"/>
        <w:spacing w:after="0" w:line="240" w:lineRule="auto"/>
        <w:rPr>
          <w:rFonts w:ascii="Times New Roman" w:hAnsi="Times New Roman" w:cs="Times New Roman"/>
          <w:color w:val="FF0000"/>
          <w:sz w:val="24"/>
          <w:szCs w:val="24"/>
          <w:lang w:eastAsia="ru-RU"/>
        </w:rPr>
      </w:pPr>
    </w:p>
    <w:p w:rsidR="00D870D0" w:rsidRDefault="00D870D0" w:rsidP="0012662A">
      <w:pPr>
        <w:widowControl w:val="0"/>
        <w:suppressAutoHyphens w:val="0"/>
        <w:autoSpaceDE w:val="0"/>
        <w:autoSpaceDN w:val="0"/>
        <w:adjustRightInd w:val="0"/>
        <w:spacing w:after="0" w:line="240" w:lineRule="auto"/>
        <w:rPr>
          <w:rFonts w:ascii="Times New Roman" w:hAnsi="Times New Roman" w:cs="Times New Roman"/>
          <w:color w:val="FF0000"/>
          <w:sz w:val="24"/>
          <w:szCs w:val="24"/>
          <w:lang w:eastAsia="ru-RU"/>
        </w:rPr>
      </w:pPr>
    </w:p>
    <w:p w:rsidR="00423CE3" w:rsidRDefault="00423CE3" w:rsidP="0012662A">
      <w:pPr>
        <w:widowControl w:val="0"/>
        <w:suppressAutoHyphens w:val="0"/>
        <w:autoSpaceDE w:val="0"/>
        <w:autoSpaceDN w:val="0"/>
        <w:adjustRightInd w:val="0"/>
        <w:spacing w:after="0" w:line="240" w:lineRule="auto"/>
        <w:rPr>
          <w:rFonts w:ascii="Times New Roman" w:hAnsi="Times New Roman" w:cs="Times New Roman"/>
          <w:color w:val="FF0000"/>
          <w:sz w:val="24"/>
          <w:szCs w:val="24"/>
          <w:lang w:eastAsia="ru-RU"/>
        </w:rPr>
      </w:pPr>
    </w:p>
    <w:p w:rsidR="00423CE3" w:rsidRDefault="00423CE3" w:rsidP="0012662A">
      <w:pPr>
        <w:widowControl w:val="0"/>
        <w:suppressAutoHyphens w:val="0"/>
        <w:autoSpaceDE w:val="0"/>
        <w:autoSpaceDN w:val="0"/>
        <w:adjustRightInd w:val="0"/>
        <w:spacing w:after="0" w:line="240" w:lineRule="auto"/>
        <w:rPr>
          <w:rFonts w:ascii="Times New Roman" w:hAnsi="Times New Roman" w:cs="Times New Roman"/>
          <w:color w:val="FF0000"/>
          <w:sz w:val="24"/>
          <w:szCs w:val="24"/>
          <w:lang w:eastAsia="ru-RU"/>
        </w:rPr>
      </w:pPr>
    </w:p>
    <w:p w:rsidR="00423CE3" w:rsidRDefault="00423CE3" w:rsidP="0012662A">
      <w:pPr>
        <w:widowControl w:val="0"/>
        <w:suppressAutoHyphens w:val="0"/>
        <w:autoSpaceDE w:val="0"/>
        <w:autoSpaceDN w:val="0"/>
        <w:adjustRightInd w:val="0"/>
        <w:spacing w:after="0" w:line="240" w:lineRule="auto"/>
        <w:rPr>
          <w:rFonts w:ascii="Times New Roman" w:hAnsi="Times New Roman" w:cs="Times New Roman"/>
          <w:color w:val="FF0000"/>
          <w:sz w:val="24"/>
          <w:szCs w:val="24"/>
          <w:lang w:eastAsia="ru-RU"/>
        </w:rPr>
      </w:pPr>
    </w:p>
    <w:p w:rsidR="00423CE3" w:rsidRDefault="00423CE3" w:rsidP="0012662A">
      <w:pPr>
        <w:widowControl w:val="0"/>
        <w:suppressAutoHyphens w:val="0"/>
        <w:autoSpaceDE w:val="0"/>
        <w:autoSpaceDN w:val="0"/>
        <w:adjustRightInd w:val="0"/>
        <w:spacing w:after="0" w:line="240" w:lineRule="auto"/>
        <w:rPr>
          <w:rFonts w:ascii="Times New Roman" w:hAnsi="Times New Roman" w:cs="Times New Roman"/>
          <w:color w:val="FF0000"/>
          <w:sz w:val="24"/>
          <w:szCs w:val="24"/>
          <w:lang w:eastAsia="ru-RU"/>
        </w:rPr>
      </w:pPr>
    </w:p>
    <w:p w:rsidR="00423CE3" w:rsidRDefault="00423CE3" w:rsidP="0012662A">
      <w:pPr>
        <w:widowControl w:val="0"/>
        <w:suppressAutoHyphens w:val="0"/>
        <w:autoSpaceDE w:val="0"/>
        <w:autoSpaceDN w:val="0"/>
        <w:adjustRightInd w:val="0"/>
        <w:spacing w:after="0" w:line="240" w:lineRule="auto"/>
        <w:rPr>
          <w:rFonts w:ascii="Times New Roman" w:hAnsi="Times New Roman" w:cs="Times New Roman"/>
          <w:color w:val="FF0000"/>
          <w:sz w:val="24"/>
          <w:szCs w:val="24"/>
          <w:lang w:eastAsia="ru-RU"/>
        </w:rPr>
      </w:pPr>
    </w:p>
    <w:p w:rsidR="00423CE3" w:rsidRDefault="00423CE3" w:rsidP="0012662A">
      <w:pPr>
        <w:widowControl w:val="0"/>
        <w:suppressAutoHyphens w:val="0"/>
        <w:autoSpaceDE w:val="0"/>
        <w:autoSpaceDN w:val="0"/>
        <w:adjustRightInd w:val="0"/>
        <w:spacing w:after="0" w:line="240" w:lineRule="auto"/>
        <w:rPr>
          <w:rFonts w:ascii="Times New Roman" w:hAnsi="Times New Roman" w:cs="Times New Roman"/>
          <w:color w:val="FF0000"/>
          <w:sz w:val="24"/>
          <w:szCs w:val="24"/>
          <w:lang w:eastAsia="ru-RU"/>
        </w:rPr>
      </w:pPr>
    </w:p>
    <w:p w:rsidR="00423CE3" w:rsidRDefault="00423CE3" w:rsidP="0012662A">
      <w:pPr>
        <w:widowControl w:val="0"/>
        <w:suppressAutoHyphens w:val="0"/>
        <w:autoSpaceDE w:val="0"/>
        <w:autoSpaceDN w:val="0"/>
        <w:adjustRightInd w:val="0"/>
        <w:spacing w:after="0" w:line="240" w:lineRule="auto"/>
        <w:rPr>
          <w:rFonts w:ascii="Times New Roman" w:hAnsi="Times New Roman" w:cs="Times New Roman"/>
          <w:color w:val="FF0000"/>
          <w:sz w:val="24"/>
          <w:szCs w:val="24"/>
          <w:lang w:eastAsia="ru-RU"/>
        </w:rPr>
      </w:pPr>
    </w:p>
    <w:p w:rsidR="00423CE3" w:rsidRDefault="00423CE3" w:rsidP="0012662A">
      <w:pPr>
        <w:widowControl w:val="0"/>
        <w:suppressAutoHyphens w:val="0"/>
        <w:autoSpaceDE w:val="0"/>
        <w:autoSpaceDN w:val="0"/>
        <w:adjustRightInd w:val="0"/>
        <w:spacing w:after="0" w:line="240" w:lineRule="auto"/>
        <w:rPr>
          <w:rFonts w:ascii="Times New Roman" w:hAnsi="Times New Roman" w:cs="Times New Roman"/>
          <w:color w:val="FF0000"/>
          <w:sz w:val="24"/>
          <w:szCs w:val="24"/>
          <w:lang w:eastAsia="ru-RU"/>
        </w:rPr>
      </w:pPr>
    </w:p>
    <w:p w:rsidR="00D870D0" w:rsidRDefault="00D870D0" w:rsidP="0012662A">
      <w:pPr>
        <w:widowControl w:val="0"/>
        <w:suppressAutoHyphens w:val="0"/>
        <w:autoSpaceDE w:val="0"/>
        <w:autoSpaceDN w:val="0"/>
        <w:adjustRightInd w:val="0"/>
        <w:spacing w:after="0" w:line="240" w:lineRule="auto"/>
        <w:rPr>
          <w:rFonts w:ascii="Times New Roman" w:hAnsi="Times New Roman" w:cs="Times New Roman"/>
          <w:color w:val="FF0000"/>
          <w:sz w:val="24"/>
          <w:szCs w:val="24"/>
          <w:lang w:eastAsia="ru-RU"/>
        </w:rPr>
      </w:pPr>
    </w:p>
    <w:p w:rsidR="009F2228" w:rsidRDefault="009F2228" w:rsidP="0012662A">
      <w:pPr>
        <w:widowControl w:val="0"/>
        <w:suppressAutoHyphens w:val="0"/>
        <w:autoSpaceDE w:val="0"/>
        <w:autoSpaceDN w:val="0"/>
        <w:adjustRightInd w:val="0"/>
        <w:spacing w:after="0" w:line="240" w:lineRule="auto"/>
        <w:rPr>
          <w:rFonts w:ascii="Times New Roman" w:hAnsi="Times New Roman" w:cs="Times New Roman"/>
          <w:color w:val="FF0000"/>
          <w:sz w:val="24"/>
          <w:szCs w:val="24"/>
          <w:lang w:eastAsia="ru-RU"/>
        </w:rPr>
      </w:pPr>
    </w:p>
    <w:p w:rsidR="009F2228" w:rsidRDefault="009F2228" w:rsidP="0012662A">
      <w:pPr>
        <w:widowControl w:val="0"/>
        <w:suppressAutoHyphens w:val="0"/>
        <w:autoSpaceDE w:val="0"/>
        <w:autoSpaceDN w:val="0"/>
        <w:adjustRightInd w:val="0"/>
        <w:spacing w:after="0" w:line="240" w:lineRule="auto"/>
        <w:rPr>
          <w:rFonts w:ascii="Times New Roman" w:hAnsi="Times New Roman" w:cs="Times New Roman"/>
          <w:color w:val="FF0000"/>
          <w:sz w:val="24"/>
          <w:szCs w:val="24"/>
          <w:lang w:eastAsia="ru-RU"/>
        </w:rPr>
      </w:pPr>
    </w:p>
    <w:p w:rsidR="00CF2F50" w:rsidRDefault="00CF2F50" w:rsidP="0012662A">
      <w:pPr>
        <w:widowControl w:val="0"/>
        <w:suppressAutoHyphens w:val="0"/>
        <w:autoSpaceDE w:val="0"/>
        <w:autoSpaceDN w:val="0"/>
        <w:adjustRightInd w:val="0"/>
        <w:spacing w:after="0" w:line="240" w:lineRule="auto"/>
        <w:rPr>
          <w:rFonts w:ascii="Times New Roman" w:hAnsi="Times New Roman" w:cs="Times New Roman"/>
          <w:color w:val="FF0000"/>
          <w:sz w:val="24"/>
          <w:szCs w:val="24"/>
          <w:lang w:eastAsia="ru-RU"/>
        </w:rPr>
      </w:pPr>
    </w:p>
    <w:p w:rsidR="00D870D0" w:rsidRDefault="00D870D0" w:rsidP="0012662A">
      <w:pPr>
        <w:widowControl w:val="0"/>
        <w:suppressAutoHyphens w:val="0"/>
        <w:autoSpaceDE w:val="0"/>
        <w:autoSpaceDN w:val="0"/>
        <w:adjustRightInd w:val="0"/>
        <w:spacing w:after="0" w:line="240" w:lineRule="auto"/>
        <w:rPr>
          <w:rFonts w:ascii="Times New Roman" w:hAnsi="Times New Roman" w:cs="Times New Roman"/>
          <w:color w:val="FF0000"/>
          <w:sz w:val="24"/>
          <w:szCs w:val="24"/>
          <w:lang w:eastAsia="ru-RU"/>
        </w:rPr>
      </w:pPr>
    </w:p>
    <w:p w:rsidR="00D870D0" w:rsidRPr="004F280C" w:rsidRDefault="00D870D0" w:rsidP="00FE5B9B">
      <w:pPr>
        <w:widowControl w:val="0"/>
        <w:suppressAutoHyphens w:val="0"/>
        <w:autoSpaceDE w:val="0"/>
        <w:autoSpaceDN w:val="0"/>
        <w:adjustRightInd w:val="0"/>
        <w:spacing w:after="0" w:line="240" w:lineRule="auto"/>
        <w:rPr>
          <w:rFonts w:ascii="Times New Roman" w:hAnsi="Times New Roman" w:cs="Times New Roman"/>
          <w:b/>
          <w:bCs/>
          <w:sz w:val="24"/>
          <w:szCs w:val="24"/>
          <w:lang w:eastAsia="ru-RU"/>
        </w:rPr>
      </w:pPr>
      <w:r w:rsidRPr="004F280C">
        <w:rPr>
          <w:rFonts w:ascii="Times New Roman" w:hAnsi="Times New Roman" w:cs="Times New Roman"/>
          <w:b/>
          <w:bCs/>
          <w:sz w:val="24"/>
          <w:szCs w:val="24"/>
          <w:lang w:eastAsia="ru-RU"/>
        </w:rPr>
        <w:lastRenderedPageBreak/>
        <w:t>СИТУАЦИОННЫЙ МИНИМУМ БЕЗОПАСНОГО ПОВЕДЕНИЯ НА ДОРОГЕ</w:t>
      </w:r>
    </w:p>
    <w:p w:rsidR="00D870D0" w:rsidRPr="004F280C" w:rsidRDefault="00D870D0" w:rsidP="0012662A">
      <w:pPr>
        <w:widowControl w:val="0"/>
        <w:suppressAutoHyphens w:val="0"/>
        <w:autoSpaceDE w:val="0"/>
        <w:autoSpaceDN w:val="0"/>
        <w:adjustRightInd w:val="0"/>
        <w:spacing w:after="0" w:line="240" w:lineRule="auto"/>
        <w:jc w:val="center"/>
        <w:rPr>
          <w:rFonts w:ascii="Times New Roman" w:hAnsi="Times New Roman" w:cs="Times New Roman"/>
          <w:b/>
          <w:bCs/>
          <w:spacing w:val="-2"/>
          <w:sz w:val="24"/>
          <w:szCs w:val="24"/>
          <w:lang w:eastAsia="ru-RU"/>
        </w:rPr>
      </w:pPr>
      <w:r w:rsidRPr="004F280C">
        <w:rPr>
          <w:rFonts w:ascii="Times New Roman" w:hAnsi="Times New Roman" w:cs="Times New Roman"/>
          <w:b/>
          <w:bCs/>
          <w:spacing w:val="-2"/>
          <w:sz w:val="24"/>
          <w:szCs w:val="24"/>
          <w:lang w:eastAsia="ru-RU"/>
        </w:rPr>
        <w:t>(изучается в 1-9 классах в форме «пятиминуток»)</w:t>
      </w:r>
    </w:p>
    <w:p w:rsidR="00D870D0" w:rsidRPr="004F280C" w:rsidRDefault="00D870D0" w:rsidP="0012662A">
      <w:pPr>
        <w:widowControl w:val="0"/>
        <w:suppressAutoHyphens w:val="0"/>
        <w:autoSpaceDE w:val="0"/>
        <w:autoSpaceDN w:val="0"/>
        <w:adjustRightInd w:val="0"/>
        <w:spacing w:after="0" w:line="240" w:lineRule="auto"/>
        <w:jc w:val="center"/>
        <w:rPr>
          <w:rFonts w:ascii="Times New Roman" w:hAnsi="Times New Roman" w:cs="Times New Roman"/>
          <w:b/>
          <w:bCs/>
          <w:sz w:val="24"/>
          <w:szCs w:val="24"/>
          <w:lang w:eastAsia="ru-RU"/>
        </w:rPr>
      </w:pPr>
    </w:p>
    <w:tbl>
      <w:tblPr>
        <w:tblW w:w="974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7479"/>
        <w:gridCol w:w="1559"/>
      </w:tblGrid>
      <w:tr w:rsidR="00D870D0" w:rsidRPr="004F280C">
        <w:tc>
          <w:tcPr>
            <w:tcW w:w="709" w:type="dxa"/>
          </w:tcPr>
          <w:p w:rsidR="00D870D0" w:rsidRPr="004F280C" w:rsidRDefault="00D870D0" w:rsidP="0012662A">
            <w:pPr>
              <w:widowControl w:val="0"/>
              <w:suppressAutoHyphens w:val="0"/>
              <w:autoSpaceDE w:val="0"/>
              <w:autoSpaceDN w:val="0"/>
              <w:adjustRightInd w:val="0"/>
              <w:spacing w:after="0" w:line="240" w:lineRule="auto"/>
              <w:jc w:val="center"/>
              <w:rPr>
                <w:rFonts w:ascii="Times New Roman" w:hAnsi="Times New Roman" w:cs="Times New Roman"/>
                <w:sz w:val="24"/>
                <w:szCs w:val="24"/>
                <w:lang w:eastAsia="ru-RU"/>
              </w:rPr>
            </w:pPr>
            <w:r w:rsidRPr="004F280C">
              <w:rPr>
                <w:rFonts w:ascii="Times New Roman" w:hAnsi="Times New Roman" w:cs="Times New Roman"/>
                <w:sz w:val="24"/>
                <w:szCs w:val="24"/>
                <w:lang w:eastAsia="ru-RU"/>
              </w:rPr>
              <w:t>№ п.п.</w:t>
            </w:r>
          </w:p>
        </w:tc>
        <w:tc>
          <w:tcPr>
            <w:tcW w:w="7479" w:type="dxa"/>
          </w:tcPr>
          <w:p w:rsidR="00D870D0" w:rsidRPr="004F280C" w:rsidRDefault="00D870D0" w:rsidP="0012662A">
            <w:pPr>
              <w:widowControl w:val="0"/>
              <w:shd w:val="clear" w:color="auto" w:fill="FFFFFF"/>
              <w:suppressAutoHyphens w:val="0"/>
              <w:autoSpaceDE w:val="0"/>
              <w:autoSpaceDN w:val="0"/>
              <w:adjustRightInd w:val="0"/>
              <w:spacing w:after="0" w:line="240" w:lineRule="auto"/>
              <w:jc w:val="center"/>
              <w:rPr>
                <w:rFonts w:ascii="Times New Roman" w:hAnsi="Times New Roman" w:cs="Times New Roman"/>
                <w:sz w:val="24"/>
                <w:szCs w:val="24"/>
                <w:lang w:eastAsia="ru-RU"/>
              </w:rPr>
            </w:pPr>
            <w:r w:rsidRPr="004F280C">
              <w:rPr>
                <w:rFonts w:ascii="Times New Roman" w:hAnsi="Times New Roman" w:cs="Times New Roman"/>
                <w:sz w:val="24"/>
                <w:szCs w:val="24"/>
                <w:lang w:eastAsia="ru-RU"/>
              </w:rPr>
              <w:t>Изучаемые дорожные ситуации</w:t>
            </w:r>
          </w:p>
        </w:tc>
        <w:tc>
          <w:tcPr>
            <w:tcW w:w="1559" w:type="dxa"/>
          </w:tcPr>
          <w:p w:rsidR="00D870D0" w:rsidRPr="004F280C" w:rsidRDefault="00D870D0" w:rsidP="0012662A">
            <w:pPr>
              <w:widowControl w:val="0"/>
              <w:suppressAutoHyphens w:val="0"/>
              <w:autoSpaceDE w:val="0"/>
              <w:autoSpaceDN w:val="0"/>
              <w:adjustRightInd w:val="0"/>
              <w:spacing w:after="0" w:line="240" w:lineRule="auto"/>
              <w:jc w:val="center"/>
              <w:rPr>
                <w:rFonts w:ascii="Times New Roman" w:hAnsi="Times New Roman" w:cs="Times New Roman"/>
                <w:sz w:val="24"/>
                <w:szCs w:val="24"/>
                <w:lang w:eastAsia="ru-RU"/>
              </w:rPr>
            </w:pPr>
            <w:r w:rsidRPr="004F280C">
              <w:rPr>
                <w:rFonts w:ascii="Times New Roman" w:hAnsi="Times New Roman" w:cs="Times New Roman"/>
                <w:sz w:val="24"/>
                <w:szCs w:val="24"/>
                <w:lang w:eastAsia="ru-RU"/>
              </w:rPr>
              <w:t>Срок</w:t>
            </w:r>
          </w:p>
          <w:p w:rsidR="00D870D0" w:rsidRPr="004F280C" w:rsidRDefault="00D870D0" w:rsidP="0012662A">
            <w:pPr>
              <w:widowControl w:val="0"/>
              <w:suppressAutoHyphens w:val="0"/>
              <w:autoSpaceDE w:val="0"/>
              <w:autoSpaceDN w:val="0"/>
              <w:adjustRightInd w:val="0"/>
              <w:spacing w:after="0" w:line="240" w:lineRule="auto"/>
              <w:jc w:val="center"/>
              <w:rPr>
                <w:rFonts w:ascii="Times New Roman" w:hAnsi="Times New Roman" w:cs="Times New Roman"/>
                <w:sz w:val="24"/>
                <w:szCs w:val="24"/>
                <w:lang w:eastAsia="ru-RU"/>
              </w:rPr>
            </w:pPr>
            <w:r w:rsidRPr="004F280C">
              <w:rPr>
                <w:rFonts w:ascii="Times New Roman" w:hAnsi="Times New Roman" w:cs="Times New Roman"/>
                <w:sz w:val="24"/>
                <w:szCs w:val="24"/>
                <w:lang w:eastAsia="ru-RU"/>
              </w:rPr>
              <w:t>проведения</w:t>
            </w:r>
          </w:p>
        </w:tc>
      </w:tr>
      <w:tr w:rsidR="00D870D0" w:rsidRPr="004F280C">
        <w:tc>
          <w:tcPr>
            <w:tcW w:w="709" w:type="dxa"/>
          </w:tcPr>
          <w:p w:rsidR="00D870D0" w:rsidRPr="004F280C" w:rsidRDefault="00D870D0" w:rsidP="0012662A">
            <w:pPr>
              <w:widowControl w:val="0"/>
              <w:suppressAutoHyphens w:val="0"/>
              <w:autoSpaceDE w:val="0"/>
              <w:autoSpaceDN w:val="0"/>
              <w:adjustRightInd w:val="0"/>
              <w:spacing w:after="0" w:line="240" w:lineRule="auto"/>
              <w:jc w:val="center"/>
              <w:rPr>
                <w:rFonts w:ascii="Times New Roman" w:hAnsi="Times New Roman" w:cs="Times New Roman"/>
                <w:sz w:val="24"/>
                <w:szCs w:val="24"/>
                <w:lang w:eastAsia="ru-RU"/>
              </w:rPr>
            </w:pPr>
            <w:r w:rsidRPr="004F280C">
              <w:rPr>
                <w:rFonts w:ascii="Times New Roman" w:hAnsi="Times New Roman" w:cs="Times New Roman"/>
                <w:sz w:val="24"/>
                <w:szCs w:val="24"/>
                <w:lang w:eastAsia="ru-RU"/>
              </w:rPr>
              <w:t>1.</w:t>
            </w:r>
          </w:p>
        </w:tc>
        <w:tc>
          <w:tcPr>
            <w:tcW w:w="7479" w:type="dxa"/>
          </w:tcPr>
          <w:p w:rsidR="00D870D0" w:rsidRPr="004F280C" w:rsidRDefault="00D870D0" w:rsidP="0012662A">
            <w:pPr>
              <w:widowControl w:val="0"/>
              <w:shd w:val="clear" w:color="auto" w:fill="FFFFFF"/>
              <w:suppressAutoHyphens w:val="0"/>
              <w:autoSpaceDE w:val="0"/>
              <w:autoSpaceDN w:val="0"/>
              <w:adjustRightInd w:val="0"/>
              <w:spacing w:after="0" w:line="240" w:lineRule="auto"/>
              <w:rPr>
                <w:rFonts w:ascii="Times New Roman" w:hAnsi="Times New Roman" w:cs="Times New Roman"/>
                <w:sz w:val="24"/>
                <w:szCs w:val="24"/>
                <w:lang w:eastAsia="ru-RU"/>
              </w:rPr>
            </w:pPr>
            <w:r w:rsidRPr="004F280C">
              <w:rPr>
                <w:rFonts w:ascii="Times New Roman" w:hAnsi="Times New Roman" w:cs="Times New Roman"/>
                <w:spacing w:val="-8"/>
                <w:sz w:val="24"/>
                <w:szCs w:val="24"/>
                <w:lang w:eastAsia="ru-RU"/>
              </w:rPr>
              <w:t>Ситуаци</w:t>
            </w:r>
            <w:proofErr w:type="gramStart"/>
            <w:r w:rsidRPr="004F280C">
              <w:rPr>
                <w:rFonts w:ascii="Times New Roman" w:hAnsi="Times New Roman" w:cs="Times New Roman"/>
                <w:spacing w:val="-8"/>
                <w:sz w:val="24"/>
                <w:szCs w:val="24"/>
                <w:lang w:eastAsia="ru-RU"/>
              </w:rPr>
              <w:t>и-</w:t>
            </w:r>
            <w:proofErr w:type="gramEnd"/>
            <w:r w:rsidRPr="004F280C">
              <w:rPr>
                <w:rFonts w:ascii="Times New Roman" w:hAnsi="Times New Roman" w:cs="Times New Roman"/>
                <w:spacing w:val="-8"/>
                <w:sz w:val="24"/>
                <w:szCs w:val="24"/>
                <w:lang w:eastAsia="ru-RU"/>
              </w:rPr>
              <w:t>«ловушки», связанные с привычками детей.</w:t>
            </w:r>
          </w:p>
        </w:tc>
        <w:tc>
          <w:tcPr>
            <w:tcW w:w="1559" w:type="dxa"/>
          </w:tcPr>
          <w:p w:rsidR="00D870D0" w:rsidRPr="004F280C" w:rsidRDefault="00D870D0" w:rsidP="0012662A">
            <w:pPr>
              <w:widowControl w:val="0"/>
              <w:suppressAutoHyphens w:val="0"/>
              <w:autoSpaceDE w:val="0"/>
              <w:autoSpaceDN w:val="0"/>
              <w:adjustRightInd w:val="0"/>
              <w:spacing w:after="0" w:line="240" w:lineRule="auto"/>
              <w:jc w:val="center"/>
              <w:rPr>
                <w:rFonts w:ascii="Times New Roman" w:hAnsi="Times New Roman" w:cs="Times New Roman"/>
                <w:sz w:val="24"/>
                <w:szCs w:val="24"/>
                <w:lang w:eastAsia="ru-RU"/>
              </w:rPr>
            </w:pPr>
            <w:r w:rsidRPr="004F280C">
              <w:rPr>
                <w:rFonts w:ascii="Times New Roman" w:hAnsi="Times New Roman" w:cs="Times New Roman"/>
                <w:sz w:val="24"/>
                <w:szCs w:val="24"/>
                <w:lang w:eastAsia="ru-RU"/>
              </w:rPr>
              <w:t>сентябрь</w:t>
            </w:r>
          </w:p>
        </w:tc>
      </w:tr>
      <w:tr w:rsidR="00D870D0" w:rsidRPr="004F280C">
        <w:tc>
          <w:tcPr>
            <w:tcW w:w="709" w:type="dxa"/>
          </w:tcPr>
          <w:p w:rsidR="00D870D0" w:rsidRPr="004F280C" w:rsidRDefault="00D870D0" w:rsidP="0012662A">
            <w:pPr>
              <w:widowControl w:val="0"/>
              <w:suppressAutoHyphens w:val="0"/>
              <w:autoSpaceDE w:val="0"/>
              <w:autoSpaceDN w:val="0"/>
              <w:adjustRightInd w:val="0"/>
              <w:spacing w:after="0" w:line="240" w:lineRule="auto"/>
              <w:jc w:val="center"/>
              <w:rPr>
                <w:rFonts w:ascii="Times New Roman" w:hAnsi="Times New Roman" w:cs="Times New Roman"/>
                <w:sz w:val="24"/>
                <w:szCs w:val="24"/>
                <w:lang w:eastAsia="ru-RU"/>
              </w:rPr>
            </w:pPr>
            <w:r w:rsidRPr="004F280C">
              <w:rPr>
                <w:rFonts w:ascii="Times New Roman" w:hAnsi="Times New Roman" w:cs="Times New Roman"/>
                <w:sz w:val="24"/>
                <w:szCs w:val="24"/>
                <w:lang w:eastAsia="ru-RU"/>
              </w:rPr>
              <w:t>2.</w:t>
            </w:r>
          </w:p>
        </w:tc>
        <w:tc>
          <w:tcPr>
            <w:tcW w:w="7479" w:type="dxa"/>
          </w:tcPr>
          <w:p w:rsidR="00D870D0" w:rsidRPr="004F280C" w:rsidRDefault="00D870D0" w:rsidP="0012662A">
            <w:pPr>
              <w:widowControl w:val="0"/>
              <w:shd w:val="clear" w:color="auto" w:fill="FFFFFF"/>
              <w:suppressAutoHyphens w:val="0"/>
              <w:autoSpaceDE w:val="0"/>
              <w:autoSpaceDN w:val="0"/>
              <w:adjustRightInd w:val="0"/>
              <w:spacing w:before="14" w:after="0" w:line="240" w:lineRule="auto"/>
              <w:rPr>
                <w:rFonts w:ascii="Times New Roman" w:hAnsi="Times New Roman" w:cs="Times New Roman"/>
                <w:sz w:val="24"/>
                <w:szCs w:val="24"/>
                <w:lang w:eastAsia="ru-RU"/>
              </w:rPr>
            </w:pPr>
            <w:r w:rsidRPr="004F280C">
              <w:rPr>
                <w:rFonts w:ascii="Times New Roman" w:hAnsi="Times New Roman" w:cs="Times New Roman"/>
                <w:spacing w:val="-8"/>
                <w:sz w:val="24"/>
                <w:szCs w:val="24"/>
                <w:lang w:eastAsia="ru-RU"/>
              </w:rPr>
              <w:t>Ситуаци</w:t>
            </w:r>
            <w:proofErr w:type="gramStart"/>
            <w:r w:rsidRPr="004F280C">
              <w:rPr>
                <w:rFonts w:ascii="Times New Roman" w:hAnsi="Times New Roman" w:cs="Times New Roman"/>
                <w:spacing w:val="-8"/>
                <w:sz w:val="24"/>
                <w:szCs w:val="24"/>
                <w:lang w:eastAsia="ru-RU"/>
              </w:rPr>
              <w:t>и-</w:t>
            </w:r>
            <w:proofErr w:type="gramEnd"/>
            <w:r w:rsidRPr="004F280C">
              <w:rPr>
                <w:rFonts w:ascii="Times New Roman" w:hAnsi="Times New Roman" w:cs="Times New Roman"/>
                <w:spacing w:val="-8"/>
                <w:sz w:val="24"/>
                <w:szCs w:val="24"/>
                <w:lang w:eastAsia="ru-RU"/>
              </w:rPr>
              <w:t>«ловушки», связанные с закрытым обзором.</w:t>
            </w:r>
          </w:p>
        </w:tc>
        <w:tc>
          <w:tcPr>
            <w:tcW w:w="1559" w:type="dxa"/>
          </w:tcPr>
          <w:p w:rsidR="00D870D0" w:rsidRPr="004F280C" w:rsidRDefault="00D870D0" w:rsidP="0012662A">
            <w:pPr>
              <w:widowControl w:val="0"/>
              <w:suppressAutoHyphens w:val="0"/>
              <w:autoSpaceDE w:val="0"/>
              <w:autoSpaceDN w:val="0"/>
              <w:adjustRightInd w:val="0"/>
              <w:spacing w:after="0" w:line="240" w:lineRule="auto"/>
              <w:jc w:val="center"/>
              <w:rPr>
                <w:rFonts w:ascii="Times New Roman" w:hAnsi="Times New Roman" w:cs="Times New Roman"/>
                <w:sz w:val="24"/>
                <w:szCs w:val="24"/>
                <w:lang w:eastAsia="ru-RU"/>
              </w:rPr>
            </w:pPr>
            <w:r w:rsidRPr="004F280C">
              <w:rPr>
                <w:rFonts w:ascii="Times New Roman" w:hAnsi="Times New Roman" w:cs="Times New Roman"/>
                <w:sz w:val="24"/>
                <w:szCs w:val="24"/>
                <w:lang w:eastAsia="ru-RU"/>
              </w:rPr>
              <w:t>октябрь</w:t>
            </w:r>
          </w:p>
        </w:tc>
      </w:tr>
      <w:tr w:rsidR="00D870D0" w:rsidRPr="004F280C">
        <w:tc>
          <w:tcPr>
            <w:tcW w:w="709" w:type="dxa"/>
          </w:tcPr>
          <w:p w:rsidR="00D870D0" w:rsidRPr="004F280C" w:rsidRDefault="00D870D0" w:rsidP="0012662A">
            <w:pPr>
              <w:widowControl w:val="0"/>
              <w:suppressAutoHyphens w:val="0"/>
              <w:autoSpaceDE w:val="0"/>
              <w:autoSpaceDN w:val="0"/>
              <w:adjustRightInd w:val="0"/>
              <w:spacing w:after="0" w:line="240" w:lineRule="auto"/>
              <w:jc w:val="center"/>
              <w:rPr>
                <w:rFonts w:ascii="Times New Roman" w:hAnsi="Times New Roman" w:cs="Times New Roman"/>
                <w:sz w:val="24"/>
                <w:szCs w:val="24"/>
                <w:lang w:eastAsia="ru-RU"/>
              </w:rPr>
            </w:pPr>
            <w:r w:rsidRPr="004F280C">
              <w:rPr>
                <w:rFonts w:ascii="Times New Roman" w:hAnsi="Times New Roman" w:cs="Times New Roman"/>
                <w:sz w:val="24"/>
                <w:szCs w:val="24"/>
                <w:lang w:eastAsia="ru-RU"/>
              </w:rPr>
              <w:t>3.</w:t>
            </w:r>
          </w:p>
        </w:tc>
        <w:tc>
          <w:tcPr>
            <w:tcW w:w="7479" w:type="dxa"/>
          </w:tcPr>
          <w:p w:rsidR="00D870D0" w:rsidRPr="004F280C" w:rsidRDefault="00D870D0" w:rsidP="0012662A">
            <w:pPr>
              <w:widowControl w:val="0"/>
              <w:shd w:val="clear" w:color="auto" w:fill="FFFFFF"/>
              <w:suppressAutoHyphens w:val="0"/>
              <w:autoSpaceDE w:val="0"/>
              <w:autoSpaceDN w:val="0"/>
              <w:adjustRightInd w:val="0"/>
              <w:spacing w:after="0" w:line="240" w:lineRule="auto"/>
              <w:rPr>
                <w:rFonts w:ascii="Times New Roman" w:hAnsi="Times New Roman" w:cs="Times New Roman"/>
                <w:sz w:val="24"/>
                <w:szCs w:val="24"/>
                <w:lang w:eastAsia="ru-RU"/>
              </w:rPr>
            </w:pPr>
            <w:r w:rsidRPr="004F280C">
              <w:rPr>
                <w:rFonts w:ascii="Times New Roman" w:hAnsi="Times New Roman" w:cs="Times New Roman"/>
                <w:spacing w:val="-8"/>
                <w:sz w:val="24"/>
                <w:szCs w:val="24"/>
                <w:lang w:eastAsia="ru-RU"/>
              </w:rPr>
              <w:t>Ситуаци</w:t>
            </w:r>
            <w:proofErr w:type="gramStart"/>
            <w:r w:rsidRPr="004F280C">
              <w:rPr>
                <w:rFonts w:ascii="Times New Roman" w:hAnsi="Times New Roman" w:cs="Times New Roman"/>
                <w:spacing w:val="-8"/>
                <w:sz w:val="24"/>
                <w:szCs w:val="24"/>
                <w:lang w:eastAsia="ru-RU"/>
              </w:rPr>
              <w:t>и-</w:t>
            </w:r>
            <w:proofErr w:type="gramEnd"/>
            <w:r w:rsidRPr="004F280C">
              <w:rPr>
                <w:rFonts w:ascii="Times New Roman" w:hAnsi="Times New Roman" w:cs="Times New Roman"/>
                <w:spacing w:val="-8"/>
                <w:sz w:val="24"/>
                <w:szCs w:val="24"/>
                <w:lang w:eastAsia="ru-RU"/>
              </w:rPr>
              <w:t xml:space="preserve">«ловушки», </w:t>
            </w:r>
            <w:r w:rsidRPr="004F280C">
              <w:rPr>
                <w:rFonts w:ascii="Times New Roman" w:hAnsi="Times New Roman" w:cs="Times New Roman"/>
                <w:spacing w:val="-10"/>
                <w:sz w:val="24"/>
                <w:szCs w:val="24"/>
                <w:lang w:eastAsia="ru-RU"/>
              </w:rPr>
              <w:t>связанные с отвлечением внимания.</w:t>
            </w:r>
          </w:p>
        </w:tc>
        <w:tc>
          <w:tcPr>
            <w:tcW w:w="1559" w:type="dxa"/>
          </w:tcPr>
          <w:p w:rsidR="00D870D0" w:rsidRPr="004F280C" w:rsidRDefault="00D870D0" w:rsidP="0012662A">
            <w:pPr>
              <w:widowControl w:val="0"/>
              <w:suppressAutoHyphens w:val="0"/>
              <w:autoSpaceDE w:val="0"/>
              <w:autoSpaceDN w:val="0"/>
              <w:adjustRightInd w:val="0"/>
              <w:spacing w:after="0" w:line="240" w:lineRule="auto"/>
              <w:jc w:val="center"/>
              <w:rPr>
                <w:rFonts w:ascii="Times New Roman" w:hAnsi="Times New Roman" w:cs="Times New Roman"/>
                <w:sz w:val="24"/>
                <w:szCs w:val="24"/>
                <w:lang w:eastAsia="ru-RU"/>
              </w:rPr>
            </w:pPr>
            <w:r w:rsidRPr="004F280C">
              <w:rPr>
                <w:rFonts w:ascii="Times New Roman" w:hAnsi="Times New Roman" w:cs="Times New Roman"/>
                <w:sz w:val="24"/>
                <w:szCs w:val="24"/>
                <w:lang w:eastAsia="ru-RU"/>
              </w:rPr>
              <w:t>ноябрь</w:t>
            </w:r>
          </w:p>
        </w:tc>
      </w:tr>
      <w:tr w:rsidR="00D870D0" w:rsidRPr="004F280C">
        <w:tc>
          <w:tcPr>
            <w:tcW w:w="709" w:type="dxa"/>
          </w:tcPr>
          <w:p w:rsidR="00D870D0" w:rsidRPr="004F280C" w:rsidRDefault="00D870D0" w:rsidP="0012662A">
            <w:pPr>
              <w:widowControl w:val="0"/>
              <w:suppressAutoHyphens w:val="0"/>
              <w:autoSpaceDE w:val="0"/>
              <w:autoSpaceDN w:val="0"/>
              <w:adjustRightInd w:val="0"/>
              <w:spacing w:after="0" w:line="240" w:lineRule="auto"/>
              <w:jc w:val="center"/>
              <w:rPr>
                <w:rFonts w:ascii="Times New Roman" w:hAnsi="Times New Roman" w:cs="Times New Roman"/>
                <w:sz w:val="24"/>
                <w:szCs w:val="24"/>
                <w:lang w:eastAsia="ru-RU"/>
              </w:rPr>
            </w:pPr>
            <w:r w:rsidRPr="004F280C">
              <w:rPr>
                <w:rFonts w:ascii="Times New Roman" w:hAnsi="Times New Roman" w:cs="Times New Roman"/>
                <w:sz w:val="24"/>
                <w:szCs w:val="24"/>
                <w:lang w:eastAsia="ru-RU"/>
              </w:rPr>
              <w:t>4.</w:t>
            </w:r>
          </w:p>
        </w:tc>
        <w:tc>
          <w:tcPr>
            <w:tcW w:w="7479" w:type="dxa"/>
          </w:tcPr>
          <w:p w:rsidR="00D870D0" w:rsidRPr="004F280C" w:rsidRDefault="00D870D0" w:rsidP="0012662A">
            <w:pPr>
              <w:widowControl w:val="0"/>
              <w:suppressAutoHyphens w:val="0"/>
              <w:autoSpaceDE w:val="0"/>
              <w:autoSpaceDN w:val="0"/>
              <w:adjustRightInd w:val="0"/>
              <w:spacing w:after="0" w:line="240" w:lineRule="auto"/>
              <w:rPr>
                <w:rFonts w:ascii="Times New Roman" w:hAnsi="Times New Roman" w:cs="Times New Roman"/>
                <w:sz w:val="24"/>
                <w:szCs w:val="24"/>
                <w:lang w:eastAsia="ru-RU"/>
              </w:rPr>
            </w:pPr>
            <w:r w:rsidRPr="004F280C">
              <w:rPr>
                <w:rFonts w:ascii="Times New Roman" w:hAnsi="Times New Roman" w:cs="Times New Roman"/>
                <w:spacing w:val="-10"/>
                <w:sz w:val="24"/>
                <w:szCs w:val="24"/>
                <w:lang w:eastAsia="ru-RU"/>
              </w:rPr>
              <w:t>Ситуаци</w:t>
            </w:r>
            <w:proofErr w:type="gramStart"/>
            <w:r w:rsidRPr="004F280C">
              <w:rPr>
                <w:rFonts w:ascii="Times New Roman" w:hAnsi="Times New Roman" w:cs="Times New Roman"/>
                <w:spacing w:val="-10"/>
                <w:sz w:val="24"/>
                <w:szCs w:val="24"/>
                <w:lang w:eastAsia="ru-RU"/>
              </w:rPr>
              <w:t>и-</w:t>
            </w:r>
            <w:proofErr w:type="gramEnd"/>
            <w:r w:rsidRPr="004F280C">
              <w:rPr>
                <w:rFonts w:ascii="Times New Roman" w:hAnsi="Times New Roman" w:cs="Times New Roman"/>
                <w:spacing w:val="-10"/>
                <w:sz w:val="24"/>
                <w:szCs w:val="24"/>
                <w:lang w:eastAsia="ru-RU"/>
              </w:rPr>
              <w:t xml:space="preserve"> «ловушки», </w:t>
            </w:r>
            <w:r w:rsidRPr="004F280C">
              <w:rPr>
                <w:rFonts w:ascii="Times New Roman" w:hAnsi="Times New Roman" w:cs="Times New Roman"/>
                <w:spacing w:val="-8"/>
                <w:sz w:val="24"/>
                <w:szCs w:val="24"/>
                <w:lang w:eastAsia="ru-RU"/>
              </w:rPr>
              <w:t>связанные с понижением внимания или «пустынная улица».</w:t>
            </w:r>
          </w:p>
        </w:tc>
        <w:tc>
          <w:tcPr>
            <w:tcW w:w="1559" w:type="dxa"/>
          </w:tcPr>
          <w:p w:rsidR="00D870D0" w:rsidRPr="004F280C" w:rsidRDefault="00D870D0" w:rsidP="0012662A">
            <w:pPr>
              <w:widowControl w:val="0"/>
              <w:suppressAutoHyphens w:val="0"/>
              <w:autoSpaceDE w:val="0"/>
              <w:autoSpaceDN w:val="0"/>
              <w:adjustRightInd w:val="0"/>
              <w:spacing w:after="0" w:line="240" w:lineRule="auto"/>
              <w:jc w:val="center"/>
              <w:rPr>
                <w:rFonts w:ascii="Times New Roman" w:hAnsi="Times New Roman" w:cs="Times New Roman"/>
                <w:sz w:val="24"/>
                <w:szCs w:val="24"/>
                <w:lang w:eastAsia="ru-RU"/>
              </w:rPr>
            </w:pPr>
            <w:r w:rsidRPr="004F280C">
              <w:rPr>
                <w:rFonts w:ascii="Times New Roman" w:hAnsi="Times New Roman" w:cs="Times New Roman"/>
                <w:sz w:val="24"/>
                <w:szCs w:val="24"/>
                <w:lang w:eastAsia="ru-RU"/>
              </w:rPr>
              <w:t>декабрь</w:t>
            </w:r>
          </w:p>
        </w:tc>
      </w:tr>
      <w:tr w:rsidR="00D870D0" w:rsidRPr="004F280C">
        <w:tc>
          <w:tcPr>
            <w:tcW w:w="709" w:type="dxa"/>
          </w:tcPr>
          <w:p w:rsidR="00D870D0" w:rsidRPr="004F280C" w:rsidRDefault="00D870D0" w:rsidP="0012662A">
            <w:pPr>
              <w:widowControl w:val="0"/>
              <w:suppressAutoHyphens w:val="0"/>
              <w:autoSpaceDE w:val="0"/>
              <w:autoSpaceDN w:val="0"/>
              <w:adjustRightInd w:val="0"/>
              <w:spacing w:after="0" w:line="240" w:lineRule="auto"/>
              <w:jc w:val="center"/>
              <w:rPr>
                <w:rFonts w:ascii="Times New Roman" w:hAnsi="Times New Roman" w:cs="Times New Roman"/>
                <w:sz w:val="24"/>
                <w:szCs w:val="24"/>
                <w:lang w:eastAsia="ru-RU"/>
              </w:rPr>
            </w:pPr>
            <w:r w:rsidRPr="004F280C">
              <w:rPr>
                <w:rFonts w:ascii="Times New Roman" w:hAnsi="Times New Roman" w:cs="Times New Roman"/>
                <w:sz w:val="24"/>
                <w:szCs w:val="24"/>
                <w:lang w:eastAsia="ru-RU"/>
              </w:rPr>
              <w:t>5.</w:t>
            </w:r>
          </w:p>
        </w:tc>
        <w:tc>
          <w:tcPr>
            <w:tcW w:w="7479" w:type="dxa"/>
          </w:tcPr>
          <w:p w:rsidR="00D870D0" w:rsidRPr="004F280C" w:rsidRDefault="00D870D0" w:rsidP="0012662A">
            <w:pPr>
              <w:widowControl w:val="0"/>
              <w:suppressAutoHyphens w:val="0"/>
              <w:autoSpaceDE w:val="0"/>
              <w:autoSpaceDN w:val="0"/>
              <w:adjustRightInd w:val="0"/>
              <w:spacing w:after="0" w:line="240" w:lineRule="auto"/>
              <w:rPr>
                <w:rFonts w:ascii="Times New Roman" w:hAnsi="Times New Roman" w:cs="Times New Roman"/>
                <w:sz w:val="24"/>
                <w:szCs w:val="24"/>
                <w:lang w:eastAsia="ru-RU"/>
              </w:rPr>
            </w:pPr>
            <w:r w:rsidRPr="004F280C">
              <w:rPr>
                <w:rFonts w:ascii="Times New Roman" w:hAnsi="Times New Roman" w:cs="Times New Roman"/>
                <w:spacing w:val="-10"/>
                <w:sz w:val="24"/>
                <w:szCs w:val="24"/>
                <w:lang w:eastAsia="ru-RU"/>
              </w:rPr>
              <w:t>Ситуаци</w:t>
            </w:r>
            <w:proofErr w:type="gramStart"/>
            <w:r w:rsidRPr="004F280C">
              <w:rPr>
                <w:rFonts w:ascii="Times New Roman" w:hAnsi="Times New Roman" w:cs="Times New Roman"/>
                <w:spacing w:val="-10"/>
                <w:sz w:val="24"/>
                <w:szCs w:val="24"/>
                <w:lang w:eastAsia="ru-RU"/>
              </w:rPr>
              <w:t>и-</w:t>
            </w:r>
            <w:proofErr w:type="gramEnd"/>
            <w:r w:rsidRPr="004F280C">
              <w:rPr>
                <w:rFonts w:ascii="Times New Roman" w:hAnsi="Times New Roman" w:cs="Times New Roman"/>
                <w:spacing w:val="-10"/>
                <w:sz w:val="24"/>
                <w:szCs w:val="24"/>
                <w:lang w:eastAsia="ru-RU"/>
              </w:rPr>
              <w:t xml:space="preserve"> «ловушки», </w:t>
            </w:r>
            <w:r w:rsidRPr="004F280C">
              <w:rPr>
                <w:rFonts w:ascii="Times New Roman" w:hAnsi="Times New Roman" w:cs="Times New Roman"/>
                <w:spacing w:val="-7"/>
                <w:sz w:val="24"/>
                <w:szCs w:val="24"/>
                <w:lang w:eastAsia="ru-RU"/>
              </w:rPr>
              <w:t>возникающие на середине проезжей части улицы</w:t>
            </w:r>
          </w:p>
        </w:tc>
        <w:tc>
          <w:tcPr>
            <w:tcW w:w="1559" w:type="dxa"/>
          </w:tcPr>
          <w:p w:rsidR="00D870D0" w:rsidRPr="004F280C" w:rsidRDefault="00D870D0" w:rsidP="0012662A">
            <w:pPr>
              <w:widowControl w:val="0"/>
              <w:suppressAutoHyphens w:val="0"/>
              <w:autoSpaceDE w:val="0"/>
              <w:autoSpaceDN w:val="0"/>
              <w:adjustRightInd w:val="0"/>
              <w:spacing w:after="0" w:line="240" w:lineRule="auto"/>
              <w:jc w:val="center"/>
              <w:rPr>
                <w:rFonts w:ascii="Times New Roman" w:hAnsi="Times New Roman" w:cs="Times New Roman"/>
                <w:sz w:val="24"/>
                <w:szCs w:val="24"/>
                <w:lang w:eastAsia="ru-RU"/>
              </w:rPr>
            </w:pPr>
            <w:r w:rsidRPr="004F280C">
              <w:rPr>
                <w:rFonts w:ascii="Times New Roman" w:hAnsi="Times New Roman" w:cs="Times New Roman"/>
                <w:sz w:val="24"/>
                <w:szCs w:val="24"/>
                <w:lang w:eastAsia="ru-RU"/>
              </w:rPr>
              <w:t>январь</w:t>
            </w:r>
          </w:p>
        </w:tc>
      </w:tr>
      <w:tr w:rsidR="00D870D0" w:rsidRPr="004F280C">
        <w:tc>
          <w:tcPr>
            <w:tcW w:w="709" w:type="dxa"/>
          </w:tcPr>
          <w:p w:rsidR="00D870D0" w:rsidRPr="004F280C" w:rsidRDefault="00D870D0" w:rsidP="0012662A">
            <w:pPr>
              <w:widowControl w:val="0"/>
              <w:suppressAutoHyphens w:val="0"/>
              <w:autoSpaceDE w:val="0"/>
              <w:autoSpaceDN w:val="0"/>
              <w:adjustRightInd w:val="0"/>
              <w:spacing w:after="0" w:line="240" w:lineRule="auto"/>
              <w:jc w:val="center"/>
              <w:rPr>
                <w:rFonts w:ascii="Times New Roman" w:hAnsi="Times New Roman" w:cs="Times New Roman"/>
                <w:sz w:val="24"/>
                <w:szCs w:val="24"/>
                <w:lang w:eastAsia="ru-RU"/>
              </w:rPr>
            </w:pPr>
            <w:r w:rsidRPr="004F280C">
              <w:rPr>
                <w:rFonts w:ascii="Times New Roman" w:hAnsi="Times New Roman" w:cs="Times New Roman"/>
                <w:sz w:val="24"/>
                <w:szCs w:val="24"/>
                <w:lang w:eastAsia="ru-RU"/>
              </w:rPr>
              <w:t>6.</w:t>
            </w:r>
          </w:p>
        </w:tc>
        <w:tc>
          <w:tcPr>
            <w:tcW w:w="7479" w:type="dxa"/>
          </w:tcPr>
          <w:p w:rsidR="00D870D0" w:rsidRPr="004F280C" w:rsidRDefault="00D870D0" w:rsidP="0012662A">
            <w:pPr>
              <w:widowControl w:val="0"/>
              <w:suppressAutoHyphens w:val="0"/>
              <w:autoSpaceDE w:val="0"/>
              <w:autoSpaceDN w:val="0"/>
              <w:adjustRightInd w:val="0"/>
              <w:spacing w:after="0" w:line="240" w:lineRule="auto"/>
              <w:rPr>
                <w:rFonts w:ascii="Times New Roman" w:hAnsi="Times New Roman" w:cs="Times New Roman"/>
                <w:sz w:val="24"/>
                <w:szCs w:val="24"/>
                <w:lang w:eastAsia="ru-RU"/>
              </w:rPr>
            </w:pPr>
            <w:r w:rsidRPr="004F280C">
              <w:rPr>
                <w:rFonts w:ascii="Times New Roman" w:hAnsi="Times New Roman" w:cs="Times New Roman"/>
                <w:spacing w:val="-10"/>
                <w:sz w:val="24"/>
                <w:szCs w:val="24"/>
                <w:lang w:eastAsia="ru-RU"/>
              </w:rPr>
              <w:t>Ситуаци</w:t>
            </w:r>
            <w:proofErr w:type="gramStart"/>
            <w:r w:rsidRPr="004F280C">
              <w:rPr>
                <w:rFonts w:ascii="Times New Roman" w:hAnsi="Times New Roman" w:cs="Times New Roman"/>
                <w:spacing w:val="-10"/>
                <w:sz w:val="24"/>
                <w:szCs w:val="24"/>
                <w:lang w:eastAsia="ru-RU"/>
              </w:rPr>
              <w:t>и-</w:t>
            </w:r>
            <w:proofErr w:type="gramEnd"/>
            <w:r w:rsidRPr="004F280C">
              <w:rPr>
                <w:rFonts w:ascii="Times New Roman" w:hAnsi="Times New Roman" w:cs="Times New Roman"/>
                <w:spacing w:val="-10"/>
                <w:sz w:val="24"/>
                <w:szCs w:val="24"/>
                <w:lang w:eastAsia="ru-RU"/>
              </w:rPr>
              <w:t xml:space="preserve"> «ловушки», </w:t>
            </w:r>
            <w:r w:rsidRPr="004F280C">
              <w:rPr>
                <w:rFonts w:ascii="Times New Roman" w:hAnsi="Times New Roman" w:cs="Times New Roman"/>
                <w:spacing w:val="-11"/>
                <w:sz w:val="24"/>
                <w:szCs w:val="24"/>
                <w:lang w:eastAsia="ru-RU"/>
              </w:rPr>
              <w:t>возникающие на остановках автобусов.</w:t>
            </w:r>
          </w:p>
        </w:tc>
        <w:tc>
          <w:tcPr>
            <w:tcW w:w="1559" w:type="dxa"/>
          </w:tcPr>
          <w:p w:rsidR="00D870D0" w:rsidRPr="004F280C" w:rsidRDefault="00D870D0" w:rsidP="0012662A">
            <w:pPr>
              <w:widowControl w:val="0"/>
              <w:suppressAutoHyphens w:val="0"/>
              <w:autoSpaceDE w:val="0"/>
              <w:autoSpaceDN w:val="0"/>
              <w:adjustRightInd w:val="0"/>
              <w:spacing w:after="0" w:line="240" w:lineRule="auto"/>
              <w:jc w:val="center"/>
              <w:rPr>
                <w:rFonts w:ascii="Times New Roman" w:hAnsi="Times New Roman" w:cs="Times New Roman"/>
                <w:sz w:val="24"/>
                <w:szCs w:val="24"/>
                <w:lang w:eastAsia="ru-RU"/>
              </w:rPr>
            </w:pPr>
            <w:r w:rsidRPr="004F280C">
              <w:rPr>
                <w:rFonts w:ascii="Times New Roman" w:hAnsi="Times New Roman" w:cs="Times New Roman"/>
                <w:sz w:val="24"/>
                <w:szCs w:val="24"/>
                <w:lang w:eastAsia="ru-RU"/>
              </w:rPr>
              <w:t>февраль</w:t>
            </w:r>
          </w:p>
        </w:tc>
      </w:tr>
      <w:tr w:rsidR="00D870D0" w:rsidRPr="004F280C">
        <w:tc>
          <w:tcPr>
            <w:tcW w:w="709" w:type="dxa"/>
          </w:tcPr>
          <w:p w:rsidR="00D870D0" w:rsidRPr="004F280C" w:rsidRDefault="00D870D0" w:rsidP="0012662A">
            <w:pPr>
              <w:widowControl w:val="0"/>
              <w:suppressAutoHyphens w:val="0"/>
              <w:autoSpaceDE w:val="0"/>
              <w:autoSpaceDN w:val="0"/>
              <w:adjustRightInd w:val="0"/>
              <w:spacing w:after="0" w:line="240" w:lineRule="auto"/>
              <w:jc w:val="center"/>
              <w:rPr>
                <w:rFonts w:ascii="Times New Roman" w:hAnsi="Times New Roman" w:cs="Times New Roman"/>
                <w:sz w:val="24"/>
                <w:szCs w:val="24"/>
                <w:lang w:eastAsia="ru-RU"/>
              </w:rPr>
            </w:pPr>
            <w:r w:rsidRPr="004F280C">
              <w:rPr>
                <w:rFonts w:ascii="Times New Roman" w:hAnsi="Times New Roman" w:cs="Times New Roman"/>
                <w:sz w:val="24"/>
                <w:szCs w:val="24"/>
                <w:lang w:eastAsia="ru-RU"/>
              </w:rPr>
              <w:t>7.</w:t>
            </w:r>
          </w:p>
        </w:tc>
        <w:tc>
          <w:tcPr>
            <w:tcW w:w="7479" w:type="dxa"/>
          </w:tcPr>
          <w:p w:rsidR="00D870D0" w:rsidRPr="004F280C" w:rsidRDefault="00D870D0" w:rsidP="0012662A">
            <w:pPr>
              <w:widowControl w:val="0"/>
              <w:suppressAutoHyphens w:val="0"/>
              <w:autoSpaceDE w:val="0"/>
              <w:autoSpaceDN w:val="0"/>
              <w:adjustRightInd w:val="0"/>
              <w:spacing w:after="0" w:line="240" w:lineRule="auto"/>
              <w:rPr>
                <w:rFonts w:ascii="Times New Roman" w:hAnsi="Times New Roman" w:cs="Times New Roman"/>
                <w:sz w:val="24"/>
                <w:szCs w:val="24"/>
                <w:lang w:eastAsia="ru-RU"/>
              </w:rPr>
            </w:pPr>
            <w:r w:rsidRPr="004F280C">
              <w:rPr>
                <w:rFonts w:ascii="Times New Roman" w:hAnsi="Times New Roman" w:cs="Times New Roman"/>
                <w:spacing w:val="-10"/>
                <w:sz w:val="24"/>
                <w:szCs w:val="24"/>
                <w:lang w:eastAsia="ru-RU"/>
              </w:rPr>
              <w:t>Ситуаци</w:t>
            </w:r>
            <w:proofErr w:type="gramStart"/>
            <w:r w:rsidRPr="004F280C">
              <w:rPr>
                <w:rFonts w:ascii="Times New Roman" w:hAnsi="Times New Roman" w:cs="Times New Roman"/>
                <w:spacing w:val="-10"/>
                <w:sz w:val="24"/>
                <w:szCs w:val="24"/>
                <w:lang w:eastAsia="ru-RU"/>
              </w:rPr>
              <w:t>и-</w:t>
            </w:r>
            <w:proofErr w:type="gramEnd"/>
            <w:r w:rsidRPr="004F280C">
              <w:rPr>
                <w:rFonts w:ascii="Times New Roman" w:hAnsi="Times New Roman" w:cs="Times New Roman"/>
                <w:spacing w:val="-10"/>
                <w:sz w:val="24"/>
                <w:szCs w:val="24"/>
                <w:lang w:eastAsia="ru-RU"/>
              </w:rPr>
              <w:t xml:space="preserve"> «ловушки», возникающие на пешеходных переходах.</w:t>
            </w:r>
          </w:p>
        </w:tc>
        <w:tc>
          <w:tcPr>
            <w:tcW w:w="1559" w:type="dxa"/>
          </w:tcPr>
          <w:p w:rsidR="00D870D0" w:rsidRPr="004F280C" w:rsidRDefault="00D870D0" w:rsidP="0012662A">
            <w:pPr>
              <w:widowControl w:val="0"/>
              <w:suppressAutoHyphens w:val="0"/>
              <w:autoSpaceDE w:val="0"/>
              <w:autoSpaceDN w:val="0"/>
              <w:adjustRightInd w:val="0"/>
              <w:spacing w:after="0" w:line="240" w:lineRule="auto"/>
              <w:jc w:val="center"/>
              <w:rPr>
                <w:rFonts w:ascii="Times New Roman" w:hAnsi="Times New Roman" w:cs="Times New Roman"/>
                <w:sz w:val="24"/>
                <w:szCs w:val="24"/>
                <w:lang w:eastAsia="ru-RU"/>
              </w:rPr>
            </w:pPr>
            <w:r w:rsidRPr="004F280C">
              <w:rPr>
                <w:rFonts w:ascii="Times New Roman" w:hAnsi="Times New Roman" w:cs="Times New Roman"/>
                <w:sz w:val="24"/>
                <w:szCs w:val="24"/>
                <w:lang w:eastAsia="ru-RU"/>
              </w:rPr>
              <w:t>март</w:t>
            </w:r>
          </w:p>
        </w:tc>
      </w:tr>
      <w:tr w:rsidR="00D870D0" w:rsidRPr="004F280C">
        <w:trPr>
          <w:trHeight w:val="566"/>
        </w:trPr>
        <w:tc>
          <w:tcPr>
            <w:tcW w:w="709" w:type="dxa"/>
          </w:tcPr>
          <w:p w:rsidR="00D870D0" w:rsidRPr="004F280C" w:rsidRDefault="00D870D0" w:rsidP="0012662A">
            <w:pPr>
              <w:widowControl w:val="0"/>
              <w:suppressAutoHyphens w:val="0"/>
              <w:autoSpaceDE w:val="0"/>
              <w:autoSpaceDN w:val="0"/>
              <w:adjustRightInd w:val="0"/>
              <w:spacing w:after="0" w:line="240" w:lineRule="auto"/>
              <w:jc w:val="center"/>
              <w:rPr>
                <w:rFonts w:ascii="Times New Roman" w:hAnsi="Times New Roman" w:cs="Times New Roman"/>
                <w:sz w:val="24"/>
                <w:szCs w:val="24"/>
                <w:lang w:eastAsia="ru-RU"/>
              </w:rPr>
            </w:pPr>
            <w:r w:rsidRPr="004F280C">
              <w:rPr>
                <w:rFonts w:ascii="Times New Roman" w:hAnsi="Times New Roman" w:cs="Times New Roman"/>
                <w:sz w:val="24"/>
                <w:szCs w:val="24"/>
                <w:lang w:eastAsia="ru-RU"/>
              </w:rPr>
              <w:t>8.</w:t>
            </w:r>
          </w:p>
        </w:tc>
        <w:tc>
          <w:tcPr>
            <w:tcW w:w="7479" w:type="dxa"/>
          </w:tcPr>
          <w:p w:rsidR="00D870D0" w:rsidRPr="004F280C" w:rsidRDefault="00D870D0" w:rsidP="0012662A">
            <w:pPr>
              <w:widowControl w:val="0"/>
              <w:suppressAutoHyphens w:val="0"/>
              <w:autoSpaceDE w:val="0"/>
              <w:autoSpaceDN w:val="0"/>
              <w:adjustRightInd w:val="0"/>
              <w:spacing w:after="0" w:line="240" w:lineRule="auto"/>
              <w:rPr>
                <w:rFonts w:ascii="Times New Roman" w:hAnsi="Times New Roman" w:cs="Times New Roman"/>
                <w:sz w:val="24"/>
                <w:szCs w:val="24"/>
                <w:lang w:eastAsia="ru-RU"/>
              </w:rPr>
            </w:pPr>
            <w:r w:rsidRPr="004F280C">
              <w:rPr>
                <w:rFonts w:ascii="Times New Roman" w:hAnsi="Times New Roman" w:cs="Times New Roman"/>
                <w:spacing w:val="-10"/>
                <w:sz w:val="24"/>
                <w:szCs w:val="24"/>
                <w:lang w:eastAsia="ru-RU"/>
              </w:rPr>
              <w:t>Ситуаци</w:t>
            </w:r>
            <w:proofErr w:type="gramStart"/>
            <w:r w:rsidRPr="004F280C">
              <w:rPr>
                <w:rFonts w:ascii="Times New Roman" w:hAnsi="Times New Roman" w:cs="Times New Roman"/>
                <w:spacing w:val="-10"/>
                <w:sz w:val="24"/>
                <w:szCs w:val="24"/>
                <w:lang w:eastAsia="ru-RU"/>
              </w:rPr>
              <w:t>и-</w:t>
            </w:r>
            <w:proofErr w:type="gramEnd"/>
            <w:r w:rsidRPr="004F280C">
              <w:rPr>
                <w:rFonts w:ascii="Times New Roman" w:hAnsi="Times New Roman" w:cs="Times New Roman"/>
                <w:spacing w:val="-10"/>
                <w:sz w:val="24"/>
                <w:szCs w:val="24"/>
                <w:lang w:eastAsia="ru-RU"/>
              </w:rPr>
              <w:t xml:space="preserve"> «ловушки», </w:t>
            </w:r>
            <w:r w:rsidRPr="004F280C">
              <w:rPr>
                <w:rFonts w:ascii="Times New Roman" w:hAnsi="Times New Roman" w:cs="Times New Roman"/>
                <w:spacing w:val="-6"/>
                <w:sz w:val="24"/>
                <w:szCs w:val="24"/>
                <w:lang w:eastAsia="ru-RU"/>
              </w:rPr>
              <w:t>возникающие на переходах, оборудованных светофором.</w:t>
            </w:r>
          </w:p>
        </w:tc>
        <w:tc>
          <w:tcPr>
            <w:tcW w:w="1559" w:type="dxa"/>
          </w:tcPr>
          <w:p w:rsidR="00D870D0" w:rsidRPr="004F280C" w:rsidRDefault="00D870D0" w:rsidP="0012662A">
            <w:pPr>
              <w:widowControl w:val="0"/>
              <w:suppressAutoHyphens w:val="0"/>
              <w:autoSpaceDE w:val="0"/>
              <w:autoSpaceDN w:val="0"/>
              <w:adjustRightInd w:val="0"/>
              <w:spacing w:after="0" w:line="240" w:lineRule="auto"/>
              <w:jc w:val="center"/>
              <w:rPr>
                <w:rFonts w:ascii="Times New Roman" w:hAnsi="Times New Roman" w:cs="Times New Roman"/>
                <w:sz w:val="24"/>
                <w:szCs w:val="24"/>
                <w:lang w:eastAsia="ru-RU"/>
              </w:rPr>
            </w:pPr>
            <w:r w:rsidRPr="004F280C">
              <w:rPr>
                <w:rFonts w:ascii="Times New Roman" w:hAnsi="Times New Roman" w:cs="Times New Roman"/>
                <w:sz w:val="24"/>
                <w:szCs w:val="24"/>
                <w:lang w:eastAsia="ru-RU"/>
              </w:rPr>
              <w:t>апрель</w:t>
            </w:r>
          </w:p>
        </w:tc>
      </w:tr>
      <w:tr w:rsidR="00D870D0" w:rsidRPr="004F280C">
        <w:trPr>
          <w:trHeight w:val="353"/>
        </w:trPr>
        <w:tc>
          <w:tcPr>
            <w:tcW w:w="709" w:type="dxa"/>
          </w:tcPr>
          <w:p w:rsidR="00D870D0" w:rsidRPr="004F280C" w:rsidRDefault="00D870D0" w:rsidP="0012662A">
            <w:pPr>
              <w:widowControl w:val="0"/>
              <w:suppressAutoHyphens w:val="0"/>
              <w:autoSpaceDE w:val="0"/>
              <w:autoSpaceDN w:val="0"/>
              <w:adjustRightInd w:val="0"/>
              <w:spacing w:after="0" w:line="240" w:lineRule="auto"/>
              <w:jc w:val="center"/>
              <w:rPr>
                <w:rFonts w:ascii="Times New Roman" w:hAnsi="Times New Roman" w:cs="Times New Roman"/>
                <w:sz w:val="24"/>
                <w:szCs w:val="24"/>
                <w:lang w:eastAsia="ru-RU"/>
              </w:rPr>
            </w:pPr>
            <w:r w:rsidRPr="004F280C">
              <w:rPr>
                <w:rFonts w:ascii="Times New Roman" w:hAnsi="Times New Roman" w:cs="Times New Roman"/>
                <w:sz w:val="24"/>
                <w:szCs w:val="24"/>
                <w:lang w:eastAsia="ru-RU"/>
              </w:rPr>
              <w:t>9.</w:t>
            </w:r>
          </w:p>
        </w:tc>
        <w:tc>
          <w:tcPr>
            <w:tcW w:w="7479" w:type="dxa"/>
          </w:tcPr>
          <w:p w:rsidR="00D870D0" w:rsidRPr="004F280C" w:rsidRDefault="00D870D0" w:rsidP="0012662A">
            <w:pPr>
              <w:widowControl w:val="0"/>
              <w:suppressAutoHyphens w:val="0"/>
              <w:autoSpaceDE w:val="0"/>
              <w:autoSpaceDN w:val="0"/>
              <w:adjustRightInd w:val="0"/>
              <w:spacing w:after="0" w:line="240" w:lineRule="auto"/>
              <w:rPr>
                <w:rFonts w:ascii="Times New Roman" w:hAnsi="Times New Roman" w:cs="Times New Roman"/>
                <w:sz w:val="24"/>
                <w:szCs w:val="24"/>
                <w:lang w:eastAsia="ru-RU"/>
              </w:rPr>
            </w:pPr>
            <w:r w:rsidRPr="004F280C">
              <w:rPr>
                <w:rFonts w:ascii="Times New Roman" w:hAnsi="Times New Roman" w:cs="Times New Roman"/>
                <w:spacing w:val="-6"/>
                <w:sz w:val="24"/>
                <w:szCs w:val="24"/>
                <w:lang w:eastAsia="ru-RU"/>
              </w:rPr>
              <w:t>Ситуаци</w:t>
            </w:r>
            <w:proofErr w:type="gramStart"/>
            <w:r w:rsidRPr="004F280C">
              <w:rPr>
                <w:rFonts w:ascii="Times New Roman" w:hAnsi="Times New Roman" w:cs="Times New Roman"/>
                <w:spacing w:val="-6"/>
                <w:sz w:val="24"/>
                <w:szCs w:val="24"/>
                <w:lang w:eastAsia="ru-RU"/>
              </w:rPr>
              <w:t>и-</w:t>
            </w:r>
            <w:proofErr w:type="gramEnd"/>
            <w:r w:rsidRPr="004F280C">
              <w:rPr>
                <w:rFonts w:ascii="Times New Roman" w:hAnsi="Times New Roman" w:cs="Times New Roman"/>
                <w:spacing w:val="-6"/>
                <w:sz w:val="24"/>
                <w:szCs w:val="24"/>
                <w:lang w:eastAsia="ru-RU"/>
              </w:rPr>
              <w:t xml:space="preserve">«ловушки» на углу перекрестка и возле </w:t>
            </w:r>
            <w:r w:rsidRPr="004F280C">
              <w:rPr>
                <w:rFonts w:ascii="Times New Roman" w:hAnsi="Times New Roman" w:cs="Times New Roman"/>
                <w:spacing w:val="-10"/>
                <w:sz w:val="24"/>
                <w:szCs w:val="24"/>
                <w:lang w:eastAsia="ru-RU"/>
              </w:rPr>
              <w:t>дома.</w:t>
            </w:r>
          </w:p>
        </w:tc>
        <w:tc>
          <w:tcPr>
            <w:tcW w:w="1559" w:type="dxa"/>
          </w:tcPr>
          <w:p w:rsidR="00D870D0" w:rsidRPr="004F280C" w:rsidRDefault="00D870D0" w:rsidP="0012662A">
            <w:pPr>
              <w:widowControl w:val="0"/>
              <w:suppressAutoHyphens w:val="0"/>
              <w:autoSpaceDE w:val="0"/>
              <w:autoSpaceDN w:val="0"/>
              <w:adjustRightInd w:val="0"/>
              <w:spacing w:after="0" w:line="240" w:lineRule="auto"/>
              <w:jc w:val="center"/>
              <w:rPr>
                <w:rFonts w:ascii="Times New Roman" w:hAnsi="Times New Roman" w:cs="Times New Roman"/>
                <w:sz w:val="24"/>
                <w:szCs w:val="24"/>
                <w:lang w:eastAsia="ru-RU"/>
              </w:rPr>
            </w:pPr>
            <w:r w:rsidRPr="004F280C">
              <w:rPr>
                <w:rFonts w:ascii="Times New Roman" w:hAnsi="Times New Roman" w:cs="Times New Roman"/>
                <w:sz w:val="24"/>
                <w:szCs w:val="24"/>
                <w:lang w:eastAsia="ru-RU"/>
              </w:rPr>
              <w:t>май</w:t>
            </w:r>
          </w:p>
        </w:tc>
      </w:tr>
    </w:tbl>
    <w:p w:rsidR="00D870D0" w:rsidRDefault="00D870D0" w:rsidP="009E3961">
      <w:pPr>
        <w:spacing w:after="0" w:line="240" w:lineRule="auto"/>
        <w:ind w:firstLine="170"/>
        <w:jc w:val="center"/>
        <w:rPr>
          <w:rFonts w:ascii="Times New Roman" w:hAnsi="Times New Roman" w:cs="Times New Roman"/>
          <w:b/>
          <w:bCs/>
          <w:caps/>
          <w:sz w:val="26"/>
          <w:szCs w:val="26"/>
        </w:rPr>
      </w:pPr>
    </w:p>
    <w:p w:rsidR="00D870D0" w:rsidRPr="009E3961" w:rsidRDefault="00D870D0" w:rsidP="009E3961">
      <w:pPr>
        <w:spacing w:after="0" w:line="240" w:lineRule="auto"/>
        <w:ind w:firstLine="170"/>
        <w:jc w:val="center"/>
        <w:rPr>
          <w:rFonts w:ascii="Times New Roman" w:hAnsi="Times New Roman" w:cs="Times New Roman"/>
          <w:b/>
          <w:bCs/>
          <w:caps/>
          <w:sz w:val="24"/>
          <w:szCs w:val="24"/>
        </w:rPr>
      </w:pPr>
      <w:r w:rsidRPr="009E3961">
        <w:rPr>
          <w:rFonts w:ascii="Times New Roman" w:hAnsi="Times New Roman" w:cs="Times New Roman"/>
          <w:b/>
          <w:bCs/>
          <w:caps/>
          <w:sz w:val="24"/>
          <w:szCs w:val="24"/>
        </w:rPr>
        <w:t>технология проведения «ПЯТИминутки»</w:t>
      </w:r>
    </w:p>
    <w:p w:rsidR="00D870D0" w:rsidRPr="009E3961" w:rsidRDefault="00D870D0" w:rsidP="009E3961">
      <w:pPr>
        <w:spacing w:after="0" w:line="240" w:lineRule="auto"/>
        <w:ind w:firstLine="170"/>
        <w:jc w:val="center"/>
        <w:rPr>
          <w:rFonts w:ascii="Times New Roman" w:hAnsi="Times New Roman" w:cs="Times New Roman"/>
          <w:b/>
          <w:bCs/>
          <w:caps/>
          <w:sz w:val="24"/>
          <w:szCs w:val="24"/>
        </w:rPr>
      </w:pPr>
      <w:r w:rsidRPr="009E3961">
        <w:rPr>
          <w:rFonts w:ascii="Times New Roman" w:hAnsi="Times New Roman" w:cs="Times New Roman"/>
          <w:b/>
          <w:bCs/>
          <w:caps/>
          <w:sz w:val="24"/>
          <w:szCs w:val="24"/>
        </w:rPr>
        <w:t>по безопасности движения</w:t>
      </w:r>
    </w:p>
    <w:p w:rsidR="00D870D0" w:rsidRPr="009E3961" w:rsidRDefault="00D870D0" w:rsidP="009E3961">
      <w:pPr>
        <w:spacing w:after="0" w:line="240" w:lineRule="auto"/>
        <w:ind w:firstLine="170"/>
        <w:jc w:val="both"/>
        <w:rPr>
          <w:rFonts w:ascii="Times New Roman" w:hAnsi="Times New Roman" w:cs="Times New Roman"/>
          <w:b/>
          <w:bCs/>
          <w:caps/>
          <w:sz w:val="24"/>
          <w:szCs w:val="24"/>
        </w:rPr>
      </w:pPr>
    </w:p>
    <w:p w:rsidR="00D870D0" w:rsidRPr="009E3961" w:rsidRDefault="00D870D0" w:rsidP="009E3961">
      <w:pPr>
        <w:spacing w:after="0" w:line="240" w:lineRule="auto"/>
        <w:ind w:firstLine="170"/>
        <w:jc w:val="both"/>
        <w:rPr>
          <w:rFonts w:ascii="Times New Roman" w:hAnsi="Times New Roman" w:cs="Times New Roman"/>
          <w:sz w:val="24"/>
          <w:szCs w:val="24"/>
        </w:rPr>
      </w:pPr>
      <w:r w:rsidRPr="009E3961">
        <w:rPr>
          <w:rFonts w:ascii="Times New Roman" w:hAnsi="Times New Roman" w:cs="Times New Roman"/>
          <w:b/>
          <w:bCs/>
          <w:sz w:val="24"/>
          <w:szCs w:val="24"/>
        </w:rPr>
        <w:t>«</w:t>
      </w:r>
      <w:r>
        <w:rPr>
          <w:rFonts w:ascii="Times New Roman" w:hAnsi="Times New Roman" w:cs="Times New Roman"/>
          <w:b/>
          <w:bCs/>
          <w:sz w:val="24"/>
          <w:szCs w:val="24"/>
        </w:rPr>
        <w:t>Пятим</w:t>
      </w:r>
      <w:r w:rsidRPr="009E3961">
        <w:rPr>
          <w:rFonts w:ascii="Times New Roman" w:hAnsi="Times New Roman" w:cs="Times New Roman"/>
          <w:b/>
          <w:bCs/>
          <w:sz w:val="24"/>
          <w:szCs w:val="24"/>
        </w:rPr>
        <w:t xml:space="preserve">инутка» </w:t>
      </w:r>
      <w:r w:rsidRPr="009E3961">
        <w:rPr>
          <w:rFonts w:ascii="Times New Roman" w:hAnsi="Times New Roman" w:cs="Times New Roman"/>
          <w:sz w:val="24"/>
          <w:szCs w:val="24"/>
        </w:rPr>
        <w:t>- это кратковременное занятие по безопасности движения, которое проводится педагогом непосредственно перед тем, как дети пойдут домой (группы продленного дня), или в конце последнего урока.</w:t>
      </w:r>
    </w:p>
    <w:p w:rsidR="00D870D0" w:rsidRDefault="00D870D0" w:rsidP="009E3961">
      <w:pPr>
        <w:spacing w:after="0" w:line="240" w:lineRule="auto"/>
        <w:ind w:firstLine="170"/>
        <w:jc w:val="both"/>
        <w:rPr>
          <w:rFonts w:ascii="Times New Roman" w:hAnsi="Times New Roman" w:cs="Times New Roman"/>
          <w:sz w:val="24"/>
          <w:szCs w:val="24"/>
        </w:rPr>
      </w:pPr>
      <w:r w:rsidRPr="009E3961">
        <w:rPr>
          <w:rFonts w:ascii="Times New Roman" w:hAnsi="Times New Roman" w:cs="Times New Roman"/>
          <w:b/>
          <w:bCs/>
          <w:sz w:val="24"/>
          <w:szCs w:val="24"/>
        </w:rPr>
        <w:t>Цель «</w:t>
      </w:r>
      <w:r>
        <w:rPr>
          <w:rFonts w:ascii="Times New Roman" w:hAnsi="Times New Roman" w:cs="Times New Roman"/>
          <w:b/>
          <w:bCs/>
          <w:sz w:val="24"/>
          <w:szCs w:val="24"/>
        </w:rPr>
        <w:t>пяти</w:t>
      </w:r>
      <w:r w:rsidRPr="009E3961">
        <w:rPr>
          <w:rFonts w:ascii="Times New Roman" w:hAnsi="Times New Roman" w:cs="Times New Roman"/>
          <w:b/>
          <w:bCs/>
          <w:sz w:val="24"/>
          <w:szCs w:val="24"/>
        </w:rPr>
        <w:t>минутки»</w:t>
      </w:r>
      <w:r w:rsidRPr="009E3961">
        <w:rPr>
          <w:rFonts w:ascii="Times New Roman" w:hAnsi="Times New Roman" w:cs="Times New Roman"/>
          <w:sz w:val="24"/>
          <w:szCs w:val="24"/>
        </w:rPr>
        <w:t xml:space="preserve"> - повлиять на процесс стихийного формирования навыков поведения на улице во время движения по ней путем создания у детей соответствующей установки, ориентировки мышления на вопросы «дороги» и «безопасности». Ребенок, выйдя на улицу, осознанно или неосознанно изучает ее, познавая «секреты». Улица лишь на первый взгляд проста, а в действительности сложна, имеет ряд «ловушек» - обманчивых ситуаций.</w:t>
      </w:r>
    </w:p>
    <w:p w:rsidR="00D870D0" w:rsidRPr="009E3961" w:rsidRDefault="00D870D0" w:rsidP="009E3961">
      <w:pPr>
        <w:spacing w:after="0" w:line="240" w:lineRule="auto"/>
        <w:ind w:firstLine="170"/>
        <w:jc w:val="both"/>
        <w:rPr>
          <w:rFonts w:ascii="Times New Roman" w:hAnsi="Times New Roman" w:cs="Times New Roman"/>
          <w:sz w:val="24"/>
          <w:szCs w:val="24"/>
        </w:rPr>
      </w:pPr>
    </w:p>
    <w:p w:rsidR="00D870D0" w:rsidRPr="009E3961" w:rsidRDefault="00D870D0" w:rsidP="00852C47">
      <w:pPr>
        <w:spacing w:after="0" w:line="240" w:lineRule="auto"/>
        <w:ind w:firstLine="170"/>
        <w:jc w:val="center"/>
        <w:rPr>
          <w:rFonts w:ascii="Times New Roman" w:hAnsi="Times New Roman" w:cs="Times New Roman"/>
          <w:b/>
          <w:bCs/>
          <w:caps/>
          <w:sz w:val="24"/>
          <w:szCs w:val="24"/>
        </w:rPr>
      </w:pPr>
      <w:r w:rsidRPr="009E3961">
        <w:rPr>
          <w:rFonts w:ascii="Times New Roman" w:hAnsi="Times New Roman" w:cs="Times New Roman"/>
          <w:b/>
          <w:bCs/>
          <w:caps/>
          <w:sz w:val="24"/>
          <w:szCs w:val="24"/>
        </w:rPr>
        <w:t>Методика проведения «ПЯТИминутки»</w:t>
      </w:r>
    </w:p>
    <w:p w:rsidR="00D870D0" w:rsidRPr="009E3961" w:rsidRDefault="00D870D0" w:rsidP="00852C47">
      <w:pPr>
        <w:spacing w:after="0" w:line="240" w:lineRule="auto"/>
        <w:ind w:firstLine="170"/>
        <w:jc w:val="center"/>
        <w:rPr>
          <w:rFonts w:ascii="Times New Roman" w:hAnsi="Times New Roman" w:cs="Times New Roman"/>
          <w:b/>
          <w:bCs/>
          <w:caps/>
          <w:sz w:val="24"/>
          <w:szCs w:val="24"/>
        </w:rPr>
      </w:pPr>
    </w:p>
    <w:p w:rsidR="00D870D0" w:rsidRPr="009E3961" w:rsidRDefault="00D870D0" w:rsidP="009E3961">
      <w:pPr>
        <w:spacing w:after="0" w:line="240" w:lineRule="auto"/>
        <w:ind w:firstLine="567"/>
        <w:jc w:val="both"/>
        <w:rPr>
          <w:rFonts w:ascii="Times New Roman" w:hAnsi="Times New Roman" w:cs="Times New Roman"/>
          <w:sz w:val="24"/>
          <w:szCs w:val="24"/>
        </w:rPr>
      </w:pPr>
      <w:r w:rsidRPr="009E3961">
        <w:rPr>
          <w:rFonts w:ascii="Times New Roman" w:hAnsi="Times New Roman" w:cs="Times New Roman"/>
          <w:sz w:val="24"/>
          <w:szCs w:val="24"/>
        </w:rPr>
        <w:t>Внимание детей переключается на вопросы безопасности движения путем разбора проблемного вопроса. Выслушав мнение нескольких детей по поставленному вопросу, воспитатель (учитель) поправляет их и дает свое объяснение. Важно создание ситуации столкновения мнений, спора, разнообразия объяснения одного и того же явления детьми.</w:t>
      </w:r>
    </w:p>
    <w:p w:rsidR="00D870D0" w:rsidRPr="009E3961" w:rsidRDefault="00D870D0" w:rsidP="009E3961">
      <w:pPr>
        <w:spacing w:after="0" w:line="240" w:lineRule="auto"/>
        <w:ind w:firstLine="567"/>
        <w:jc w:val="both"/>
        <w:rPr>
          <w:rFonts w:ascii="Times New Roman" w:hAnsi="Times New Roman" w:cs="Times New Roman"/>
          <w:sz w:val="24"/>
          <w:szCs w:val="24"/>
        </w:rPr>
      </w:pPr>
      <w:r w:rsidRPr="009E3961">
        <w:rPr>
          <w:rFonts w:ascii="Times New Roman" w:hAnsi="Times New Roman" w:cs="Times New Roman"/>
          <w:sz w:val="24"/>
          <w:szCs w:val="24"/>
        </w:rPr>
        <w:t>За день в образовательном учреждении ребенок получает полезные сведения по безопасности движения, рассмотренные в проблемной и занимательной форме.</w:t>
      </w:r>
    </w:p>
    <w:p w:rsidR="00D870D0" w:rsidRPr="009E3961" w:rsidRDefault="00D870D0" w:rsidP="009E3961">
      <w:pPr>
        <w:spacing w:after="0" w:line="240" w:lineRule="auto"/>
        <w:ind w:firstLine="567"/>
        <w:jc w:val="both"/>
        <w:rPr>
          <w:rFonts w:ascii="Times New Roman" w:hAnsi="Times New Roman" w:cs="Times New Roman"/>
          <w:sz w:val="24"/>
          <w:szCs w:val="24"/>
        </w:rPr>
      </w:pPr>
      <w:r w:rsidRPr="009E3961">
        <w:rPr>
          <w:rFonts w:ascii="Times New Roman" w:hAnsi="Times New Roman" w:cs="Times New Roman"/>
          <w:sz w:val="24"/>
          <w:szCs w:val="24"/>
        </w:rPr>
        <w:t>Продолжением «пятиминутки», ее практическим приложением является движение детей из образовательного учреждения по улице.</w:t>
      </w:r>
    </w:p>
    <w:p w:rsidR="00D870D0" w:rsidRPr="009E3961" w:rsidRDefault="00D870D0" w:rsidP="009E3961">
      <w:pPr>
        <w:spacing w:after="0" w:line="240" w:lineRule="auto"/>
        <w:ind w:firstLine="567"/>
        <w:jc w:val="both"/>
        <w:rPr>
          <w:rFonts w:ascii="Times New Roman" w:hAnsi="Times New Roman" w:cs="Times New Roman"/>
          <w:sz w:val="24"/>
          <w:szCs w:val="24"/>
        </w:rPr>
      </w:pPr>
      <w:r w:rsidRPr="009E3961">
        <w:rPr>
          <w:rFonts w:ascii="Times New Roman" w:hAnsi="Times New Roman" w:cs="Times New Roman"/>
          <w:sz w:val="24"/>
          <w:szCs w:val="24"/>
        </w:rPr>
        <w:t>Детям предлагаются задания по наблюдению обстановки на улице (за движением автомобилей, пешеходов на остановках, перекрестках, обращение внимания по пути на различные предметы, мешающие обзору улицы).</w:t>
      </w:r>
    </w:p>
    <w:p w:rsidR="00D870D0" w:rsidRPr="009E3961" w:rsidRDefault="00D870D0" w:rsidP="009E3961">
      <w:pPr>
        <w:spacing w:after="0" w:line="240" w:lineRule="auto"/>
        <w:ind w:firstLine="567"/>
        <w:jc w:val="both"/>
        <w:rPr>
          <w:rFonts w:ascii="Times New Roman" w:hAnsi="Times New Roman" w:cs="Times New Roman"/>
          <w:sz w:val="24"/>
          <w:szCs w:val="24"/>
        </w:rPr>
      </w:pPr>
      <w:r w:rsidRPr="009E3961">
        <w:rPr>
          <w:rFonts w:ascii="Times New Roman" w:hAnsi="Times New Roman" w:cs="Times New Roman"/>
          <w:sz w:val="24"/>
          <w:szCs w:val="24"/>
        </w:rPr>
        <w:t>Родители, сопровождающие детей, в процессе движения домой используют наблюдение и правильно оценивают обстановку, задавая детям вопросы.</w:t>
      </w:r>
    </w:p>
    <w:p w:rsidR="00D870D0" w:rsidRPr="009E3961" w:rsidRDefault="00D870D0" w:rsidP="00852C47">
      <w:pPr>
        <w:spacing w:after="0" w:line="240" w:lineRule="auto"/>
        <w:ind w:firstLine="170"/>
        <w:jc w:val="center"/>
        <w:rPr>
          <w:rFonts w:ascii="Times New Roman" w:hAnsi="Times New Roman" w:cs="Times New Roman"/>
          <w:b/>
          <w:bCs/>
          <w:sz w:val="24"/>
          <w:szCs w:val="24"/>
        </w:rPr>
      </w:pPr>
    </w:p>
    <w:p w:rsidR="00D870D0" w:rsidRDefault="00D870D0" w:rsidP="00531B7D">
      <w:pPr>
        <w:spacing w:line="480" w:lineRule="auto"/>
        <w:ind w:firstLine="567"/>
        <w:jc w:val="center"/>
        <w:rPr>
          <w:rFonts w:ascii="Times New Roman" w:hAnsi="Times New Roman" w:cs="Times New Roman"/>
          <w:b/>
          <w:bCs/>
          <w:sz w:val="24"/>
          <w:szCs w:val="24"/>
        </w:rPr>
      </w:pPr>
    </w:p>
    <w:p w:rsidR="00DC1C7F" w:rsidRPr="009E3961" w:rsidRDefault="00DC1C7F" w:rsidP="00531B7D">
      <w:pPr>
        <w:spacing w:line="480" w:lineRule="auto"/>
        <w:ind w:firstLine="567"/>
        <w:jc w:val="center"/>
        <w:rPr>
          <w:rFonts w:ascii="Times New Roman" w:hAnsi="Times New Roman" w:cs="Times New Roman"/>
          <w:b/>
          <w:bCs/>
          <w:sz w:val="24"/>
          <w:szCs w:val="24"/>
        </w:rPr>
      </w:pPr>
    </w:p>
    <w:p w:rsidR="00C91A04" w:rsidRDefault="00C91A04" w:rsidP="00C91A04">
      <w:pPr>
        <w:widowControl w:val="0"/>
        <w:suppressAutoHyphens w:val="0"/>
        <w:spacing w:after="0" w:line="240" w:lineRule="auto"/>
        <w:ind w:left="-709"/>
        <w:rPr>
          <w:rFonts w:ascii="Times New Roman" w:hAnsi="Times New Roman" w:cs="Times New Roman"/>
          <w:sz w:val="24"/>
          <w:szCs w:val="24"/>
          <w:lang w:eastAsia="ru-RU"/>
        </w:rPr>
      </w:pPr>
      <w:r>
        <w:rPr>
          <w:rFonts w:ascii="Times New Roman" w:hAnsi="Times New Roman" w:cs="Times New Roman"/>
          <w:noProof/>
          <w:sz w:val="24"/>
          <w:szCs w:val="24"/>
          <w:lang w:eastAsia="ru-RU"/>
        </w:rPr>
        <w:lastRenderedPageBreak/>
        <w:drawing>
          <wp:inline distT="0" distB="0" distL="0" distR="0">
            <wp:extent cx="6504710" cy="8943975"/>
            <wp:effectExtent l="19050" t="0" r="0" b="0"/>
            <wp:docPr id="3" name="Рисунок 1" descr="C:\Users\User\Desktop\инстр 1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инстр 1 001.bmp"/>
                    <pic:cNvPicPr>
                      <a:picLocks noChangeAspect="1" noChangeArrowheads="1"/>
                    </pic:cNvPicPr>
                  </pic:nvPicPr>
                  <pic:blipFill>
                    <a:blip r:embed="rId15"/>
                    <a:srcRect/>
                    <a:stretch>
                      <a:fillRect/>
                    </a:stretch>
                  </pic:blipFill>
                  <pic:spPr bwMode="auto">
                    <a:xfrm>
                      <a:off x="0" y="0"/>
                      <a:ext cx="6511627" cy="8953486"/>
                    </a:xfrm>
                    <a:prstGeom prst="rect">
                      <a:avLst/>
                    </a:prstGeom>
                    <a:noFill/>
                    <a:ln w="9525">
                      <a:noFill/>
                      <a:miter lim="800000"/>
                      <a:headEnd/>
                      <a:tailEnd/>
                    </a:ln>
                  </pic:spPr>
                </pic:pic>
              </a:graphicData>
            </a:graphic>
          </wp:inline>
        </w:drawing>
      </w:r>
    </w:p>
    <w:p w:rsidR="00C91A04" w:rsidRDefault="00C91A04" w:rsidP="00D843D9">
      <w:pPr>
        <w:widowControl w:val="0"/>
        <w:suppressAutoHyphens w:val="0"/>
        <w:spacing w:after="0" w:line="240" w:lineRule="auto"/>
        <w:rPr>
          <w:rFonts w:ascii="Times New Roman" w:hAnsi="Times New Roman" w:cs="Times New Roman"/>
          <w:sz w:val="24"/>
          <w:szCs w:val="24"/>
          <w:lang w:eastAsia="ru-RU"/>
        </w:rPr>
      </w:pPr>
    </w:p>
    <w:p w:rsidR="00C91A04" w:rsidRDefault="00C91A04" w:rsidP="00D843D9">
      <w:pPr>
        <w:widowControl w:val="0"/>
        <w:suppressAutoHyphens w:val="0"/>
        <w:spacing w:after="0" w:line="240" w:lineRule="auto"/>
        <w:rPr>
          <w:rFonts w:ascii="Times New Roman" w:hAnsi="Times New Roman" w:cs="Times New Roman"/>
          <w:sz w:val="24"/>
          <w:szCs w:val="24"/>
          <w:lang w:eastAsia="ru-RU"/>
        </w:rPr>
      </w:pPr>
    </w:p>
    <w:p w:rsidR="00C91A04" w:rsidRDefault="00C91A04" w:rsidP="00D843D9">
      <w:pPr>
        <w:widowControl w:val="0"/>
        <w:suppressAutoHyphens w:val="0"/>
        <w:spacing w:after="0" w:line="240" w:lineRule="auto"/>
        <w:rPr>
          <w:rFonts w:ascii="Times New Roman" w:hAnsi="Times New Roman" w:cs="Times New Roman"/>
          <w:sz w:val="24"/>
          <w:szCs w:val="24"/>
          <w:lang w:eastAsia="ru-RU"/>
        </w:rPr>
      </w:pPr>
    </w:p>
    <w:p w:rsidR="00D870D0" w:rsidRPr="009E3961" w:rsidRDefault="00D870D0" w:rsidP="00D843D9">
      <w:pPr>
        <w:widowControl w:val="0"/>
        <w:suppressAutoHyphens w:val="0"/>
        <w:spacing w:after="0" w:line="240" w:lineRule="auto"/>
        <w:rPr>
          <w:rFonts w:ascii="Times New Roman" w:hAnsi="Times New Roman" w:cs="Times New Roman"/>
          <w:sz w:val="24"/>
          <w:szCs w:val="24"/>
          <w:lang w:eastAsia="ru-RU"/>
        </w:rPr>
      </w:pPr>
      <w:r w:rsidRPr="009E3961">
        <w:rPr>
          <w:rFonts w:ascii="Times New Roman" w:hAnsi="Times New Roman" w:cs="Times New Roman"/>
          <w:sz w:val="24"/>
          <w:szCs w:val="24"/>
          <w:lang w:eastAsia="ru-RU"/>
        </w:rPr>
        <w:t>пе</w:t>
      </w:r>
      <w:r w:rsidRPr="009E3961">
        <w:rPr>
          <w:rFonts w:ascii="Times New Roman" w:hAnsi="Times New Roman" w:cs="Times New Roman"/>
          <w:sz w:val="24"/>
          <w:szCs w:val="24"/>
          <w:lang w:eastAsia="ru-RU"/>
        </w:rPr>
        <w:softHyphen/>
        <w:t>ре</w:t>
      </w:r>
      <w:r w:rsidRPr="009E3961">
        <w:rPr>
          <w:rFonts w:ascii="Times New Roman" w:hAnsi="Times New Roman" w:cs="Times New Roman"/>
          <w:sz w:val="24"/>
          <w:szCs w:val="24"/>
          <w:lang w:eastAsia="ru-RU"/>
        </w:rPr>
        <w:softHyphen/>
        <w:t>хо</w:t>
      </w:r>
      <w:r w:rsidRPr="009E3961">
        <w:rPr>
          <w:rFonts w:ascii="Times New Roman" w:hAnsi="Times New Roman" w:cs="Times New Roman"/>
          <w:sz w:val="24"/>
          <w:szCs w:val="24"/>
          <w:lang w:eastAsia="ru-RU"/>
        </w:rPr>
        <w:softHyphen/>
        <w:t>дов че</w:t>
      </w:r>
      <w:r w:rsidRPr="009E3961">
        <w:rPr>
          <w:rFonts w:ascii="Times New Roman" w:hAnsi="Times New Roman" w:cs="Times New Roman"/>
          <w:sz w:val="24"/>
          <w:szCs w:val="24"/>
          <w:lang w:eastAsia="ru-RU"/>
        </w:rPr>
        <w:softHyphen/>
        <w:t>рез про</w:t>
      </w:r>
      <w:r w:rsidRPr="009E3961">
        <w:rPr>
          <w:rFonts w:ascii="Times New Roman" w:hAnsi="Times New Roman" w:cs="Times New Roman"/>
          <w:sz w:val="24"/>
          <w:szCs w:val="24"/>
          <w:lang w:eastAsia="ru-RU"/>
        </w:rPr>
        <w:softHyphen/>
        <w:t>ез</w:t>
      </w:r>
      <w:r w:rsidRPr="009E3961">
        <w:rPr>
          <w:rFonts w:ascii="Times New Roman" w:hAnsi="Times New Roman" w:cs="Times New Roman"/>
          <w:sz w:val="24"/>
          <w:szCs w:val="24"/>
          <w:lang w:eastAsia="ru-RU"/>
        </w:rPr>
        <w:softHyphen/>
        <w:t xml:space="preserve">жую часть. </w:t>
      </w:r>
    </w:p>
    <w:p w:rsidR="00D870D0" w:rsidRPr="009E3961" w:rsidRDefault="00D870D0" w:rsidP="00D843D9">
      <w:pPr>
        <w:keepNext/>
        <w:shd w:val="clear" w:color="auto" w:fill="FFFFFF"/>
        <w:tabs>
          <w:tab w:val="left" w:pos="851"/>
          <w:tab w:val="left" w:pos="5954"/>
        </w:tabs>
        <w:suppressAutoHyphens w:val="0"/>
        <w:autoSpaceDE w:val="0"/>
        <w:autoSpaceDN w:val="0"/>
        <w:spacing w:after="0" w:line="240" w:lineRule="auto"/>
        <w:ind w:firstLine="567"/>
        <w:jc w:val="both"/>
        <w:rPr>
          <w:rFonts w:ascii="Times New Roman" w:hAnsi="Times New Roman" w:cs="Times New Roman"/>
          <w:color w:val="000000"/>
          <w:sz w:val="24"/>
          <w:szCs w:val="24"/>
          <w:lang w:eastAsia="ru-RU"/>
        </w:rPr>
      </w:pPr>
    </w:p>
    <w:p w:rsidR="00D870D0" w:rsidRPr="009E3961" w:rsidRDefault="00D870D0" w:rsidP="00D843D9">
      <w:pPr>
        <w:widowControl w:val="0"/>
        <w:suppressAutoHyphens w:val="0"/>
        <w:spacing w:after="0" w:line="240" w:lineRule="auto"/>
        <w:jc w:val="center"/>
        <w:rPr>
          <w:rFonts w:ascii="Times New Roman" w:hAnsi="Times New Roman" w:cs="Times New Roman"/>
          <w:b/>
          <w:bCs/>
          <w:sz w:val="24"/>
          <w:szCs w:val="24"/>
          <w:lang w:eastAsia="ru-RU"/>
        </w:rPr>
      </w:pPr>
      <w:r w:rsidRPr="009E3961">
        <w:rPr>
          <w:rFonts w:ascii="Times New Roman" w:hAnsi="Times New Roman" w:cs="Times New Roman"/>
          <w:b/>
          <w:bCs/>
          <w:sz w:val="24"/>
          <w:szCs w:val="24"/>
          <w:lang w:eastAsia="ru-RU"/>
        </w:rPr>
        <w:t>4.    Требования безопасности при пе</w:t>
      </w:r>
      <w:r w:rsidRPr="009E3961">
        <w:rPr>
          <w:rFonts w:ascii="Times New Roman" w:hAnsi="Times New Roman" w:cs="Times New Roman"/>
          <w:b/>
          <w:bCs/>
          <w:sz w:val="24"/>
          <w:szCs w:val="24"/>
          <w:lang w:eastAsia="ru-RU"/>
        </w:rPr>
        <w:softHyphen/>
        <w:t>ре</w:t>
      </w:r>
      <w:r w:rsidRPr="009E3961">
        <w:rPr>
          <w:rFonts w:ascii="Times New Roman" w:hAnsi="Times New Roman" w:cs="Times New Roman"/>
          <w:b/>
          <w:bCs/>
          <w:sz w:val="24"/>
          <w:szCs w:val="24"/>
          <w:lang w:eastAsia="ru-RU"/>
        </w:rPr>
        <w:softHyphen/>
        <w:t>ходе про</w:t>
      </w:r>
      <w:r w:rsidRPr="009E3961">
        <w:rPr>
          <w:rFonts w:ascii="Times New Roman" w:hAnsi="Times New Roman" w:cs="Times New Roman"/>
          <w:b/>
          <w:bCs/>
          <w:sz w:val="24"/>
          <w:szCs w:val="24"/>
          <w:lang w:eastAsia="ru-RU"/>
        </w:rPr>
        <w:softHyphen/>
        <w:t>ез</w:t>
      </w:r>
      <w:r w:rsidRPr="009E3961">
        <w:rPr>
          <w:rFonts w:ascii="Times New Roman" w:hAnsi="Times New Roman" w:cs="Times New Roman"/>
          <w:b/>
          <w:bCs/>
          <w:sz w:val="24"/>
          <w:szCs w:val="24"/>
          <w:lang w:eastAsia="ru-RU"/>
        </w:rPr>
        <w:softHyphen/>
        <w:t>жей части</w:t>
      </w:r>
    </w:p>
    <w:p w:rsidR="00D870D0" w:rsidRPr="009E3961" w:rsidRDefault="00D870D0" w:rsidP="008566C6">
      <w:pPr>
        <w:widowControl w:val="0"/>
        <w:suppressAutoHyphens w:val="0"/>
        <w:spacing w:after="0" w:line="240" w:lineRule="auto"/>
        <w:jc w:val="both"/>
        <w:rPr>
          <w:rFonts w:ascii="Times New Roman" w:hAnsi="Times New Roman" w:cs="Times New Roman"/>
          <w:sz w:val="24"/>
          <w:szCs w:val="24"/>
          <w:lang w:eastAsia="ru-RU"/>
        </w:rPr>
      </w:pPr>
      <w:r w:rsidRPr="009E3961">
        <w:rPr>
          <w:rFonts w:ascii="Times New Roman" w:hAnsi="Times New Roman" w:cs="Times New Roman"/>
          <w:sz w:val="24"/>
          <w:szCs w:val="24"/>
          <w:lang w:eastAsia="ru-RU"/>
        </w:rPr>
        <w:tab/>
        <w:t>4.1. Пе</w:t>
      </w:r>
      <w:r w:rsidRPr="009E3961">
        <w:rPr>
          <w:rFonts w:ascii="Times New Roman" w:hAnsi="Times New Roman" w:cs="Times New Roman"/>
          <w:sz w:val="24"/>
          <w:szCs w:val="24"/>
          <w:lang w:eastAsia="ru-RU"/>
        </w:rPr>
        <w:softHyphen/>
        <w:t>ред на</w:t>
      </w:r>
      <w:r w:rsidRPr="009E3961">
        <w:rPr>
          <w:rFonts w:ascii="Times New Roman" w:hAnsi="Times New Roman" w:cs="Times New Roman"/>
          <w:sz w:val="24"/>
          <w:szCs w:val="24"/>
          <w:lang w:eastAsia="ru-RU"/>
        </w:rPr>
        <w:softHyphen/>
        <w:t>ча</w:t>
      </w:r>
      <w:r w:rsidRPr="009E3961">
        <w:rPr>
          <w:rFonts w:ascii="Times New Roman" w:hAnsi="Times New Roman" w:cs="Times New Roman"/>
          <w:sz w:val="24"/>
          <w:szCs w:val="24"/>
          <w:lang w:eastAsia="ru-RU"/>
        </w:rPr>
        <w:softHyphen/>
        <w:t>лом пе</w:t>
      </w:r>
      <w:r w:rsidRPr="009E3961">
        <w:rPr>
          <w:rFonts w:ascii="Times New Roman" w:hAnsi="Times New Roman" w:cs="Times New Roman"/>
          <w:sz w:val="24"/>
          <w:szCs w:val="24"/>
          <w:lang w:eastAsia="ru-RU"/>
        </w:rPr>
        <w:softHyphen/>
        <w:t>ре</w:t>
      </w:r>
      <w:r w:rsidRPr="009E3961">
        <w:rPr>
          <w:rFonts w:ascii="Times New Roman" w:hAnsi="Times New Roman" w:cs="Times New Roman"/>
          <w:sz w:val="24"/>
          <w:szCs w:val="24"/>
          <w:lang w:eastAsia="ru-RU"/>
        </w:rPr>
        <w:softHyphen/>
        <w:t>хода не</w:t>
      </w:r>
      <w:r w:rsidRPr="009E3961">
        <w:rPr>
          <w:rFonts w:ascii="Times New Roman" w:hAnsi="Times New Roman" w:cs="Times New Roman"/>
          <w:sz w:val="24"/>
          <w:szCs w:val="24"/>
          <w:lang w:eastAsia="ru-RU"/>
        </w:rPr>
        <w:softHyphen/>
        <w:t>об</w:t>
      </w:r>
      <w:r w:rsidRPr="009E3961">
        <w:rPr>
          <w:rFonts w:ascii="Times New Roman" w:hAnsi="Times New Roman" w:cs="Times New Roman"/>
          <w:sz w:val="24"/>
          <w:szCs w:val="24"/>
          <w:lang w:eastAsia="ru-RU"/>
        </w:rPr>
        <w:softHyphen/>
        <w:t>хо</w:t>
      </w:r>
      <w:r w:rsidRPr="009E3961">
        <w:rPr>
          <w:rFonts w:ascii="Times New Roman" w:hAnsi="Times New Roman" w:cs="Times New Roman"/>
          <w:sz w:val="24"/>
          <w:szCs w:val="24"/>
          <w:lang w:eastAsia="ru-RU"/>
        </w:rPr>
        <w:softHyphen/>
        <w:t>димо ос</w:t>
      </w:r>
      <w:r w:rsidRPr="009E3961">
        <w:rPr>
          <w:rFonts w:ascii="Times New Roman" w:hAnsi="Times New Roman" w:cs="Times New Roman"/>
          <w:sz w:val="24"/>
          <w:szCs w:val="24"/>
          <w:lang w:eastAsia="ru-RU"/>
        </w:rPr>
        <w:softHyphen/>
        <w:t>та</w:t>
      </w:r>
      <w:r w:rsidRPr="009E3961">
        <w:rPr>
          <w:rFonts w:ascii="Times New Roman" w:hAnsi="Times New Roman" w:cs="Times New Roman"/>
          <w:sz w:val="24"/>
          <w:szCs w:val="24"/>
          <w:lang w:eastAsia="ru-RU"/>
        </w:rPr>
        <w:softHyphen/>
        <w:t>но</w:t>
      </w:r>
      <w:r w:rsidRPr="009E3961">
        <w:rPr>
          <w:rFonts w:ascii="Times New Roman" w:hAnsi="Times New Roman" w:cs="Times New Roman"/>
          <w:sz w:val="24"/>
          <w:szCs w:val="24"/>
          <w:lang w:eastAsia="ru-RU"/>
        </w:rPr>
        <w:softHyphen/>
        <w:t>вить на</w:t>
      </w:r>
      <w:r w:rsidRPr="009E3961">
        <w:rPr>
          <w:rFonts w:ascii="Times New Roman" w:hAnsi="Times New Roman" w:cs="Times New Roman"/>
          <w:sz w:val="24"/>
          <w:szCs w:val="24"/>
          <w:lang w:eastAsia="ru-RU"/>
        </w:rPr>
        <w:softHyphen/>
        <w:t>прав</w:t>
      </w:r>
      <w:r w:rsidRPr="009E3961">
        <w:rPr>
          <w:rFonts w:ascii="Times New Roman" w:hAnsi="Times New Roman" w:cs="Times New Roman"/>
          <w:sz w:val="24"/>
          <w:szCs w:val="24"/>
          <w:lang w:eastAsia="ru-RU"/>
        </w:rPr>
        <w:softHyphen/>
        <w:t>ляю</w:t>
      </w:r>
      <w:r w:rsidRPr="009E3961">
        <w:rPr>
          <w:rFonts w:ascii="Times New Roman" w:hAnsi="Times New Roman" w:cs="Times New Roman"/>
          <w:sz w:val="24"/>
          <w:szCs w:val="24"/>
          <w:lang w:eastAsia="ru-RU"/>
        </w:rPr>
        <w:softHyphen/>
        <w:t>щую пару, чтобы ко</w:t>
      </w:r>
      <w:r w:rsidRPr="009E3961">
        <w:rPr>
          <w:rFonts w:ascii="Times New Roman" w:hAnsi="Times New Roman" w:cs="Times New Roman"/>
          <w:sz w:val="24"/>
          <w:szCs w:val="24"/>
          <w:lang w:eastAsia="ru-RU"/>
        </w:rPr>
        <w:softHyphen/>
        <w:t>лонна сгруп</w:t>
      </w:r>
      <w:r w:rsidRPr="009E3961">
        <w:rPr>
          <w:rFonts w:ascii="Times New Roman" w:hAnsi="Times New Roman" w:cs="Times New Roman"/>
          <w:sz w:val="24"/>
          <w:szCs w:val="24"/>
          <w:lang w:eastAsia="ru-RU"/>
        </w:rPr>
        <w:softHyphen/>
        <w:t>пи</w:t>
      </w:r>
      <w:r w:rsidRPr="009E3961">
        <w:rPr>
          <w:rFonts w:ascii="Times New Roman" w:hAnsi="Times New Roman" w:cs="Times New Roman"/>
          <w:sz w:val="24"/>
          <w:szCs w:val="24"/>
          <w:lang w:eastAsia="ru-RU"/>
        </w:rPr>
        <w:softHyphen/>
        <w:t>ро</w:t>
      </w:r>
      <w:r w:rsidRPr="009E3961">
        <w:rPr>
          <w:rFonts w:ascii="Times New Roman" w:hAnsi="Times New Roman" w:cs="Times New Roman"/>
          <w:sz w:val="24"/>
          <w:szCs w:val="24"/>
          <w:lang w:eastAsia="ru-RU"/>
        </w:rPr>
        <w:softHyphen/>
        <w:t>ва</w:t>
      </w:r>
      <w:r w:rsidRPr="009E3961">
        <w:rPr>
          <w:rFonts w:ascii="Times New Roman" w:hAnsi="Times New Roman" w:cs="Times New Roman"/>
          <w:sz w:val="24"/>
          <w:szCs w:val="24"/>
          <w:lang w:eastAsia="ru-RU"/>
        </w:rPr>
        <w:softHyphen/>
        <w:t>лась.</w:t>
      </w:r>
    </w:p>
    <w:p w:rsidR="00D870D0" w:rsidRPr="009E3961" w:rsidRDefault="00D870D0" w:rsidP="008566C6">
      <w:pPr>
        <w:widowControl w:val="0"/>
        <w:suppressAutoHyphens w:val="0"/>
        <w:spacing w:after="0" w:line="240" w:lineRule="auto"/>
        <w:jc w:val="both"/>
        <w:rPr>
          <w:rFonts w:ascii="Times New Roman" w:hAnsi="Times New Roman" w:cs="Times New Roman"/>
          <w:sz w:val="24"/>
          <w:szCs w:val="24"/>
          <w:lang w:eastAsia="ru-RU"/>
        </w:rPr>
      </w:pPr>
      <w:r w:rsidRPr="009E3961">
        <w:rPr>
          <w:rFonts w:ascii="Times New Roman" w:hAnsi="Times New Roman" w:cs="Times New Roman"/>
          <w:sz w:val="24"/>
          <w:szCs w:val="24"/>
          <w:lang w:eastAsia="ru-RU"/>
        </w:rPr>
        <w:tab/>
        <w:t>4.2. Пе</w:t>
      </w:r>
      <w:r w:rsidRPr="009E3961">
        <w:rPr>
          <w:rFonts w:ascii="Times New Roman" w:hAnsi="Times New Roman" w:cs="Times New Roman"/>
          <w:sz w:val="24"/>
          <w:szCs w:val="24"/>
          <w:lang w:eastAsia="ru-RU"/>
        </w:rPr>
        <w:softHyphen/>
        <w:t>ре</w:t>
      </w:r>
      <w:r w:rsidRPr="009E3961">
        <w:rPr>
          <w:rFonts w:ascii="Times New Roman" w:hAnsi="Times New Roman" w:cs="Times New Roman"/>
          <w:sz w:val="24"/>
          <w:szCs w:val="24"/>
          <w:lang w:eastAsia="ru-RU"/>
        </w:rPr>
        <w:softHyphen/>
        <w:t>хо</w:t>
      </w:r>
      <w:r w:rsidRPr="009E3961">
        <w:rPr>
          <w:rFonts w:ascii="Times New Roman" w:hAnsi="Times New Roman" w:cs="Times New Roman"/>
          <w:sz w:val="24"/>
          <w:szCs w:val="24"/>
          <w:lang w:eastAsia="ru-RU"/>
        </w:rPr>
        <w:softHyphen/>
        <w:t>дить про</w:t>
      </w:r>
      <w:r w:rsidRPr="009E3961">
        <w:rPr>
          <w:rFonts w:ascii="Times New Roman" w:hAnsi="Times New Roman" w:cs="Times New Roman"/>
          <w:sz w:val="24"/>
          <w:szCs w:val="24"/>
          <w:lang w:eastAsia="ru-RU"/>
        </w:rPr>
        <w:softHyphen/>
        <w:t>ез</w:t>
      </w:r>
      <w:r w:rsidRPr="009E3961">
        <w:rPr>
          <w:rFonts w:ascii="Times New Roman" w:hAnsi="Times New Roman" w:cs="Times New Roman"/>
          <w:sz w:val="24"/>
          <w:szCs w:val="24"/>
          <w:lang w:eastAsia="ru-RU"/>
        </w:rPr>
        <w:softHyphen/>
        <w:t>жую часть раз</w:t>
      </w:r>
      <w:r w:rsidRPr="009E3961">
        <w:rPr>
          <w:rFonts w:ascii="Times New Roman" w:hAnsi="Times New Roman" w:cs="Times New Roman"/>
          <w:sz w:val="24"/>
          <w:szCs w:val="24"/>
          <w:lang w:eastAsia="ru-RU"/>
        </w:rPr>
        <w:softHyphen/>
        <w:t>ре</w:t>
      </w:r>
      <w:r w:rsidRPr="009E3961">
        <w:rPr>
          <w:rFonts w:ascii="Times New Roman" w:hAnsi="Times New Roman" w:cs="Times New Roman"/>
          <w:sz w:val="24"/>
          <w:szCs w:val="24"/>
          <w:lang w:eastAsia="ru-RU"/>
        </w:rPr>
        <w:softHyphen/>
        <w:t>ша</w:t>
      </w:r>
      <w:r w:rsidRPr="009E3961">
        <w:rPr>
          <w:rFonts w:ascii="Times New Roman" w:hAnsi="Times New Roman" w:cs="Times New Roman"/>
          <w:sz w:val="24"/>
          <w:szCs w:val="24"/>
          <w:lang w:eastAsia="ru-RU"/>
        </w:rPr>
        <w:softHyphen/>
        <w:t>ется только в мес</w:t>
      </w:r>
      <w:r w:rsidRPr="009E3961">
        <w:rPr>
          <w:rFonts w:ascii="Times New Roman" w:hAnsi="Times New Roman" w:cs="Times New Roman"/>
          <w:sz w:val="24"/>
          <w:szCs w:val="24"/>
          <w:lang w:eastAsia="ru-RU"/>
        </w:rPr>
        <w:softHyphen/>
        <w:t>тах, обо</w:t>
      </w:r>
      <w:r w:rsidRPr="009E3961">
        <w:rPr>
          <w:rFonts w:ascii="Times New Roman" w:hAnsi="Times New Roman" w:cs="Times New Roman"/>
          <w:sz w:val="24"/>
          <w:szCs w:val="24"/>
          <w:lang w:eastAsia="ru-RU"/>
        </w:rPr>
        <w:softHyphen/>
        <w:t>зна</w:t>
      </w:r>
      <w:r w:rsidRPr="009E3961">
        <w:rPr>
          <w:rFonts w:ascii="Times New Roman" w:hAnsi="Times New Roman" w:cs="Times New Roman"/>
          <w:sz w:val="24"/>
          <w:szCs w:val="24"/>
          <w:lang w:eastAsia="ru-RU"/>
        </w:rPr>
        <w:softHyphen/>
        <w:t>чен</w:t>
      </w:r>
      <w:r w:rsidRPr="009E3961">
        <w:rPr>
          <w:rFonts w:ascii="Times New Roman" w:hAnsi="Times New Roman" w:cs="Times New Roman"/>
          <w:sz w:val="24"/>
          <w:szCs w:val="24"/>
          <w:lang w:eastAsia="ru-RU"/>
        </w:rPr>
        <w:softHyphen/>
        <w:t>ных раз</w:t>
      </w:r>
      <w:r w:rsidRPr="009E3961">
        <w:rPr>
          <w:rFonts w:ascii="Times New Roman" w:hAnsi="Times New Roman" w:cs="Times New Roman"/>
          <w:sz w:val="24"/>
          <w:szCs w:val="24"/>
          <w:lang w:eastAsia="ru-RU"/>
        </w:rPr>
        <w:softHyphen/>
        <w:t>мет</w:t>
      </w:r>
      <w:r w:rsidRPr="009E3961">
        <w:rPr>
          <w:rFonts w:ascii="Times New Roman" w:hAnsi="Times New Roman" w:cs="Times New Roman"/>
          <w:sz w:val="24"/>
          <w:szCs w:val="24"/>
          <w:lang w:eastAsia="ru-RU"/>
        </w:rPr>
        <w:softHyphen/>
        <w:t>кой или до</w:t>
      </w:r>
      <w:r w:rsidRPr="009E3961">
        <w:rPr>
          <w:rFonts w:ascii="Times New Roman" w:hAnsi="Times New Roman" w:cs="Times New Roman"/>
          <w:sz w:val="24"/>
          <w:szCs w:val="24"/>
          <w:lang w:eastAsia="ru-RU"/>
        </w:rPr>
        <w:softHyphen/>
        <w:t>рож</w:t>
      </w:r>
      <w:r w:rsidRPr="009E3961">
        <w:rPr>
          <w:rFonts w:ascii="Times New Roman" w:hAnsi="Times New Roman" w:cs="Times New Roman"/>
          <w:sz w:val="24"/>
          <w:szCs w:val="24"/>
          <w:lang w:eastAsia="ru-RU"/>
        </w:rPr>
        <w:softHyphen/>
        <w:t>ным зна</w:t>
      </w:r>
      <w:r w:rsidRPr="009E3961">
        <w:rPr>
          <w:rFonts w:ascii="Times New Roman" w:hAnsi="Times New Roman" w:cs="Times New Roman"/>
          <w:sz w:val="24"/>
          <w:szCs w:val="24"/>
          <w:lang w:eastAsia="ru-RU"/>
        </w:rPr>
        <w:softHyphen/>
        <w:t>ком 5.16.1 - 5.16.2 «Пе</w:t>
      </w:r>
      <w:r w:rsidRPr="009E3961">
        <w:rPr>
          <w:rFonts w:ascii="Times New Roman" w:hAnsi="Times New Roman" w:cs="Times New Roman"/>
          <w:sz w:val="24"/>
          <w:szCs w:val="24"/>
          <w:lang w:eastAsia="ru-RU"/>
        </w:rPr>
        <w:softHyphen/>
        <w:t>ше</w:t>
      </w:r>
      <w:r w:rsidRPr="009E3961">
        <w:rPr>
          <w:rFonts w:ascii="Times New Roman" w:hAnsi="Times New Roman" w:cs="Times New Roman"/>
          <w:sz w:val="24"/>
          <w:szCs w:val="24"/>
          <w:lang w:eastAsia="ru-RU"/>
        </w:rPr>
        <w:softHyphen/>
        <w:t>ход</w:t>
      </w:r>
      <w:r w:rsidRPr="009E3961">
        <w:rPr>
          <w:rFonts w:ascii="Times New Roman" w:hAnsi="Times New Roman" w:cs="Times New Roman"/>
          <w:sz w:val="24"/>
          <w:szCs w:val="24"/>
          <w:lang w:eastAsia="ru-RU"/>
        </w:rPr>
        <w:softHyphen/>
        <w:t>ный пе</w:t>
      </w:r>
      <w:r w:rsidRPr="009E3961">
        <w:rPr>
          <w:rFonts w:ascii="Times New Roman" w:hAnsi="Times New Roman" w:cs="Times New Roman"/>
          <w:sz w:val="24"/>
          <w:szCs w:val="24"/>
          <w:lang w:eastAsia="ru-RU"/>
        </w:rPr>
        <w:softHyphen/>
        <w:t>ре</w:t>
      </w:r>
      <w:r w:rsidRPr="009E3961">
        <w:rPr>
          <w:rFonts w:ascii="Times New Roman" w:hAnsi="Times New Roman" w:cs="Times New Roman"/>
          <w:sz w:val="24"/>
          <w:szCs w:val="24"/>
          <w:lang w:eastAsia="ru-RU"/>
        </w:rPr>
        <w:softHyphen/>
        <w:t>ход», а если их нет, то на пе</w:t>
      </w:r>
      <w:r w:rsidRPr="009E3961">
        <w:rPr>
          <w:rFonts w:ascii="Times New Roman" w:hAnsi="Times New Roman" w:cs="Times New Roman"/>
          <w:sz w:val="24"/>
          <w:szCs w:val="24"/>
          <w:lang w:eastAsia="ru-RU"/>
        </w:rPr>
        <w:softHyphen/>
        <w:t>ре</w:t>
      </w:r>
      <w:r w:rsidRPr="009E3961">
        <w:rPr>
          <w:rFonts w:ascii="Times New Roman" w:hAnsi="Times New Roman" w:cs="Times New Roman"/>
          <w:sz w:val="24"/>
          <w:szCs w:val="24"/>
          <w:lang w:eastAsia="ru-RU"/>
        </w:rPr>
        <w:softHyphen/>
        <w:t>кре</w:t>
      </w:r>
      <w:r w:rsidRPr="009E3961">
        <w:rPr>
          <w:rFonts w:ascii="Times New Roman" w:hAnsi="Times New Roman" w:cs="Times New Roman"/>
          <w:sz w:val="24"/>
          <w:szCs w:val="24"/>
          <w:lang w:eastAsia="ru-RU"/>
        </w:rPr>
        <w:softHyphen/>
        <w:t>стке по ли</w:t>
      </w:r>
      <w:r w:rsidRPr="009E3961">
        <w:rPr>
          <w:rFonts w:ascii="Times New Roman" w:hAnsi="Times New Roman" w:cs="Times New Roman"/>
          <w:sz w:val="24"/>
          <w:szCs w:val="24"/>
          <w:lang w:eastAsia="ru-RU"/>
        </w:rPr>
        <w:softHyphen/>
        <w:t>нии тро</w:t>
      </w:r>
      <w:r w:rsidRPr="009E3961">
        <w:rPr>
          <w:rFonts w:ascii="Times New Roman" w:hAnsi="Times New Roman" w:cs="Times New Roman"/>
          <w:sz w:val="24"/>
          <w:szCs w:val="24"/>
          <w:lang w:eastAsia="ru-RU"/>
        </w:rPr>
        <w:softHyphen/>
        <w:t>туа</w:t>
      </w:r>
      <w:r w:rsidRPr="009E3961">
        <w:rPr>
          <w:rFonts w:ascii="Times New Roman" w:hAnsi="Times New Roman" w:cs="Times New Roman"/>
          <w:sz w:val="24"/>
          <w:szCs w:val="24"/>
          <w:lang w:eastAsia="ru-RU"/>
        </w:rPr>
        <w:softHyphen/>
        <w:t>ров.</w:t>
      </w:r>
    </w:p>
    <w:p w:rsidR="00D870D0" w:rsidRPr="009E3961" w:rsidRDefault="00D870D0" w:rsidP="008566C6">
      <w:pPr>
        <w:widowControl w:val="0"/>
        <w:suppressAutoHyphens w:val="0"/>
        <w:spacing w:after="0" w:line="240" w:lineRule="auto"/>
        <w:jc w:val="both"/>
        <w:rPr>
          <w:rFonts w:ascii="Times New Roman" w:hAnsi="Times New Roman" w:cs="Times New Roman"/>
          <w:sz w:val="24"/>
          <w:szCs w:val="24"/>
          <w:lang w:eastAsia="ru-RU"/>
        </w:rPr>
      </w:pPr>
      <w:r w:rsidRPr="009E3961">
        <w:rPr>
          <w:rFonts w:ascii="Times New Roman" w:hAnsi="Times New Roman" w:cs="Times New Roman"/>
          <w:sz w:val="24"/>
          <w:szCs w:val="24"/>
          <w:lang w:eastAsia="ru-RU"/>
        </w:rPr>
        <w:tab/>
        <w:t>4.4. На ре</w:t>
      </w:r>
      <w:r w:rsidRPr="009E3961">
        <w:rPr>
          <w:rFonts w:ascii="Times New Roman" w:hAnsi="Times New Roman" w:cs="Times New Roman"/>
          <w:sz w:val="24"/>
          <w:szCs w:val="24"/>
          <w:lang w:eastAsia="ru-RU"/>
        </w:rPr>
        <w:softHyphen/>
        <w:t>гу</w:t>
      </w:r>
      <w:r w:rsidRPr="009E3961">
        <w:rPr>
          <w:rFonts w:ascii="Times New Roman" w:hAnsi="Times New Roman" w:cs="Times New Roman"/>
          <w:sz w:val="24"/>
          <w:szCs w:val="24"/>
          <w:lang w:eastAsia="ru-RU"/>
        </w:rPr>
        <w:softHyphen/>
        <w:t>ли</w:t>
      </w:r>
      <w:r w:rsidRPr="009E3961">
        <w:rPr>
          <w:rFonts w:ascii="Times New Roman" w:hAnsi="Times New Roman" w:cs="Times New Roman"/>
          <w:sz w:val="24"/>
          <w:szCs w:val="24"/>
          <w:lang w:eastAsia="ru-RU"/>
        </w:rPr>
        <w:softHyphen/>
        <w:t>руе</w:t>
      </w:r>
      <w:r w:rsidRPr="009E3961">
        <w:rPr>
          <w:rFonts w:ascii="Times New Roman" w:hAnsi="Times New Roman" w:cs="Times New Roman"/>
          <w:sz w:val="24"/>
          <w:szCs w:val="24"/>
          <w:lang w:eastAsia="ru-RU"/>
        </w:rPr>
        <w:softHyphen/>
        <w:t>мых пе</w:t>
      </w:r>
      <w:r w:rsidRPr="009E3961">
        <w:rPr>
          <w:rFonts w:ascii="Times New Roman" w:hAnsi="Times New Roman" w:cs="Times New Roman"/>
          <w:sz w:val="24"/>
          <w:szCs w:val="24"/>
          <w:lang w:eastAsia="ru-RU"/>
        </w:rPr>
        <w:softHyphen/>
        <w:t>ре</w:t>
      </w:r>
      <w:r w:rsidRPr="009E3961">
        <w:rPr>
          <w:rFonts w:ascii="Times New Roman" w:hAnsi="Times New Roman" w:cs="Times New Roman"/>
          <w:sz w:val="24"/>
          <w:szCs w:val="24"/>
          <w:lang w:eastAsia="ru-RU"/>
        </w:rPr>
        <w:softHyphen/>
        <w:t>кре</w:t>
      </w:r>
      <w:r w:rsidRPr="009E3961">
        <w:rPr>
          <w:rFonts w:ascii="Times New Roman" w:hAnsi="Times New Roman" w:cs="Times New Roman"/>
          <w:sz w:val="24"/>
          <w:szCs w:val="24"/>
          <w:lang w:eastAsia="ru-RU"/>
        </w:rPr>
        <w:softHyphen/>
        <w:t>ст</w:t>
      </w:r>
      <w:r w:rsidRPr="009E3961">
        <w:rPr>
          <w:rFonts w:ascii="Times New Roman" w:hAnsi="Times New Roman" w:cs="Times New Roman"/>
          <w:sz w:val="24"/>
          <w:szCs w:val="24"/>
          <w:lang w:eastAsia="ru-RU"/>
        </w:rPr>
        <w:softHyphen/>
        <w:t>ках можно на</w:t>
      </w:r>
      <w:r w:rsidRPr="009E3961">
        <w:rPr>
          <w:rFonts w:ascii="Times New Roman" w:hAnsi="Times New Roman" w:cs="Times New Roman"/>
          <w:sz w:val="24"/>
          <w:szCs w:val="24"/>
          <w:lang w:eastAsia="ru-RU"/>
        </w:rPr>
        <w:softHyphen/>
        <w:t>чи</w:t>
      </w:r>
      <w:r w:rsidRPr="009E3961">
        <w:rPr>
          <w:rFonts w:ascii="Times New Roman" w:hAnsi="Times New Roman" w:cs="Times New Roman"/>
          <w:sz w:val="24"/>
          <w:szCs w:val="24"/>
          <w:lang w:eastAsia="ru-RU"/>
        </w:rPr>
        <w:softHyphen/>
        <w:t>нать пе</w:t>
      </w:r>
      <w:r w:rsidRPr="009E3961">
        <w:rPr>
          <w:rFonts w:ascii="Times New Roman" w:hAnsi="Times New Roman" w:cs="Times New Roman"/>
          <w:sz w:val="24"/>
          <w:szCs w:val="24"/>
          <w:lang w:eastAsia="ru-RU"/>
        </w:rPr>
        <w:softHyphen/>
        <w:t>ре</w:t>
      </w:r>
      <w:r w:rsidRPr="009E3961">
        <w:rPr>
          <w:rFonts w:ascii="Times New Roman" w:hAnsi="Times New Roman" w:cs="Times New Roman"/>
          <w:sz w:val="24"/>
          <w:szCs w:val="24"/>
          <w:lang w:eastAsia="ru-RU"/>
        </w:rPr>
        <w:softHyphen/>
        <w:t>ход только по раз</w:t>
      </w:r>
      <w:r w:rsidRPr="009E3961">
        <w:rPr>
          <w:rFonts w:ascii="Times New Roman" w:hAnsi="Times New Roman" w:cs="Times New Roman"/>
          <w:sz w:val="24"/>
          <w:szCs w:val="24"/>
          <w:lang w:eastAsia="ru-RU"/>
        </w:rPr>
        <w:softHyphen/>
        <w:t>ре</w:t>
      </w:r>
      <w:r w:rsidRPr="009E3961">
        <w:rPr>
          <w:rFonts w:ascii="Times New Roman" w:hAnsi="Times New Roman" w:cs="Times New Roman"/>
          <w:sz w:val="24"/>
          <w:szCs w:val="24"/>
          <w:lang w:eastAsia="ru-RU"/>
        </w:rPr>
        <w:softHyphen/>
        <w:t>шаю</w:t>
      </w:r>
      <w:r w:rsidRPr="009E3961">
        <w:rPr>
          <w:rFonts w:ascii="Times New Roman" w:hAnsi="Times New Roman" w:cs="Times New Roman"/>
          <w:sz w:val="24"/>
          <w:szCs w:val="24"/>
          <w:lang w:eastAsia="ru-RU"/>
        </w:rPr>
        <w:softHyphen/>
        <w:t>щему сиг</w:t>
      </w:r>
      <w:r w:rsidRPr="009E3961">
        <w:rPr>
          <w:rFonts w:ascii="Times New Roman" w:hAnsi="Times New Roman" w:cs="Times New Roman"/>
          <w:sz w:val="24"/>
          <w:szCs w:val="24"/>
          <w:lang w:eastAsia="ru-RU"/>
        </w:rPr>
        <w:softHyphen/>
        <w:t>налу све</w:t>
      </w:r>
      <w:r w:rsidRPr="009E3961">
        <w:rPr>
          <w:rFonts w:ascii="Times New Roman" w:hAnsi="Times New Roman" w:cs="Times New Roman"/>
          <w:sz w:val="24"/>
          <w:szCs w:val="24"/>
          <w:lang w:eastAsia="ru-RU"/>
        </w:rPr>
        <w:softHyphen/>
        <w:t>то</w:t>
      </w:r>
      <w:r w:rsidRPr="009E3961">
        <w:rPr>
          <w:rFonts w:ascii="Times New Roman" w:hAnsi="Times New Roman" w:cs="Times New Roman"/>
          <w:sz w:val="24"/>
          <w:szCs w:val="24"/>
          <w:lang w:eastAsia="ru-RU"/>
        </w:rPr>
        <w:softHyphen/>
        <w:t>фора или ре</w:t>
      </w:r>
      <w:r w:rsidRPr="009E3961">
        <w:rPr>
          <w:rFonts w:ascii="Times New Roman" w:hAnsi="Times New Roman" w:cs="Times New Roman"/>
          <w:sz w:val="24"/>
          <w:szCs w:val="24"/>
          <w:lang w:eastAsia="ru-RU"/>
        </w:rPr>
        <w:softHyphen/>
        <w:t>гу</w:t>
      </w:r>
      <w:r w:rsidRPr="009E3961">
        <w:rPr>
          <w:rFonts w:ascii="Times New Roman" w:hAnsi="Times New Roman" w:cs="Times New Roman"/>
          <w:sz w:val="24"/>
          <w:szCs w:val="24"/>
          <w:lang w:eastAsia="ru-RU"/>
        </w:rPr>
        <w:softHyphen/>
        <w:t>ли</w:t>
      </w:r>
      <w:r w:rsidRPr="009E3961">
        <w:rPr>
          <w:rFonts w:ascii="Times New Roman" w:hAnsi="Times New Roman" w:cs="Times New Roman"/>
          <w:sz w:val="24"/>
          <w:szCs w:val="24"/>
          <w:lang w:eastAsia="ru-RU"/>
        </w:rPr>
        <w:softHyphen/>
        <w:t>ров</w:t>
      </w:r>
      <w:r w:rsidRPr="009E3961">
        <w:rPr>
          <w:rFonts w:ascii="Times New Roman" w:hAnsi="Times New Roman" w:cs="Times New Roman"/>
          <w:sz w:val="24"/>
          <w:szCs w:val="24"/>
          <w:lang w:eastAsia="ru-RU"/>
        </w:rPr>
        <w:softHyphen/>
        <w:t>щика, пред</w:t>
      </w:r>
      <w:r w:rsidRPr="009E3961">
        <w:rPr>
          <w:rFonts w:ascii="Times New Roman" w:hAnsi="Times New Roman" w:cs="Times New Roman"/>
          <w:sz w:val="24"/>
          <w:szCs w:val="24"/>
          <w:lang w:eastAsia="ru-RU"/>
        </w:rPr>
        <w:softHyphen/>
        <w:t>ва</w:t>
      </w:r>
      <w:r w:rsidRPr="009E3961">
        <w:rPr>
          <w:rFonts w:ascii="Times New Roman" w:hAnsi="Times New Roman" w:cs="Times New Roman"/>
          <w:sz w:val="24"/>
          <w:szCs w:val="24"/>
          <w:lang w:eastAsia="ru-RU"/>
        </w:rPr>
        <w:softHyphen/>
        <w:t>ри</w:t>
      </w:r>
      <w:r w:rsidRPr="009E3961">
        <w:rPr>
          <w:rFonts w:ascii="Times New Roman" w:hAnsi="Times New Roman" w:cs="Times New Roman"/>
          <w:sz w:val="24"/>
          <w:szCs w:val="24"/>
          <w:lang w:eastAsia="ru-RU"/>
        </w:rPr>
        <w:softHyphen/>
        <w:t>тельно убе</w:t>
      </w:r>
      <w:r w:rsidRPr="009E3961">
        <w:rPr>
          <w:rFonts w:ascii="Times New Roman" w:hAnsi="Times New Roman" w:cs="Times New Roman"/>
          <w:sz w:val="24"/>
          <w:szCs w:val="24"/>
          <w:lang w:eastAsia="ru-RU"/>
        </w:rPr>
        <w:softHyphen/>
        <w:t>див</w:t>
      </w:r>
      <w:r w:rsidRPr="009E3961">
        <w:rPr>
          <w:rFonts w:ascii="Times New Roman" w:hAnsi="Times New Roman" w:cs="Times New Roman"/>
          <w:sz w:val="24"/>
          <w:szCs w:val="24"/>
          <w:lang w:eastAsia="ru-RU"/>
        </w:rPr>
        <w:softHyphen/>
        <w:t>шись в том, что весь транс</w:t>
      </w:r>
      <w:r w:rsidRPr="009E3961">
        <w:rPr>
          <w:rFonts w:ascii="Times New Roman" w:hAnsi="Times New Roman" w:cs="Times New Roman"/>
          <w:sz w:val="24"/>
          <w:szCs w:val="24"/>
          <w:lang w:eastAsia="ru-RU"/>
        </w:rPr>
        <w:softHyphen/>
        <w:t>порт ос</w:t>
      </w:r>
      <w:r w:rsidRPr="009E3961">
        <w:rPr>
          <w:rFonts w:ascii="Times New Roman" w:hAnsi="Times New Roman" w:cs="Times New Roman"/>
          <w:sz w:val="24"/>
          <w:szCs w:val="24"/>
          <w:lang w:eastAsia="ru-RU"/>
        </w:rPr>
        <w:softHyphen/>
        <w:t>та</w:t>
      </w:r>
      <w:r w:rsidRPr="009E3961">
        <w:rPr>
          <w:rFonts w:ascii="Times New Roman" w:hAnsi="Times New Roman" w:cs="Times New Roman"/>
          <w:sz w:val="24"/>
          <w:szCs w:val="24"/>
          <w:lang w:eastAsia="ru-RU"/>
        </w:rPr>
        <w:softHyphen/>
        <w:t>но</w:t>
      </w:r>
      <w:r w:rsidRPr="009E3961">
        <w:rPr>
          <w:rFonts w:ascii="Times New Roman" w:hAnsi="Times New Roman" w:cs="Times New Roman"/>
          <w:sz w:val="24"/>
          <w:szCs w:val="24"/>
          <w:lang w:eastAsia="ru-RU"/>
        </w:rPr>
        <w:softHyphen/>
        <w:t>вился.</w:t>
      </w:r>
    </w:p>
    <w:p w:rsidR="00D870D0" w:rsidRPr="009E3961" w:rsidRDefault="00D870D0" w:rsidP="008566C6">
      <w:pPr>
        <w:widowControl w:val="0"/>
        <w:suppressAutoHyphens w:val="0"/>
        <w:spacing w:after="0" w:line="240" w:lineRule="auto"/>
        <w:jc w:val="both"/>
        <w:rPr>
          <w:rFonts w:ascii="Times New Roman" w:hAnsi="Times New Roman" w:cs="Times New Roman"/>
          <w:sz w:val="24"/>
          <w:szCs w:val="24"/>
          <w:lang w:eastAsia="ru-RU"/>
        </w:rPr>
      </w:pPr>
      <w:r w:rsidRPr="009E3961">
        <w:rPr>
          <w:rFonts w:ascii="Times New Roman" w:hAnsi="Times New Roman" w:cs="Times New Roman"/>
          <w:sz w:val="24"/>
          <w:szCs w:val="24"/>
          <w:lang w:eastAsia="ru-RU"/>
        </w:rPr>
        <w:tab/>
        <w:t>4.5. Вне на</w:t>
      </w:r>
      <w:r w:rsidRPr="009E3961">
        <w:rPr>
          <w:rFonts w:ascii="Times New Roman" w:hAnsi="Times New Roman" w:cs="Times New Roman"/>
          <w:sz w:val="24"/>
          <w:szCs w:val="24"/>
          <w:lang w:eastAsia="ru-RU"/>
        </w:rPr>
        <w:softHyphen/>
        <w:t>се</w:t>
      </w:r>
      <w:r w:rsidRPr="009E3961">
        <w:rPr>
          <w:rFonts w:ascii="Times New Roman" w:hAnsi="Times New Roman" w:cs="Times New Roman"/>
          <w:sz w:val="24"/>
          <w:szCs w:val="24"/>
          <w:lang w:eastAsia="ru-RU"/>
        </w:rPr>
        <w:softHyphen/>
        <w:t>лен</w:t>
      </w:r>
      <w:r w:rsidRPr="009E3961">
        <w:rPr>
          <w:rFonts w:ascii="Times New Roman" w:hAnsi="Times New Roman" w:cs="Times New Roman"/>
          <w:sz w:val="24"/>
          <w:szCs w:val="24"/>
          <w:lang w:eastAsia="ru-RU"/>
        </w:rPr>
        <w:softHyphen/>
        <w:t>ных пунк</w:t>
      </w:r>
      <w:r w:rsidRPr="009E3961">
        <w:rPr>
          <w:rFonts w:ascii="Times New Roman" w:hAnsi="Times New Roman" w:cs="Times New Roman"/>
          <w:sz w:val="24"/>
          <w:szCs w:val="24"/>
          <w:lang w:eastAsia="ru-RU"/>
        </w:rPr>
        <w:softHyphen/>
        <w:t>тов при от</w:t>
      </w:r>
      <w:r w:rsidRPr="009E3961">
        <w:rPr>
          <w:rFonts w:ascii="Times New Roman" w:hAnsi="Times New Roman" w:cs="Times New Roman"/>
          <w:sz w:val="24"/>
          <w:szCs w:val="24"/>
          <w:lang w:eastAsia="ru-RU"/>
        </w:rPr>
        <w:softHyphen/>
        <w:t>сут</w:t>
      </w:r>
      <w:r w:rsidRPr="009E3961">
        <w:rPr>
          <w:rFonts w:ascii="Times New Roman" w:hAnsi="Times New Roman" w:cs="Times New Roman"/>
          <w:sz w:val="24"/>
          <w:szCs w:val="24"/>
          <w:lang w:eastAsia="ru-RU"/>
        </w:rPr>
        <w:softHyphen/>
        <w:t>ст</w:t>
      </w:r>
      <w:r w:rsidRPr="009E3961">
        <w:rPr>
          <w:rFonts w:ascii="Times New Roman" w:hAnsi="Times New Roman" w:cs="Times New Roman"/>
          <w:sz w:val="24"/>
          <w:szCs w:val="24"/>
          <w:lang w:eastAsia="ru-RU"/>
        </w:rPr>
        <w:softHyphen/>
        <w:t>вии обо</w:t>
      </w:r>
      <w:r w:rsidRPr="009E3961">
        <w:rPr>
          <w:rFonts w:ascii="Times New Roman" w:hAnsi="Times New Roman" w:cs="Times New Roman"/>
          <w:sz w:val="24"/>
          <w:szCs w:val="24"/>
          <w:lang w:eastAsia="ru-RU"/>
        </w:rPr>
        <w:softHyphen/>
        <w:t>зна</w:t>
      </w:r>
      <w:r w:rsidRPr="009E3961">
        <w:rPr>
          <w:rFonts w:ascii="Times New Roman" w:hAnsi="Times New Roman" w:cs="Times New Roman"/>
          <w:sz w:val="24"/>
          <w:szCs w:val="24"/>
          <w:lang w:eastAsia="ru-RU"/>
        </w:rPr>
        <w:softHyphen/>
        <w:t>чен</w:t>
      </w:r>
      <w:r w:rsidRPr="009E3961">
        <w:rPr>
          <w:rFonts w:ascii="Times New Roman" w:hAnsi="Times New Roman" w:cs="Times New Roman"/>
          <w:sz w:val="24"/>
          <w:szCs w:val="24"/>
          <w:lang w:eastAsia="ru-RU"/>
        </w:rPr>
        <w:softHyphen/>
        <w:t>ных пе</w:t>
      </w:r>
      <w:r w:rsidRPr="009E3961">
        <w:rPr>
          <w:rFonts w:ascii="Times New Roman" w:hAnsi="Times New Roman" w:cs="Times New Roman"/>
          <w:sz w:val="24"/>
          <w:szCs w:val="24"/>
          <w:lang w:eastAsia="ru-RU"/>
        </w:rPr>
        <w:softHyphen/>
        <w:t>ше</w:t>
      </w:r>
      <w:r w:rsidRPr="009E3961">
        <w:rPr>
          <w:rFonts w:ascii="Times New Roman" w:hAnsi="Times New Roman" w:cs="Times New Roman"/>
          <w:sz w:val="24"/>
          <w:szCs w:val="24"/>
          <w:lang w:eastAsia="ru-RU"/>
        </w:rPr>
        <w:softHyphen/>
        <w:t>ход</w:t>
      </w:r>
      <w:r w:rsidRPr="009E3961">
        <w:rPr>
          <w:rFonts w:ascii="Times New Roman" w:hAnsi="Times New Roman" w:cs="Times New Roman"/>
          <w:sz w:val="24"/>
          <w:szCs w:val="24"/>
          <w:lang w:eastAsia="ru-RU"/>
        </w:rPr>
        <w:softHyphen/>
        <w:t>ных пе</w:t>
      </w:r>
      <w:r w:rsidRPr="009E3961">
        <w:rPr>
          <w:rFonts w:ascii="Times New Roman" w:hAnsi="Times New Roman" w:cs="Times New Roman"/>
          <w:sz w:val="24"/>
          <w:szCs w:val="24"/>
          <w:lang w:eastAsia="ru-RU"/>
        </w:rPr>
        <w:softHyphen/>
        <w:t>ре</w:t>
      </w:r>
      <w:r w:rsidRPr="009E3961">
        <w:rPr>
          <w:rFonts w:ascii="Times New Roman" w:hAnsi="Times New Roman" w:cs="Times New Roman"/>
          <w:sz w:val="24"/>
          <w:szCs w:val="24"/>
          <w:lang w:eastAsia="ru-RU"/>
        </w:rPr>
        <w:softHyphen/>
        <w:t>хо</w:t>
      </w:r>
      <w:r w:rsidRPr="009E3961">
        <w:rPr>
          <w:rFonts w:ascii="Times New Roman" w:hAnsi="Times New Roman" w:cs="Times New Roman"/>
          <w:sz w:val="24"/>
          <w:szCs w:val="24"/>
          <w:lang w:eastAsia="ru-RU"/>
        </w:rPr>
        <w:softHyphen/>
        <w:t>дов до</w:t>
      </w:r>
      <w:r w:rsidRPr="009E3961">
        <w:rPr>
          <w:rFonts w:ascii="Times New Roman" w:hAnsi="Times New Roman" w:cs="Times New Roman"/>
          <w:sz w:val="24"/>
          <w:szCs w:val="24"/>
          <w:lang w:eastAsia="ru-RU"/>
        </w:rPr>
        <w:softHyphen/>
        <w:t>рогу сле</w:t>
      </w:r>
      <w:r w:rsidRPr="009E3961">
        <w:rPr>
          <w:rFonts w:ascii="Times New Roman" w:hAnsi="Times New Roman" w:cs="Times New Roman"/>
          <w:sz w:val="24"/>
          <w:szCs w:val="24"/>
          <w:lang w:eastAsia="ru-RU"/>
        </w:rPr>
        <w:softHyphen/>
        <w:t>дует пе</w:t>
      </w:r>
      <w:r w:rsidRPr="009E3961">
        <w:rPr>
          <w:rFonts w:ascii="Times New Roman" w:hAnsi="Times New Roman" w:cs="Times New Roman"/>
          <w:sz w:val="24"/>
          <w:szCs w:val="24"/>
          <w:lang w:eastAsia="ru-RU"/>
        </w:rPr>
        <w:softHyphen/>
        <w:t>ре</w:t>
      </w:r>
      <w:r w:rsidRPr="009E3961">
        <w:rPr>
          <w:rFonts w:ascii="Times New Roman" w:hAnsi="Times New Roman" w:cs="Times New Roman"/>
          <w:sz w:val="24"/>
          <w:szCs w:val="24"/>
          <w:lang w:eastAsia="ru-RU"/>
        </w:rPr>
        <w:softHyphen/>
        <w:t>хо</w:t>
      </w:r>
      <w:r w:rsidRPr="009E3961">
        <w:rPr>
          <w:rFonts w:ascii="Times New Roman" w:hAnsi="Times New Roman" w:cs="Times New Roman"/>
          <w:sz w:val="24"/>
          <w:szCs w:val="24"/>
          <w:lang w:eastAsia="ru-RU"/>
        </w:rPr>
        <w:softHyphen/>
        <w:t>дить только под пря</w:t>
      </w:r>
      <w:r w:rsidRPr="009E3961">
        <w:rPr>
          <w:rFonts w:ascii="Times New Roman" w:hAnsi="Times New Roman" w:cs="Times New Roman"/>
          <w:sz w:val="24"/>
          <w:szCs w:val="24"/>
          <w:lang w:eastAsia="ru-RU"/>
        </w:rPr>
        <w:softHyphen/>
        <w:t>мым уг</w:t>
      </w:r>
      <w:r w:rsidRPr="009E3961">
        <w:rPr>
          <w:rFonts w:ascii="Times New Roman" w:hAnsi="Times New Roman" w:cs="Times New Roman"/>
          <w:sz w:val="24"/>
          <w:szCs w:val="24"/>
          <w:lang w:eastAsia="ru-RU"/>
        </w:rPr>
        <w:softHyphen/>
        <w:t>лом к про</w:t>
      </w:r>
      <w:r w:rsidRPr="009E3961">
        <w:rPr>
          <w:rFonts w:ascii="Times New Roman" w:hAnsi="Times New Roman" w:cs="Times New Roman"/>
          <w:sz w:val="24"/>
          <w:szCs w:val="24"/>
          <w:lang w:eastAsia="ru-RU"/>
        </w:rPr>
        <w:softHyphen/>
        <w:t>ез</w:t>
      </w:r>
      <w:r w:rsidRPr="009E3961">
        <w:rPr>
          <w:rFonts w:ascii="Times New Roman" w:hAnsi="Times New Roman" w:cs="Times New Roman"/>
          <w:sz w:val="24"/>
          <w:szCs w:val="24"/>
          <w:lang w:eastAsia="ru-RU"/>
        </w:rPr>
        <w:softHyphen/>
        <w:t>жей части и в мес</w:t>
      </w:r>
      <w:r w:rsidRPr="009E3961">
        <w:rPr>
          <w:rFonts w:ascii="Times New Roman" w:hAnsi="Times New Roman" w:cs="Times New Roman"/>
          <w:sz w:val="24"/>
          <w:szCs w:val="24"/>
          <w:lang w:eastAsia="ru-RU"/>
        </w:rPr>
        <w:softHyphen/>
        <w:t>тах, где она хо</w:t>
      </w:r>
      <w:r w:rsidRPr="009E3961">
        <w:rPr>
          <w:rFonts w:ascii="Times New Roman" w:hAnsi="Times New Roman" w:cs="Times New Roman"/>
          <w:sz w:val="24"/>
          <w:szCs w:val="24"/>
          <w:lang w:eastAsia="ru-RU"/>
        </w:rPr>
        <w:softHyphen/>
        <w:t>рошо про</w:t>
      </w:r>
      <w:r w:rsidRPr="009E3961">
        <w:rPr>
          <w:rFonts w:ascii="Times New Roman" w:hAnsi="Times New Roman" w:cs="Times New Roman"/>
          <w:sz w:val="24"/>
          <w:szCs w:val="24"/>
          <w:lang w:eastAsia="ru-RU"/>
        </w:rPr>
        <w:softHyphen/>
        <w:t>смат</w:t>
      </w:r>
      <w:r w:rsidRPr="009E3961">
        <w:rPr>
          <w:rFonts w:ascii="Times New Roman" w:hAnsi="Times New Roman" w:cs="Times New Roman"/>
          <w:sz w:val="24"/>
          <w:szCs w:val="24"/>
          <w:lang w:eastAsia="ru-RU"/>
        </w:rPr>
        <w:softHyphen/>
        <w:t>ри</w:t>
      </w:r>
      <w:r w:rsidRPr="009E3961">
        <w:rPr>
          <w:rFonts w:ascii="Times New Roman" w:hAnsi="Times New Roman" w:cs="Times New Roman"/>
          <w:sz w:val="24"/>
          <w:szCs w:val="24"/>
          <w:lang w:eastAsia="ru-RU"/>
        </w:rPr>
        <w:softHyphen/>
        <w:t>ва</w:t>
      </w:r>
      <w:r w:rsidRPr="009E3961">
        <w:rPr>
          <w:rFonts w:ascii="Times New Roman" w:hAnsi="Times New Roman" w:cs="Times New Roman"/>
          <w:sz w:val="24"/>
          <w:szCs w:val="24"/>
          <w:lang w:eastAsia="ru-RU"/>
        </w:rPr>
        <w:softHyphen/>
        <w:t>ется в обе сто</w:t>
      </w:r>
      <w:r w:rsidRPr="009E3961">
        <w:rPr>
          <w:rFonts w:ascii="Times New Roman" w:hAnsi="Times New Roman" w:cs="Times New Roman"/>
          <w:sz w:val="24"/>
          <w:szCs w:val="24"/>
          <w:lang w:eastAsia="ru-RU"/>
        </w:rPr>
        <w:softHyphen/>
        <w:t>роны при ус</w:t>
      </w:r>
      <w:r w:rsidRPr="009E3961">
        <w:rPr>
          <w:rFonts w:ascii="Times New Roman" w:hAnsi="Times New Roman" w:cs="Times New Roman"/>
          <w:sz w:val="24"/>
          <w:szCs w:val="24"/>
          <w:lang w:eastAsia="ru-RU"/>
        </w:rPr>
        <w:softHyphen/>
        <w:t>ло</w:t>
      </w:r>
      <w:r w:rsidRPr="009E3961">
        <w:rPr>
          <w:rFonts w:ascii="Times New Roman" w:hAnsi="Times New Roman" w:cs="Times New Roman"/>
          <w:sz w:val="24"/>
          <w:szCs w:val="24"/>
          <w:lang w:eastAsia="ru-RU"/>
        </w:rPr>
        <w:softHyphen/>
        <w:t>вии от</w:t>
      </w:r>
      <w:r w:rsidRPr="009E3961">
        <w:rPr>
          <w:rFonts w:ascii="Times New Roman" w:hAnsi="Times New Roman" w:cs="Times New Roman"/>
          <w:sz w:val="24"/>
          <w:szCs w:val="24"/>
          <w:lang w:eastAsia="ru-RU"/>
        </w:rPr>
        <w:softHyphen/>
        <w:t>сут</w:t>
      </w:r>
      <w:r w:rsidRPr="009E3961">
        <w:rPr>
          <w:rFonts w:ascii="Times New Roman" w:hAnsi="Times New Roman" w:cs="Times New Roman"/>
          <w:sz w:val="24"/>
          <w:szCs w:val="24"/>
          <w:lang w:eastAsia="ru-RU"/>
        </w:rPr>
        <w:softHyphen/>
        <w:t>ст</w:t>
      </w:r>
      <w:r w:rsidRPr="009E3961">
        <w:rPr>
          <w:rFonts w:ascii="Times New Roman" w:hAnsi="Times New Roman" w:cs="Times New Roman"/>
          <w:sz w:val="24"/>
          <w:szCs w:val="24"/>
          <w:lang w:eastAsia="ru-RU"/>
        </w:rPr>
        <w:softHyphen/>
        <w:t>вия при</w:t>
      </w:r>
      <w:r w:rsidRPr="009E3961">
        <w:rPr>
          <w:rFonts w:ascii="Times New Roman" w:hAnsi="Times New Roman" w:cs="Times New Roman"/>
          <w:sz w:val="24"/>
          <w:szCs w:val="24"/>
          <w:lang w:eastAsia="ru-RU"/>
        </w:rPr>
        <w:softHyphen/>
        <w:t>бли</w:t>
      </w:r>
      <w:r w:rsidRPr="009E3961">
        <w:rPr>
          <w:rFonts w:ascii="Times New Roman" w:hAnsi="Times New Roman" w:cs="Times New Roman"/>
          <w:sz w:val="24"/>
          <w:szCs w:val="24"/>
          <w:lang w:eastAsia="ru-RU"/>
        </w:rPr>
        <w:softHyphen/>
        <w:t>жаю</w:t>
      </w:r>
      <w:r w:rsidRPr="009E3961">
        <w:rPr>
          <w:rFonts w:ascii="Times New Roman" w:hAnsi="Times New Roman" w:cs="Times New Roman"/>
          <w:sz w:val="24"/>
          <w:szCs w:val="24"/>
          <w:lang w:eastAsia="ru-RU"/>
        </w:rPr>
        <w:softHyphen/>
        <w:t>ще</w:t>
      </w:r>
      <w:r w:rsidRPr="009E3961">
        <w:rPr>
          <w:rFonts w:ascii="Times New Roman" w:hAnsi="Times New Roman" w:cs="Times New Roman"/>
          <w:sz w:val="24"/>
          <w:szCs w:val="24"/>
          <w:lang w:eastAsia="ru-RU"/>
        </w:rPr>
        <w:softHyphen/>
        <w:t>гося транс</w:t>
      </w:r>
      <w:r w:rsidRPr="009E3961">
        <w:rPr>
          <w:rFonts w:ascii="Times New Roman" w:hAnsi="Times New Roman" w:cs="Times New Roman"/>
          <w:sz w:val="24"/>
          <w:szCs w:val="24"/>
          <w:lang w:eastAsia="ru-RU"/>
        </w:rPr>
        <w:softHyphen/>
        <w:t>порта Пе</w:t>
      </w:r>
      <w:r w:rsidRPr="009E3961">
        <w:rPr>
          <w:rFonts w:ascii="Times New Roman" w:hAnsi="Times New Roman" w:cs="Times New Roman"/>
          <w:sz w:val="24"/>
          <w:szCs w:val="24"/>
          <w:lang w:eastAsia="ru-RU"/>
        </w:rPr>
        <w:softHyphen/>
        <w:t>ре</w:t>
      </w:r>
      <w:r w:rsidRPr="009E3961">
        <w:rPr>
          <w:rFonts w:ascii="Times New Roman" w:hAnsi="Times New Roman" w:cs="Times New Roman"/>
          <w:sz w:val="24"/>
          <w:szCs w:val="24"/>
          <w:lang w:eastAsia="ru-RU"/>
        </w:rPr>
        <w:softHyphen/>
        <w:t>ход до</w:t>
      </w:r>
      <w:r w:rsidRPr="009E3961">
        <w:rPr>
          <w:rFonts w:ascii="Times New Roman" w:hAnsi="Times New Roman" w:cs="Times New Roman"/>
          <w:sz w:val="24"/>
          <w:szCs w:val="24"/>
          <w:lang w:eastAsia="ru-RU"/>
        </w:rPr>
        <w:softHyphen/>
        <w:t>роги в зоне ог</w:t>
      </w:r>
      <w:r w:rsidRPr="009E3961">
        <w:rPr>
          <w:rFonts w:ascii="Times New Roman" w:hAnsi="Times New Roman" w:cs="Times New Roman"/>
          <w:sz w:val="24"/>
          <w:szCs w:val="24"/>
          <w:lang w:eastAsia="ru-RU"/>
        </w:rPr>
        <w:softHyphen/>
        <w:t>ра</w:t>
      </w:r>
      <w:r w:rsidRPr="009E3961">
        <w:rPr>
          <w:rFonts w:ascii="Times New Roman" w:hAnsi="Times New Roman" w:cs="Times New Roman"/>
          <w:sz w:val="24"/>
          <w:szCs w:val="24"/>
          <w:lang w:eastAsia="ru-RU"/>
        </w:rPr>
        <w:softHyphen/>
        <w:t>ни</w:t>
      </w:r>
      <w:r w:rsidRPr="009E3961">
        <w:rPr>
          <w:rFonts w:ascii="Times New Roman" w:hAnsi="Times New Roman" w:cs="Times New Roman"/>
          <w:sz w:val="24"/>
          <w:szCs w:val="24"/>
          <w:lang w:eastAsia="ru-RU"/>
        </w:rPr>
        <w:softHyphen/>
        <w:t>чен</w:t>
      </w:r>
      <w:r w:rsidRPr="009E3961">
        <w:rPr>
          <w:rFonts w:ascii="Times New Roman" w:hAnsi="Times New Roman" w:cs="Times New Roman"/>
          <w:sz w:val="24"/>
          <w:szCs w:val="24"/>
          <w:lang w:eastAsia="ru-RU"/>
        </w:rPr>
        <w:softHyphen/>
        <w:t>ной ви</w:t>
      </w:r>
      <w:r w:rsidRPr="009E3961">
        <w:rPr>
          <w:rFonts w:ascii="Times New Roman" w:hAnsi="Times New Roman" w:cs="Times New Roman"/>
          <w:sz w:val="24"/>
          <w:szCs w:val="24"/>
          <w:lang w:eastAsia="ru-RU"/>
        </w:rPr>
        <w:softHyphen/>
        <w:t>ди</w:t>
      </w:r>
      <w:r w:rsidRPr="009E3961">
        <w:rPr>
          <w:rFonts w:ascii="Times New Roman" w:hAnsi="Times New Roman" w:cs="Times New Roman"/>
          <w:sz w:val="24"/>
          <w:szCs w:val="24"/>
          <w:lang w:eastAsia="ru-RU"/>
        </w:rPr>
        <w:softHyphen/>
        <w:t>мо</w:t>
      </w:r>
      <w:r w:rsidRPr="009E3961">
        <w:rPr>
          <w:rFonts w:ascii="Times New Roman" w:hAnsi="Times New Roman" w:cs="Times New Roman"/>
          <w:sz w:val="24"/>
          <w:szCs w:val="24"/>
          <w:lang w:eastAsia="ru-RU"/>
        </w:rPr>
        <w:softHyphen/>
        <w:t>сти за</w:t>
      </w:r>
      <w:r w:rsidRPr="009E3961">
        <w:rPr>
          <w:rFonts w:ascii="Times New Roman" w:hAnsi="Times New Roman" w:cs="Times New Roman"/>
          <w:sz w:val="24"/>
          <w:szCs w:val="24"/>
          <w:lang w:eastAsia="ru-RU"/>
        </w:rPr>
        <w:softHyphen/>
        <w:t>пре</w:t>
      </w:r>
      <w:r w:rsidRPr="009E3961">
        <w:rPr>
          <w:rFonts w:ascii="Times New Roman" w:hAnsi="Times New Roman" w:cs="Times New Roman"/>
          <w:sz w:val="24"/>
          <w:szCs w:val="24"/>
          <w:lang w:eastAsia="ru-RU"/>
        </w:rPr>
        <w:softHyphen/>
        <w:t>щен.</w:t>
      </w:r>
    </w:p>
    <w:p w:rsidR="00D870D0" w:rsidRPr="009E3961" w:rsidRDefault="00D870D0" w:rsidP="008566C6">
      <w:pPr>
        <w:widowControl w:val="0"/>
        <w:suppressAutoHyphens w:val="0"/>
        <w:spacing w:after="0" w:line="240" w:lineRule="auto"/>
        <w:jc w:val="both"/>
        <w:rPr>
          <w:rFonts w:ascii="Times New Roman" w:hAnsi="Times New Roman" w:cs="Times New Roman"/>
          <w:sz w:val="24"/>
          <w:szCs w:val="24"/>
          <w:lang w:eastAsia="ru-RU"/>
        </w:rPr>
      </w:pPr>
      <w:r w:rsidRPr="009E3961">
        <w:rPr>
          <w:rFonts w:ascii="Times New Roman" w:hAnsi="Times New Roman" w:cs="Times New Roman"/>
          <w:sz w:val="24"/>
          <w:szCs w:val="24"/>
          <w:lang w:eastAsia="ru-RU"/>
        </w:rPr>
        <w:tab/>
        <w:t>4.6. Пе</w:t>
      </w:r>
      <w:r w:rsidRPr="009E3961">
        <w:rPr>
          <w:rFonts w:ascii="Times New Roman" w:hAnsi="Times New Roman" w:cs="Times New Roman"/>
          <w:sz w:val="24"/>
          <w:szCs w:val="24"/>
          <w:lang w:eastAsia="ru-RU"/>
        </w:rPr>
        <w:softHyphen/>
        <w:t>ред на</w:t>
      </w:r>
      <w:r w:rsidRPr="009E3961">
        <w:rPr>
          <w:rFonts w:ascii="Times New Roman" w:hAnsi="Times New Roman" w:cs="Times New Roman"/>
          <w:sz w:val="24"/>
          <w:szCs w:val="24"/>
          <w:lang w:eastAsia="ru-RU"/>
        </w:rPr>
        <w:softHyphen/>
        <w:t>ча</w:t>
      </w:r>
      <w:r w:rsidRPr="009E3961">
        <w:rPr>
          <w:rFonts w:ascii="Times New Roman" w:hAnsi="Times New Roman" w:cs="Times New Roman"/>
          <w:sz w:val="24"/>
          <w:szCs w:val="24"/>
          <w:lang w:eastAsia="ru-RU"/>
        </w:rPr>
        <w:softHyphen/>
        <w:t>лом пе</w:t>
      </w:r>
      <w:r w:rsidRPr="009E3961">
        <w:rPr>
          <w:rFonts w:ascii="Times New Roman" w:hAnsi="Times New Roman" w:cs="Times New Roman"/>
          <w:sz w:val="24"/>
          <w:szCs w:val="24"/>
          <w:lang w:eastAsia="ru-RU"/>
        </w:rPr>
        <w:softHyphen/>
        <w:t>ре</w:t>
      </w:r>
      <w:r w:rsidRPr="009E3961">
        <w:rPr>
          <w:rFonts w:ascii="Times New Roman" w:hAnsi="Times New Roman" w:cs="Times New Roman"/>
          <w:sz w:val="24"/>
          <w:szCs w:val="24"/>
          <w:lang w:eastAsia="ru-RU"/>
        </w:rPr>
        <w:softHyphen/>
        <w:t>хода со</w:t>
      </w:r>
      <w:r w:rsidRPr="009E3961">
        <w:rPr>
          <w:rFonts w:ascii="Times New Roman" w:hAnsi="Times New Roman" w:cs="Times New Roman"/>
          <w:sz w:val="24"/>
          <w:szCs w:val="24"/>
          <w:lang w:eastAsia="ru-RU"/>
        </w:rPr>
        <w:softHyphen/>
        <w:t>про</w:t>
      </w:r>
      <w:r w:rsidRPr="009E3961">
        <w:rPr>
          <w:rFonts w:ascii="Times New Roman" w:hAnsi="Times New Roman" w:cs="Times New Roman"/>
          <w:sz w:val="24"/>
          <w:szCs w:val="24"/>
          <w:lang w:eastAsia="ru-RU"/>
        </w:rPr>
        <w:softHyphen/>
        <w:t>во</w:t>
      </w:r>
      <w:r w:rsidRPr="009E3961">
        <w:rPr>
          <w:rFonts w:ascii="Times New Roman" w:hAnsi="Times New Roman" w:cs="Times New Roman"/>
          <w:sz w:val="24"/>
          <w:szCs w:val="24"/>
          <w:lang w:eastAsia="ru-RU"/>
        </w:rPr>
        <w:softHyphen/>
        <w:t>ж</w:t>
      </w:r>
      <w:r w:rsidRPr="009E3961">
        <w:rPr>
          <w:rFonts w:ascii="Times New Roman" w:hAnsi="Times New Roman" w:cs="Times New Roman"/>
          <w:sz w:val="24"/>
          <w:szCs w:val="24"/>
          <w:lang w:eastAsia="ru-RU"/>
        </w:rPr>
        <w:softHyphen/>
        <w:t>даю</w:t>
      </w:r>
      <w:r w:rsidRPr="009E3961">
        <w:rPr>
          <w:rFonts w:ascii="Times New Roman" w:hAnsi="Times New Roman" w:cs="Times New Roman"/>
          <w:sz w:val="24"/>
          <w:szCs w:val="24"/>
          <w:lang w:eastAsia="ru-RU"/>
        </w:rPr>
        <w:softHyphen/>
        <w:t>щий дол</w:t>
      </w:r>
      <w:r w:rsidRPr="009E3961">
        <w:rPr>
          <w:rFonts w:ascii="Times New Roman" w:hAnsi="Times New Roman" w:cs="Times New Roman"/>
          <w:sz w:val="24"/>
          <w:szCs w:val="24"/>
          <w:lang w:eastAsia="ru-RU"/>
        </w:rPr>
        <w:softHyphen/>
        <w:t>жен выйти на про</w:t>
      </w:r>
      <w:r w:rsidRPr="009E3961">
        <w:rPr>
          <w:rFonts w:ascii="Times New Roman" w:hAnsi="Times New Roman" w:cs="Times New Roman"/>
          <w:sz w:val="24"/>
          <w:szCs w:val="24"/>
          <w:lang w:eastAsia="ru-RU"/>
        </w:rPr>
        <w:softHyphen/>
        <w:t>ез</w:t>
      </w:r>
      <w:r w:rsidRPr="009E3961">
        <w:rPr>
          <w:rFonts w:ascii="Times New Roman" w:hAnsi="Times New Roman" w:cs="Times New Roman"/>
          <w:sz w:val="24"/>
          <w:szCs w:val="24"/>
          <w:lang w:eastAsia="ru-RU"/>
        </w:rPr>
        <w:softHyphen/>
        <w:t>жую часть с под</w:t>
      </w:r>
      <w:r w:rsidRPr="009E3961">
        <w:rPr>
          <w:rFonts w:ascii="Times New Roman" w:hAnsi="Times New Roman" w:cs="Times New Roman"/>
          <w:sz w:val="24"/>
          <w:szCs w:val="24"/>
          <w:lang w:eastAsia="ru-RU"/>
        </w:rPr>
        <w:softHyphen/>
        <w:t>ня</w:t>
      </w:r>
      <w:r w:rsidRPr="009E3961">
        <w:rPr>
          <w:rFonts w:ascii="Times New Roman" w:hAnsi="Times New Roman" w:cs="Times New Roman"/>
          <w:sz w:val="24"/>
          <w:szCs w:val="24"/>
          <w:lang w:eastAsia="ru-RU"/>
        </w:rPr>
        <w:softHyphen/>
        <w:t>тым флаж</w:t>
      </w:r>
      <w:r w:rsidRPr="009E3961">
        <w:rPr>
          <w:rFonts w:ascii="Times New Roman" w:hAnsi="Times New Roman" w:cs="Times New Roman"/>
          <w:sz w:val="24"/>
          <w:szCs w:val="24"/>
          <w:lang w:eastAsia="ru-RU"/>
        </w:rPr>
        <w:softHyphen/>
        <w:t>ком, чтобы при</w:t>
      </w:r>
      <w:r w:rsidRPr="009E3961">
        <w:rPr>
          <w:rFonts w:ascii="Times New Roman" w:hAnsi="Times New Roman" w:cs="Times New Roman"/>
          <w:sz w:val="24"/>
          <w:szCs w:val="24"/>
          <w:lang w:eastAsia="ru-RU"/>
        </w:rPr>
        <w:softHyphen/>
        <w:t>влечь вни</w:t>
      </w:r>
      <w:r w:rsidRPr="009E3961">
        <w:rPr>
          <w:rFonts w:ascii="Times New Roman" w:hAnsi="Times New Roman" w:cs="Times New Roman"/>
          <w:sz w:val="24"/>
          <w:szCs w:val="24"/>
          <w:lang w:eastAsia="ru-RU"/>
        </w:rPr>
        <w:softHyphen/>
        <w:t>ма</w:t>
      </w:r>
      <w:r w:rsidRPr="009E3961">
        <w:rPr>
          <w:rFonts w:ascii="Times New Roman" w:hAnsi="Times New Roman" w:cs="Times New Roman"/>
          <w:sz w:val="24"/>
          <w:szCs w:val="24"/>
          <w:lang w:eastAsia="ru-RU"/>
        </w:rPr>
        <w:softHyphen/>
        <w:t>ние во</w:t>
      </w:r>
      <w:r w:rsidRPr="009E3961">
        <w:rPr>
          <w:rFonts w:ascii="Times New Roman" w:hAnsi="Times New Roman" w:cs="Times New Roman"/>
          <w:sz w:val="24"/>
          <w:szCs w:val="24"/>
          <w:lang w:eastAsia="ru-RU"/>
        </w:rPr>
        <w:softHyphen/>
        <w:t>ди</w:t>
      </w:r>
      <w:r w:rsidRPr="009E3961">
        <w:rPr>
          <w:rFonts w:ascii="Times New Roman" w:hAnsi="Times New Roman" w:cs="Times New Roman"/>
          <w:sz w:val="24"/>
          <w:szCs w:val="24"/>
          <w:lang w:eastAsia="ru-RU"/>
        </w:rPr>
        <w:softHyphen/>
        <w:t>те</w:t>
      </w:r>
      <w:r w:rsidRPr="009E3961">
        <w:rPr>
          <w:rFonts w:ascii="Times New Roman" w:hAnsi="Times New Roman" w:cs="Times New Roman"/>
          <w:sz w:val="24"/>
          <w:szCs w:val="24"/>
          <w:lang w:eastAsia="ru-RU"/>
        </w:rPr>
        <w:softHyphen/>
        <w:t>лей и только по</w:t>
      </w:r>
      <w:r w:rsidRPr="009E3961">
        <w:rPr>
          <w:rFonts w:ascii="Times New Roman" w:hAnsi="Times New Roman" w:cs="Times New Roman"/>
          <w:sz w:val="24"/>
          <w:szCs w:val="24"/>
          <w:lang w:eastAsia="ru-RU"/>
        </w:rPr>
        <w:softHyphen/>
        <w:t>сле этого, убе</w:t>
      </w:r>
      <w:r w:rsidRPr="009E3961">
        <w:rPr>
          <w:rFonts w:ascii="Times New Roman" w:hAnsi="Times New Roman" w:cs="Times New Roman"/>
          <w:sz w:val="24"/>
          <w:szCs w:val="24"/>
          <w:lang w:eastAsia="ru-RU"/>
        </w:rPr>
        <w:softHyphen/>
        <w:t>див</w:t>
      </w:r>
      <w:r w:rsidRPr="009E3961">
        <w:rPr>
          <w:rFonts w:ascii="Times New Roman" w:hAnsi="Times New Roman" w:cs="Times New Roman"/>
          <w:sz w:val="24"/>
          <w:szCs w:val="24"/>
          <w:lang w:eastAsia="ru-RU"/>
        </w:rPr>
        <w:softHyphen/>
        <w:t>шись, что все ав</w:t>
      </w:r>
      <w:r w:rsidRPr="009E3961">
        <w:rPr>
          <w:rFonts w:ascii="Times New Roman" w:hAnsi="Times New Roman" w:cs="Times New Roman"/>
          <w:sz w:val="24"/>
          <w:szCs w:val="24"/>
          <w:lang w:eastAsia="ru-RU"/>
        </w:rPr>
        <w:softHyphen/>
        <w:t>то</w:t>
      </w:r>
      <w:r w:rsidRPr="009E3961">
        <w:rPr>
          <w:rFonts w:ascii="Times New Roman" w:hAnsi="Times New Roman" w:cs="Times New Roman"/>
          <w:sz w:val="24"/>
          <w:szCs w:val="24"/>
          <w:lang w:eastAsia="ru-RU"/>
        </w:rPr>
        <w:softHyphen/>
        <w:t>мо</w:t>
      </w:r>
      <w:r w:rsidRPr="009E3961">
        <w:rPr>
          <w:rFonts w:ascii="Times New Roman" w:hAnsi="Times New Roman" w:cs="Times New Roman"/>
          <w:sz w:val="24"/>
          <w:szCs w:val="24"/>
          <w:lang w:eastAsia="ru-RU"/>
        </w:rPr>
        <w:softHyphen/>
        <w:t>били ос</w:t>
      </w:r>
      <w:r w:rsidRPr="009E3961">
        <w:rPr>
          <w:rFonts w:ascii="Times New Roman" w:hAnsi="Times New Roman" w:cs="Times New Roman"/>
          <w:sz w:val="24"/>
          <w:szCs w:val="24"/>
          <w:lang w:eastAsia="ru-RU"/>
        </w:rPr>
        <w:softHyphen/>
        <w:t>та</w:t>
      </w:r>
      <w:r w:rsidRPr="009E3961">
        <w:rPr>
          <w:rFonts w:ascii="Times New Roman" w:hAnsi="Times New Roman" w:cs="Times New Roman"/>
          <w:sz w:val="24"/>
          <w:szCs w:val="24"/>
          <w:lang w:eastAsia="ru-RU"/>
        </w:rPr>
        <w:softHyphen/>
        <w:t>но</w:t>
      </w:r>
      <w:r w:rsidRPr="009E3961">
        <w:rPr>
          <w:rFonts w:ascii="Times New Roman" w:hAnsi="Times New Roman" w:cs="Times New Roman"/>
          <w:sz w:val="24"/>
          <w:szCs w:val="24"/>
          <w:lang w:eastAsia="ru-RU"/>
        </w:rPr>
        <w:softHyphen/>
        <w:t>ви</w:t>
      </w:r>
      <w:r w:rsidRPr="009E3961">
        <w:rPr>
          <w:rFonts w:ascii="Times New Roman" w:hAnsi="Times New Roman" w:cs="Times New Roman"/>
          <w:sz w:val="24"/>
          <w:szCs w:val="24"/>
          <w:lang w:eastAsia="ru-RU"/>
        </w:rPr>
        <w:softHyphen/>
        <w:t>лись, можно на</w:t>
      </w:r>
      <w:r w:rsidRPr="009E3961">
        <w:rPr>
          <w:rFonts w:ascii="Times New Roman" w:hAnsi="Times New Roman" w:cs="Times New Roman"/>
          <w:sz w:val="24"/>
          <w:szCs w:val="24"/>
          <w:lang w:eastAsia="ru-RU"/>
        </w:rPr>
        <w:softHyphen/>
        <w:t>чи</w:t>
      </w:r>
      <w:r w:rsidRPr="009E3961">
        <w:rPr>
          <w:rFonts w:ascii="Times New Roman" w:hAnsi="Times New Roman" w:cs="Times New Roman"/>
          <w:sz w:val="24"/>
          <w:szCs w:val="24"/>
          <w:lang w:eastAsia="ru-RU"/>
        </w:rPr>
        <w:softHyphen/>
        <w:t>нать пе</w:t>
      </w:r>
      <w:r w:rsidRPr="009E3961">
        <w:rPr>
          <w:rFonts w:ascii="Times New Roman" w:hAnsi="Times New Roman" w:cs="Times New Roman"/>
          <w:sz w:val="24"/>
          <w:szCs w:val="24"/>
          <w:lang w:eastAsia="ru-RU"/>
        </w:rPr>
        <w:softHyphen/>
        <w:t>ре</w:t>
      </w:r>
      <w:r w:rsidRPr="009E3961">
        <w:rPr>
          <w:rFonts w:ascii="Times New Roman" w:hAnsi="Times New Roman" w:cs="Times New Roman"/>
          <w:sz w:val="24"/>
          <w:szCs w:val="24"/>
          <w:lang w:eastAsia="ru-RU"/>
        </w:rPr>
        <w:softHyphen/>
        <w:t>ход группы де</w:t>
      </w:r>
      <w:r w:rsidRPr="009E3961">
        <w:rPr>
          <w:rFonts w:ascii="Times New Roman" w:hAnsi="Times New Roman" w:cs="Times New Roman"/>
          <w:sz w:val="24"/>
          <w:szCs w:val="24"/>
          <w:lang w:eastAsia="ru-RU"/>
        </w:rPr>
        <w:softHyphen/>
        <w:t>тей.</w:t>
      </w:r>
    </w:p>
    <w:p w:rsidR="00D870D0" w:rsidRPr="009E3961" w:rsidRDefault="00D870D0" w:rsidP="008566C6">
      <w:pPr>
        <w:widowControl w:val="0"/>
        <w:suppressAutoHyphens w:val="0"/>
        <w:spacing w:after="0" w:line="240" w:lineRule="auto"/>
        <w:jc w:val="both"/>
        <w:rPr>
          <w:rFonts w:ascii="Times New Roman" w:hAnsi="Times New Roman" w:cs="Times New Roman"/>
          <w:sz w:val="24"/>
          <w:szCs w:val="24"/>
          <w:lang w:eastAsia="ru-RU"/>
        </w:rPr>
      </w:pPr>
      <w:r w:rsidRPr="009E3961">
        <w:rPr>
          <w:rFonts w:ascii="Times New Roman" w:hAnsi="Times New Roman" w:cs="Times New Roman"/>
          <w:sz w:val="24"/>
          <w:szCs w:val="24"/>
          <w:lang w:eastAsia="ru-RU"/>
        </w:rPr>
        <w:tab/>
        <w:t>4.7. Если группа не ус</w:t>
      </w:r>
      <w:r w:rsidRPr="009E3961">
        <w:rPr>
          <w:rFonts w:ascii="Times New Roman" w:hAnsi="Times New Roman" w:cs="Times New Roman"/>
          <w:sz w:val="24"/>
          <w:szCs w:val="24"/>
          <w:lang w:eastAsia="ru-RU"/>
        </w:rPr>
        <w:softHyphen/>
        <w:t>пела за</w:t>
      </w:r>
      <w:r w:rsidRPr="009E3961">
        <w:rPr>
          <w:rFonts w:ascii="Times New Roman" w:hAnsi="Times New Roman" w:cs="Times New Roman"/>
          <w:sz w:val="24"/>
          <w:szCs w:val="24"/>
          <w:lang w:eastAsia="ru-RU"/>
        </w:rPr>
        <w:softHyphen/>
        <w:t>кон</w:t>
      </w:r>
      <w:r w:rsidRPr="009E3961">
        <w:rPr>
          <w:rFonts w:ascii="Times New Roman" w:hAnsi="Times New Roman" w:cs="Times New Roman"/>
          <w:sz w:val="24"/>
          <w:szCs w:val="24"/>
          <w:lang w:eastAsia="ru-RU"/>
        </w:rPr>
        <w:softHyphen/>
        <w:t>чить пе</w:t>
      </w:r>
      <w:r w:rsidRPr="009E3961">
        <w:rPr>
          <w:rFonts w:ascii="Times New Roman" w:hAnsi="Times New Roman" w:cs="Times New Roman"/>
          <w:sz w:val="24"/>
          <w:szCs w:val="24"/>
          <w:lang w:eastAsia="ru-RU"/>
        </w:rPr>
        <w:softHyphen/>
        <w:t>ре</w:t>
      </w:r>
      <w:r w:rsidRPr="009E3961">
        <w:rPr>
          <w:rFonts w:ascii="Times New Roman" w:hAnsi="Times New Roman" w:cs="Times New Roman"/>
          <w:sz w:val="24"/>
          <w:szCs w:val="24"/>
          <w:lang w:eastAsia="ru-RU"/>
        </w:rPr>
        <w:softHyphen/>
        <w:t>ход к мо</w:t>
      </w:r>
      <w:r w:rsidRPr="009E3961">
        <w:rPr>
          <w:rFonts w:ascii="Times New Roman" w:hAnsi="Times New Roman" w:cs="Times New Roman"/>
          <w:sz w:val="24"/>
          <w:szCs w:val="24"/>
          <w:lang w:eastAsia="ru-RU"/>
        </w:rPr>
        <w:softHyphen/>
        <w:t>менту по</w:t>
      </w:r>
      <w:r w:rsidRPr="009E3961">
        <w:rPr>
          <w:rFonts w:ascii="Times New Roman" w:hAnsi="Times New Roman" w:cs="Times New Roman"/>
          <w:sz w:val="24"/>
          <w:szCs w:val="24"/>
          <w:lang w:eastAsia="ru-RU"/>
        </w:rPr>
        <w:softHyphen/>
        <w:t>яв</w:t>
      </w:r>
      <w:r w:rsidRPr="009E3961">
        <w:rPr>
          <w:rFonts w:ascii="Times New Roman" w:hAnsi="Times New Roman" w:cs="Times New Roman"/>
          <w:sz w:val="24"/>
          <w:szCs w:val="24"/>
          <w:lang w:eastAsia="ru-RU"/>
        </w:rPr>
        <w:softHyphen/>
        <w:t>ле</w:t>
      </w:r>
      <w:r w:rsidRPr="009E3961">
        <w:rPr>
          <w:rFonts w:ascii="Times New Roman" w:hAnsi="Times New Roman" w:cs="Times New Roman"/>
          <w:sz w:val="24"/>
          <w:szCs w:val="24"/>
          <w:lang w:eastAsia="ru-RU"/>
        </w:rPr>
        <w:softHyphen/>
        <w:t>ния транс</w:t>
      </w:r>
      <w:r w:rsidRPr="009E3961">
        <w:rPr>
          <w:rFonts w:ascii="Times New Roman" w:hAnsi="Times New Roman" w:cs="Times New Roman"/>
          <w:sz w:val="24"/>
          <w:szCs w:val="24"/>
          <w:lang w:eastAsia="ru-RU"/>
        </w:rPr>
        <w:softHyphen/>
        <w:t>порта на близ</w:t>
      </w:r>
      <w:r w:rsidRPr="009E3961">
        <w:rPr>
          <w:rFonts w:ascii="Times New Roman" w:hAnsi="Times New Roman" w:cs="Times New Roman"/>
          <w:sz w:val="24"/>
          <w:szCs w:val="24"/>
          <w:lang w:eastAsia="ru-RU"/>
        </w:rPr>
        <w:softHyphen/>
        <w:t>ком рас</w:t>
      </w:r>
      <w:r w:rsidRPr="009E3961">
        <w:rPr>
          <w:rFonts w:ascii="Times New Roman" w:hAnsi="Times New Roman" w:cs="Times New Roman"/>
          <w:sz w:val="24"/>
          <w:szCs w:val="24"/>
          <w:lang w:eastAsia="ru-RU"/>
        </w:rPr>
        <w:softHyphen/>
        <w:t>стоя</w:t>
      </w:r>
      <w:r w:rsidRPr="009E3961">
        <w:rPr>
          <w:rFonts w:ascii="Times New Roman" w:hAnsi="Times New Roman" w:cs="Times New Roman"/>
          <w:sz w:val="24"/>
          <w:szCs w:val="24"/>
          <w:lang w:eastAsia="ru-RU"/>
        </w:rPr>
        <w:softHyphen/>
        <w:t>нии, со</w:t>
      </w:r>
      <w:r w:rsidRPr="009E3961">
        <w:rPr>
          <w:rFonts w:ascii="Times New Roman" w:hAnsi="Times New Roman" w:cs="Times New Roman"/>
          <w:sz w:val="24"/>
          <w:szCs w:val="24"/>
          <w:lang w:eastAsia="ru-RU"/>
        </w:rPr>
        <w:softHyphen/>
        <w:t>про</w:t>
      </w:r>
      <w:r w:rsidRPr="009E3961">
        <w:rPr>
          <w:rFonts w:ascii="Times New Roman" w:hAnsi="Times New Roman" w:cs="Times New Roman"/>
          <w:sz w:val="24"/>
          <w:szCs w:val="24"/>
          <w:lang w:eastAsia="ru-RU"/>
        </w:rPr>
        <w:softHyphen/>
        <w:t>во</w:t>
      </w:r>
      <w:r w:rsidRPr="009E3961">
        <w:rPr>
          <w:rFonts w:ascii="Times New Roman" w:hAnsi="Times New Roman" w:cs="Times New Roman"/>
          <w:sz w:val="24"/>
          <w:szCs w:val="24"/>
          <w:lang w:eastAsia="ru-RU"/>
        </w:rPr>
        <w:softHyphen/>
        <w:t>ж</w:t>
      </w:r>
      <w:r w:rsidRPr="009E3961">
        <w:rPr>
          <w:rFonts w:ascii="Times New Roman" w:hAnsi="Times New Roman" w:cs="Times New Roman"/>
          <w:sz w:val="24"/>
          <w:szCs w:val="24"/>
          <w:lang w:eastAsia="ru-RU"/>
        </w:rPr>
        <w:softHyphen/>
        <w:t>даю</w:t>
      </w:r>
      <w:r w:rsidRPr="009E3961">
        <w:rPr>
          <w:rFonts w:ascii="Times New Roman" w:hAnsi="Times New Roman" w:cs="Times New Roman"/>
          <w:sz w:val="24"/>
          <w:szCs w:val="24"/>
          <w:lang w:eastAsia="ru-RU"/>
        </w:rPr>
        <w:softHyphen/>
        <w:t>щий пре</w:t>
      </w:r>
      <w:r w:rsidRPr="009E3961">
        <w:rPr>
          <w:rFonts w:ascii="Times New Roman" w:hAnsi="Times New Roman" w:cs="Times New Roman"/>
          <w:sz w:val="24"/>
          <w:szCs w:val="24"/>
          <w:lang w:eastAsia="ru-RU"/>
        </w:rPr>
        <w:softHyphen/>
        <w:t>ду</w:t>
      </w:r>
      <w:r w:rsidRPr="009E3961">
        <w:rPr>
          <w:rFonts w:ascii="Times New Roman" w:hAnsi="Times New Roman" w:cs="Times New Roman"/>
          <w:sz w:val="24"/>
          <w:szCs w:val="24"/>
          <w:lang w:eastAsia="ru-RU"/>
        </w:rPr>
        <w:softHyphen/>
        <w:t>пре</w:t>
      </w:r>
      <w:r w:rsidRPr="009E3961">
        <w:rPr>
          <w:rFonts w:ascii="Times New Roman" w:hAnsi="Times New Roman" w:cs="Times New Roman"/>
          <w:sz w:val="24"/>
          <w:szCs w:val="24"/>
          <w:lang w:eastAsia="ru-RU"/>
        </w:rPr>
        <w:softHyphen/>
        <w:t>ж</w:t>
      </w:r>
      <w:r w:rsidRPr="009E3961">
        <w:rPr>
          <w:rFonts w:ascii="Times New Roman" w:hAnsi="Times New Roman" w:cs="Times New Roman"/>
          <w:sz w:val="24"/>
          <w:szCs w:val="24"/>
          <w:lang w:eastAsia="ru-RU"/>
        </w:rPr>
        <w:softHyphen/>
        <w:t>дает во</w:t>
      </w:r>
      <w:r w:rsidRPr="009E3961">
        <w:rPr>
          <w:rFonts w:ascii="Times New Roman" w:hAnsi="Times New Roman" w:cs="Times New Roman"/>
          <w:sz w:val="24"/>
          <w:szCs w:val="24"/>
          <w:lang w:eastAsia="ru-RU"/>
        </w:rPr>
        <w:softHyphen/>
        <w:t>ди</w:t>
      </w:r>
      <w:r w:rsidRPr="009E3961">
        <w:rPr>
          <w:rFonts w:ascii="Times New Roman" w:hAnsi="Times New Roman" w:cs="Times New Roman"/>
          <w:sz w:val="24"/>
          <w:szCs w:val="24"/>
          <w:lang w:eastAsia="ru-RU"/>
        </w:rPr>
        <w:softHyphen/>
        <w:t>теля под</w:t>
      </w:r>
      <w:r w:rsidRPr="009E3961">
        <w:rPr>
          <w:rFonts w:ascii="Times New Roman" w:hAnsi="Times New Roman" w:cs="Times New Roman"/>
          <w:sz w:val="24"/>
          <w:szCs w:val="24"/>
          <w:lang w:eastAsia="ru-RU"/>
        </w:rPr>
        <w:softHyphen/>
        <w:t>ня</w:t>
      </w:r>
      <w:r w:rsidRPr="009E3961">
        <w:rPr>
          <w:rFonts w:ascii="Times New Roman" w:hAnsi="Times New Roman" w:cs="Times New Roman"/>
          <w:sz w:val="24"/>
          <w:szCs w:val="24"/>
          <w:lang w:eastAsia="ru-RU"/>
        </w:rPr>
        <w:softHyphen/>
        <w:t>тием крас</w:t>
      </w:r>
      <w:r w:rsidRPr="009E3961">
        <w:rPr>
          <w:rFonts w:ascii="Times New Roman" w:hAnsi="Times New Roman" w:cs="Times New Roman"/>
          <w:sz w:val="24"/>
          <w:szCs w:val="24"/>
          <w:lang w:eastAsia="ru-RU"/>
        </w:rPr>
        <w:softHyphen/>
        <w:t>ного флажка, ста</w:t>
      </w:r>
      <w:r w:rsidRPr="009E3961">
        <w:rPr>
          <w:rFonts w:ascii="Times New Roman" w:hAnsi="Times New Roman" w:cs="Times New Roman"/>
          <w:sz w:val="24"/>
          <w:szCs w:val="24"/>
          <w:lang w:eastAsia="ru-RU"/>
        </w:rPr>
        <w:softHyphen/>
        <w:t>но</w:t>
      </w:r>
      <w:r w:rsidRPr="009E3961">
        <w:rPr>
          <w:rFonts w:ascii="Times New Roman" w:hAnsi="Times New Roman" w:cs="Times New Roman"/>
          <w:sz w:val="24"/>
          <w:szCs w:val="24"/>
          <w:lang w:eastAsia="ru-RU"/>
        </w:rPr>
        <w:softHyphen/>
        <w:t>вясь ли</w:t>
      </w:r>
      <w:r w:rsidRPr="009E3961">
        <w:rPr>
          <w:rFonts w:ascii="Times New Roman" w:hAnsi="Times New Roman" w:cs="Times New Roman"/>
          <w:sz w:val="24"/>
          <w:szCs w:val="24"/>
          <w:lang w:eastAsia="ru-RU"/>
        </w:rPr>
        <w:softHyphen/>
        <w:t>цом к дви</w:t>
      </w:r>
      <w:r w:rsidRPr="009E3961">
        <w:rPr>
          <w:rFonts w:ascii="Times New Roman" w:hAnsi="Times New Roman" w:cs="Times New Roman"/>
          <w:sz w:val="24"/>
          <w:szCs w:val="24"/>
          <w:lang w:eastAsia="ru-RU"/>
        </w:rPr>
        <w:softHyphen/>
        <w:t>же</w:t>
      </w:r>
      <w:r w:rsidRPr="009E3961">
        <w:rPr>
          <w:rFonts w:ascii="Times New Roman" w:hAnsi="Times New Roman" w:cs="Times New Roman"/>
          <w:sz w:val="24"/>
          <w:szCs w:val="24"/>
          <w:lang w:eastAsia="ru-RU"/>
        </w:rPr>
        <w:softHyphen/>
        <w:t>нию транс</w:t>
      </w:r>
      <w:r w:rsidRPr="009E3961">
        <w:rPr>
          <w:rFonts w:ascii="Times New Roman" w:hAnsi="Times New Roman" w:cs="Times New Roman"/>
          <w:sz w:val="24"/>
          <w:szCs w:val="24"/>
          <w:lang w:eastAsia="ru-RU"/>
        </w:rPr>
        <w:softHyphen/>
        <w:t>порта.</w:t>
      </w:r>
    </w:p>
    <w:p w:rsidR="00D870D0" w:rsidRPr="009E3961" w:rsidRDefault="00D870D0" w:rsidP="008566C6">
      <w:pPr>
        <w:widowControl w:val="0"/>
        <w:suppressAutoHyphens w:val="0"/>
        <w:spacing w:after="0" w:line="240" w:lineRule="auto"/>
        <w:jc w:val="both"/>
        <w:rPr>
          <w:rFonts w:ascii="Times New Roman" w:hAnsi="Times New Roman" w:cs="Times New Roman"/>
          <w:sz w:val="24"/>
          <w:szCs w:val="24"/>
          <w:lang w:eastAsia="ru-RU"/>
        </w:rPr>
      </w:pPr>
      <w:r w:rsidRPr="009E3961">
        <w:rPr>
          <w:rFonts w:ascii="Times New Roman" w:hAnsi="Times New Roman" w:cs="Times New Roman"/>
          <w:sz w:val="24"/>
          <w:szCs w:val="24"/>
          <w:lang w:eastAsia="ru-RU"/>
        </w:rPr>
        <w:tab/>
        <w:t>4.8. При пе</w:t>
      </w:r>
      <w:r w:rsidRPr="009E3961">
        <w:rPr>
          <w:rFonts w:ascii="Times New Roman" w:hAnsi="Times New Roman" w:cs="Times New Roman"/>
          <w:sz w:val="24"/>
          <w:szCs w:val="24"/>
          <w:lang w:eastAsia="ru-RU"/>
        </w:rPr>
        <w:softHyphen/>
        <w:t>ре</w:t>
      </w:r>
      <w:r w:rsidRPr="009E3961">
        <w:rPr>
          <w:rFonts w:ascii="Times New Roman" w:hAnsi="Times New Roman" w:cs="Times New Roman"/>
          <w:sz w:val="24"/>
          <w:szCs w:val="24"/>
          <w:lang w:eastAsia="ru-RU"/>
        </w:rPr>
        <w:softHyphen/>
        <w:t>клю</w:t>
      </w:r>
      <w:r w:rsidRPr="009E3961">
        <w:rPr>
          <w:rFonts w:ascii="Times New Roman" w:hAnsi="Times New Roman" w:cs="Times New Roman"/>
          <w:sz w:val="24"/>
          <w:szCs w:val="24"/>
          <w:lang w:eastAsia="ru-RU"/>
        </w:rPr>
        <w:softHyphen/>
        <w:t>че</w:t>
      </w:r>
      <w:r w:rsidRPr="009E3961">
        <w:rPr>
          <w:rFonts w:ascii="Times New Roman" w:hAnsi="Times New Roman" w:cs="Times New Roman"/>
          <w:sz w:val="24"/>
          <w:szCs w:val="24"/>
          <w:lang w:eastAsia="ru-RU"/>
        </w:rPr>
        <w:softHyphen/>
        <w:t>нии сиг</w:t>
      </w:r>
      <w:r w:rsidRPr="009E3961">
        <w:rPr>
          <w:rFonts w:ascii="Times New Roman" w:hAnsi="Times New Roman" w:cs="Times New Roman"/>
          <w:sz w:val="24"/>
          <w:szCs w:val="24"/>
          <w:lang w:eastAsia="ru-RU"/>
        </w:rPr>
        <w:softHyphen/>
        <w:t>нала све</w:t>
      </w:r>
      <w:r w:rsidRPr="009E3961">
        <w:rPr>
          <w:rFonts w:ascii="Times New Roman" w:hAnsi="Times New Roman" w:cs="Times New Roman"/>
          <w:sz w:val="24"/>
          <w:szCs w:val="24"/>
          <w:lang w:eastAsia="ru-RU"/>
        </w:rPr>
        <w:softHyphen/>
        <w:t>то</w:t>
      </w:r>
      <w:r w:rsidRPr="009E3961">
        <w:rPr>
          <w:rFonts w:ascii="Times New Roman" w:hAnsi="Times New Roman" w:cs="Times New Roman"/>
          <w:sz w:val="24"/>
          <w:szCs w:val="24"/>
          <w:lang w:eastAsia="ru-RU"/>
        </w:rPr>
        <w:softHyphen/>
        <w:t>фора на за</w:t>
      </w:r>
      <w:r w:rsidRPr="009E3961">
        <w:rPr>
          <w:rFonts w:ascii="Times New Roman" w:hAnsi="Times New Roman" w:cs="Times New Roman"/>
          <w:sz w:val="24"/>
          <w:szCs w:val="24"/>
          <w:lang w:eastAsia="ru-RU"/>
        </w:rPr>
        <w:softHyphen/>
        <w:t>пре</w:t>
      </w:r>
      <w:r w:rsidRPr="009E3961">
        <w:rPr>
          <w:rFonts w:ascii="Times New Roman" w:hAnsi="Times New Roman" w:cs="Times New Roman"/>
          <w:sz w:val="24"/>
          <w:szCs w:val="24"/>
          <w:lang w:eastAsia="ru-RU"/>
        </w:rPr>
        <w:softHyphen/>
        <w:t>щаю</w:t>
      </w:r>
      <w:r w:rsidRPr="009E3961">
        <w:rPr>
          <w:rFonts w:ascii="Times New Roman" w:hAnsi="Times New Roman" w:cs="Times New Roman"/>
          <w:sz w:val="24"/>
          <w:szCs w:val="24"/>
          <w:lang w:eastAsia="ru-RU"/>
        </w:rPr>
        <w:softHyphen/>
        <w:t>щий, группа де</w:t>
      </w:r>
      <w:r w:rsidRPr="009E3961">
        <w:rPr>
          <w:rFonts w:ascii="Times New Roman" w:hAnsi="Times New Roman" w:cs="Times New Roman"/>
          <w:sz w:val="24"/>
          <w:szCs w:val="24"/>
          <w:lang w:eastAsia="ru-RU"/>
        </w:rPr>
        <w:softHyphen/>
        <w:t>тей должна за</w:t>
      </w:r>
      <w:r w:rsidRPr="009E3961">
        <w:rPr>
          <w:rFonts w:ascii="Times New Roman" w:hAnsi="Times New Roman" w:cs="Times New Roman"/>
          <w:sz w:val="24"/>
          <w:szCs w:val="24"/>
          <w:lang w:eastAsia="ru-RU"/>
        </w:rPr>
        <w:softHyphen/>
        <w:t>кон</w:t>
      </w:r>
      <w:r w:rsidRPr="009E3961">
        <w:rPr>
          <w:rFonts w:ascii="Times New Roman" w:hAnsi="Times New Roman" w:cs="Times New Roman"/>
          <w:sz w:val="24"/>
          <w:szCs w:val="24"/>
          <w:lang w:eastAsia="ru-RU"/>
        </w:rPr>
        <w:softHyphen/>
        <w:t>чить пе</w:t>
      </w:r>
      <w:r w:rsidRPr="009E3961">
        <w:rPr>
          <w:rFonts w:ascii="Times New Roman" w:hAnsi="Times New Roman" w:cs="Times New Roman"/>
          <w:sz w:val="24"/>
          <w:szCs w:val="24"/>
          <w:lang w:eastAsia="ru-RU"/>
        </w:rPr>
        <w:softHyphen/>
        <w:t>ре</w:t>
      </w:r>
      <w:r w:rsidRPr="009E3961">
        <w:rPr>
          <w:rFonts w:ascii="Times New Roman" w:hAnsi="Times New Roman" w:cs="Times New Roman"/>
          <w:sz w:val="24"/>
          <w:szCs w:val="24"/>
          <w:lang w:eastAsia="ru-RU"/>
        </w:rPr>
        <w:softHyphen/>
        <w:t>ход про</w:t>
      </w:r>
      <w:r w:rsidRPr="009E3961">
        <w:rPr>
          <w:rFonts w:ascii="Times New Roman" w:hAnsi="Times New Roman" w:cs="Times New Roman"/>
          <w:sz w:val="24"/>
          <w:szCs w:val="24"/>
          <w:lang w:eastAsia="ru-RU"/>
        </w:rPr>
        <w:softHyphen/>
        <w:t>ез</w:t>
      </w:r>
      <w:r w:rsidRPr="009E3961">
        <w:rPr>
          <w:rFonts w:ascii="Times New Roman" w:hAnsi="Times New Roman" w:cs="Times New Roman"/>
          <w:sz w:val="24"/>
          <w:szCs w:val="24"/>
          <w:lang w:eastAsia="ru-RU"/>
        </w:rPr>
        <w:softHyphen/>
        <w:t>жей части. Со</w:t>
      </w:r>
      <w:r w:rsidRPr="009E3961">
        <w:rPr>
          <w:rFonts w:ascii="Times New Roman" w:hAnsi="Times New Roman" w:cs="Times New Roman"/>
          <w:sz w:val="24"/>
          <w:szCs w:val="24"/>
          <w:lang w:eastAsia="ru-RU"/>
        </w:rPr>
        <w:softHyphen/>
        <w:t>про</w:t>
      </w:r>
      <w:r w:rsidRPr="009E3961">
        <w:rPr>
          <w:rFonts w:ascii="Times New Roman" w:hAnsi="Times New Roman" w:cs="Times New Roman"/>
          <w:sz w:val="24"/>
          <w:szCs w:val="24"/>
          <w:lang w:eastAsia="ru-RU"/>
        </w:rPr>
        <w:softHyphen/>
        <w:t>во</w:t>
      </w:r>
      <w:r w:rsidRPr="009E3961">
        <w:rPr>
          <w:rFonts w:ascii="Times New Roman" w:hAnsi="Times New Roman" w:cs="Times New Roman"/>
          <w:sz w:val="24"/>
          <w:szCs w:val="24"/>
          <w:lang w:eastAsia="ru-RU"/>
        </w:rPr>
        <w:softHyphen/>
        <w:t>ж</w:t>
      </w:r>
      <w:r w:rsidRPr="009E3961">
        <w:rPr>
          <w:rFonts w:ascii="Times New Roman" w:hAnsi="Times New Roman" w:cs="Times New Roman"/>
          <w:sz w:val="24"/>
          <w:szCs w:val="24"/>
          <w:lang w:eastAsia="ru-RU"/>
        </w:rPr>
        <w:softHyphen/>
        <w:t>даю</w:t>
      </w:r>
      <w:r w:rsidRPr="009E3961">
        <w:rPr>
          <w:rFonts w:ascii="Times New Roman" w:hAnsi="Times New Roman" w:cs="Times New Roman"/>
          <w:sz w:val="24"/>
          <w:szCs w:val="24"/>
          <w:lang w:eastAsia="ru-RU"/>
        </w:rPr>
        <w:softHyphen/>
        <w:t>щий дол</w:t>
      </w:r>
      <w:r w:rsidRPr="009E3961">
        <w:rPr>
          <w:rFonts w:ascii="Times New Roman" w:hAnsi="Times New Roman" w:cs="Times New Roman"/>
          <w:sz w:val="24"/>
          <w:szCs w:val="24"/>
          <w:lang w:eastAsia="ru-RU"/>
        </w:rPr>
        <w:softHyphen/>
        <w:t>жен по</w:t>
      </w:r>
      <w:r w:rsidRPr="009E3961">
        <w:rPr>
          <w:rFonts w:ascii="Times New Roman" w:hAnsi="Times New Roman" w:cs="Times New Roman"/>
          <w:sz w:val="24"/>
          <w:szCs w:val="24"/>
          <w:lang w:eastAsia="ru-RU"/>
        </w:rPr>
        <w:softHyphen/>
        <w:t>дать знак флаж</w:t>
      </w:r>
      <w:r w:rsidRPr="009E3961">
        <w:rPr>
          <w:rFonts w:ascii="Times New Roman" w:hAnsi="Times New Roman" w:cs="Times New Roman"/>
          <w:sz w:val="24"/>
          <w:szCs w:val="24"/>
          <w:lang w:eastAsia="ru-RU"/>
        </w:rPr>
        <w:softHyphen/>
        <w:t>ком во</w:t>
      </w:r>
      <w:r w:rsidRPr="009E3961">
        <w:rPr>
          <w:rFonts w:ascii="Times New Roman" w:hAnsi="Times New Roman" w:cs="Times New Roman"/>
          <w:sz w:val="24"/>
          <w:szCs w:val="24"/>
          <w:lang w:eastAsia="ru-RU"/>
        </w:rPr>
        <w:softHyphen/>
        <w:t>ди</w:t>
      </w:r>
      <w:r w:rsidRPr="009E3961">
        <w:rPr>
          <w:rFonts w:ascii="Times New Roman" w:hAnsi="Times New Roman" w:cs="Times New Roman"/>
          <w:sz w:val="24"/>
          <w:szCs w:val="24"/>
          <w:lang w:eastAsia="ru-RU"/>
        </w:rPr>
        <w:softHyphen/>
        <w:t>те</w:t>
      </w:r>
      <w:r w:rsidRPr="009E3961">
        <w:rPr>
          <w:rFonts w:ascii="Times New Roman" w:hAnsi="Times New Roman" w:cs="Times New Roman"/>
          <w:sz w:val="24"/>
          <w:szCs w:val="24"/>
          <w:lang w:eastAsia="ru-RU"/>
        </w:rPr>
        <w:softHyphen/>
        <w:t>лям транс</w:t>
      </w:r>
      <w:r w:rsidRPr="009E3961">
        <w:rPr>
          <w:rFonts w:ascii="Times New Roman" w:hAnsi="Times New Roman" w:cs="Times New Roman"/>
          <w:sz w:val="24"/>
          <w:szCs w:val="24"/>
          <w:lang w:eastAsia="ru-RU"/>
        </w:rPr>
        <w:softHyphen/>
        <w:t>порт</w:t>
      </w:r>
      <w:r w:rsidRPr="009E3961">
        <w:rPr>
          <w:rFonts w:ascii="Times New Roman" w:hAnsi="Times New Roman" w:cs="Times New Roman"/>
          <w:sz w:val="24"/>
          <w:szCs w:val="24"/>
          <w:lang w:eastAsia="ru-RU"/>
        </w:rPr>
        <w:softHyphen/>
        <w:t>ных средств (пункт 14.4 ПДД).</w:t>
      </w:r>
    </w:p>
    <w:p w:rsidR="00D870D0" w:rsidRPr="009E3961" w:rsidRDefault="00D870D0" w:rsidP="00D843D9">
      <w:pPr>
        <w:widowControl w:val="0"/>
        <w:suppressAutoHyphens w:val="0"/>
        <w:spacing w:after="0" w:line="240" w:lineRule="auto"/>
        <w:rPr>
          <w:rFonts w:ascii="Times New Roman" w:hAnsi="Times New Roman" w:cs="Times New Roman"/>
          <w:sz w:val="24"/>
          <w:szCs w:val="24"/>
          <w:lang w:eastAsia="ru-RU"/>
        </w:rPr>
      </w:pPr>
    </w:p>
    <w:p w:rsidR="00D870D0" w:rsidRPr="009E3961" w:rsidRDefault="00D870D0" w:rsidP="00D843D9">
      <w:pPr>
        <w:widowControl w:val="0"/>
        <w:suppressAutoHyphens w:val="0"/>
        <w:spacing w:after="0" w:line="240" w:lineRule="auto"/>
        <w:jc w:val="center"/>
        <w:rPr>
          <w:rFonts w:ascii="Times New Roman" w:hAnsi="Times New Roman" w:cs="Times New Roman"/>
          <w:b/>
          <w:bCs/>
          <w:sz w:val="24"/>
          <w:szCs w:val="24"/>
          <w:lang w:eastAsia="ru-RU"/>
        </w:rPr>
      </w:pPr>
      <w:r w:rsidRPr="009E3961">
        <w:rPr>
          <w:rFonts w:ascii="Times New Roman" w:hAnsi="Times New Roman" w:cs="Times New Roman"/>
          <w:b/>
          <w:bCs/>
          <w:sz w:val="24"/>
          <w:szCs w:val="24"/>
          <w:lang w:eastAsia="ru-RU"/>
        </w:rPr>
        <w:t xml:space="preserve">5. Требования безопасности при перевозке </w:t>
      </w:r>
      <w:proofErr w:type="gramStart"/>
      <w:r w:rsidRPr="009E3961">
        <w:rPr>
          <w:rFonts w:ascii="Times New Roman" w:hAnsi="Times New Roman" w:cs="Times New Roman"/>
          <w:b/>
          <w:bCs/>
          <w:sz w:val="24"/>
          <w:szCs w:val="24"/>
          <w:lang w:eastAsia="ru-RU"/>
        </w:rPr>
        <w:t>обучающихся</w:t>
      </w:r>
      <w:proofErr w:type="gramEnd"/>
      <w:r w:rsidRPr="009E3961">
        <w:rPr>
          <w:rFonts w:ascii="Times New Roman" w:hAnsi="Times New Roman" w:cs="Times New Roman"/>
          <w:b/>
          <w:bCs/>
          <w:sz w:val="24"/>
          <w:szCs w:val="24"/>
          <w:lang w:eastAsia="ru-RU"/>
        </w:rPr>
        <w:t xml:space="preserve"> </w:t>
      </w:r>
    </w:p>
    <w:p w:rsidR="00D870D0" w:rsidRPr="009E3961" w:rsidRDefault="00D870D0" w:rsidP="00D843D9">
      <w:pPr>
        <w:widowControl w:val="0"/>
        <w:suppressAutoHyphens w:val="0"/>
        <w:spacing w:after="0" w:line="240" w:lineRule="auto"/>
        <w:jc w:val="center"/>
        <w:rPr>
          <w:rFonts w:ascii="Times New Roman" w:hAnsi="Times New Roman" w:cs="Times New Roman"/>
          <w:b/>
          <w:bCs/>
          <w:sz w:val="24"/>
          <w:szCs w:val="24"/>
          <w:lang w:eastAsia="ru-RU"/>
        </w:rPr>
      </w:pPr>
      <w:r w:rsidRPr="009E3961">
        <w:rPr>
          <w:rFonts w:ascii="Times New Roman" w:hAnsi="Times New Roman" w:cs="Times New Roman"/>
          <w:b/>
          <w:bCs/>
          <w:sz w:val="24"/>
          <w:szCs w:val="24"/>
          <w:lang w:eastAsia="ru-RU"/>
        </w:rPr>
        <w:t>общественным транспортом.</w:t>
      </w:r>
    </w:p>
    <w:p w:rsidR="00D870D0" w:rsidRPr="009E3961" w:rsidRDefault="00D870D0" w:rsidP="00D843D9">
      <w:pPr>
        <w:widowControl w:val="0"/>
        <w:suppressAutoHyphens w:val="0"/>
        <w:spacing w:after="0" w:line="240" w:lineRule="auto"/>
        <w:rPr>
          <w:rFonts w:ascii="Times New Roman" w:hAnsi="Times New Roman" w:cs="Times New Roman"/>
          <w:sz w:val="24"/>
          <w:szCs w:val="24"/>
          <w:lang w:eastAsia="ru-RU"/>
        </w:rPr>
      </w:pPr>
      <w:r w:rsidRPr="009E3961">
        <w:rPr>
          <w:rFonts w:ascii="Times New Roman" w:hAnsi="Times New Roman" w:cs="Times New Roman"/>
          <w:sz w:val="24"/>
          <w:szCs w:val="24"/>
          <w:lang w:eastAsia="ru-RU"/>
        </w:rPr>
        <w:tab/>
        <w:t xml:space="preserve">5.1. При перевозке учащихся в общественном транспорте необходимо выполнять правила поведения и обязанности пассажиров.   </w:t>
      </w:r>
    </w:p>
    <w:p w:rsidR="00D870D0" w:rsidRPr="009E3961" w:rsidRDefault="00D870D0" w:rsidP="00D843D9">
      <w:pPr>
        <w:widowControl w:val="0"/>
        <w:suppressAutoHyphens w:val="0"/>
        <w:spacing w:after="0" w:line="240" w:lineRule="auto"/>
        <w:rPr>
          <w:rFonts w:ascii="Times New Roman" w:hAnsi="Times New Roman" w:cs="Times New Roman"/>
          <w:sz w:val="24"/>
          <w:szCs w:val="24"/>
          <w:lang w:eastAsia="ru-RU"/>
        </w:rPr>
      </w:pPr>
      <w:r w:rsidRPr="009E3961">
        <w:rPr>
          <w:rFonts w:ascii="Times New Roman" w:hAnsi="Times New Roman" w:cs="Times New Roman"/>
          <w:sz w:val="24"/>
          <w:szCs w:val="24"/>
          <w:lang w:eastAsia="ru-RU"/>
        </w:rPr>
        <w:tab/>
        <w:t xml:space="preserve">5.2. О входе и выходе старший должен предупредить водителя. Сопровождающие обязаны следить за посадкой и высадкой детей, размещением их в салоне, за соблюдением порядка в салоне во время движения, а также за тем, чтобы исключить выход детей на проезжую часть во время остановок. </w:t>
      </w:r>
    </w:p>
    <w:p w:rsidR="00D870D0" w:rsidRPr="009E3961" w:rsidRDefault="00D870D0" w:rsidP="00D843D9">
      <w:pPr>
        <w:widowControl w:val="0"/>
        <w:suppressAutoHyphens w:val="0"/>
        <w:spacing w:after="0" w:line="240" w:lineRule="auto"/>
        <w:rPr>
          <w:rFonts w:ascii="Times New Roman" w:hAnsi="Times New Roman" w:cs="Times New Roman"/>
          <w:sz w:val="24"/>
          <w:szCs w:val="24"/>
          <w:lang w:eastAsia="ru-RU"/>
        </w:rPr>
      </w:pPr>
      <w:r w:rsidRPr="009E3961">
        <w:rPr>
          <w:rFonts w:ascii="Times New Roman" w:hAnsi="Times New Roman" w:cs="Times New Roman"/>
          <w:sz w:val="24"/>
          <w:szCs w:val="24"/>
          <w:lang w:eastAsia="ru-RU"/>
        </w:rPr>
        <w:tab/>
        <w:t xml:space="preserve">5.3. После выхода из общественного транспорта переход на противоположную сторону дороги осуществляется только по пешеходным переходам. </w:t>
      </w:r>
    </w:p>
    <w:p w:rsidR="00D870D0" w:rsidRDefault="00D870D0" w:rsidP="00D843D9">
      <w:pPr>
        <w:widowControl w:val="0"/>
        <w:suppressAutoHyphens w:val="0"/>
        <w:spacing w:after="0" w:line="240" w:lineRule="auto"/>
        <w:rPr>
          <w:rFonts w:ascii="Times New Roman" w:hAnsi="Times New Roman" w:cs="Times New Roman"/>
          <w:sz w:val="24"/>
          <w:szCs w:val="24"/>
          <w:lang w:eastAsia="ru-RU"/>
        </w:rPr>
      </w:pPr>
    </w:p>
    <w:p w:rsidR="00D870D0" w:rsidRPr="00D843D9" w:rsidRDefault="00D870D0" w:rsidP="00843365">
      <w:pPr>
        <w:widowControl w:val="0"/>
        <w:suppressAutoHyphens w:val="0"/>
        <w:spacing w:after="0" w:line="240" w:lineRule="auto"/>
        <w:rPr>
          <w:rFonts w:ascii="Times New Roman" w:hAnsi="Times New Roman" w:cs="Times New Roman"/>
          <w:sz w:val="24"/>
          <w:szCs w:val="24"/>
          <w:lang w:eastAsia="ru-RU"/>
        </w:rPr>
      </w:pPr>
      <w:proofErr w:type="spellStart"/>
      <w:r w:rsidRPr="00D843D9">
        <w:rPr>
          <w:rFonts w:ascii="Times New Roman" w:hAnsi="Times New Roman" w:cs="Times New Roman"/>
          <w:sz w:val="24"/>
          <w:szCs w:val="24"/>
          <w:lang w:eastAsia="ru-RU"/>
        </w:rPr>
        <w:t>Составил</w:t>
      </w:r>
      <w:proofErr w:type="gramStart"/>
      <w:r w:rsidRPr="00D843D9">
        <w:rPr>
          <w:rFonts w:ascii="Times New Roman" w:hAnsi="Times New Roman" w:cs="Times New Roman"/>
          <w:sz w:val="24"/>
          <w:szCs w:val="24"/>
          <w:lang w:eastAsia="ru-RU"/>
        </w:rPr>
        <w:t>:</w:t>
      </w:r>
      <w:r>
        <w:rPr>
          <w:rFonts w:ascii="Times New Roman" w:hAnsi="Times New Roman" w:cs="Times New Roman"/>
          <w:sz w:val="24"/>
          <w:szCs w:val="24"/>
          <w:lang w:eastAsia="ru-RU"/>
        </w:rPr>
        <w:t>у</w:t>
      </w:r>
      <w:proofErr w:type="gramEnd"/>
      <w:r>
        <w:rPr>
          <w:rFonts w:ascii="Times New Roman" w:hAnsi="Times New Roman" w:cs="Times New Roman"/>
          <w:sz w:val="24"/>
          <w:szCs w:val="24"/>
          <w:lang w:eastAsia="ru-RU"/>
        </w:rPr>
        <w:t>читель</w:t>
      </w:r>
      <w:proofErr w:type="spellEnd"/>
      <w:r>
        <w:rPr>
          <w:rFonts w:ascii="Times New Roman" w:hAnsi="Times New Roman" w:cs="Times New Roman"/>
          <w:sz w:val="24"/>
          <w:szCs w:val="24"/>
          <w:lang w:eastAsia="ru-RU"/>
        </w:rPr>
        <w:t xml:space="preserve"> ОБЖ </w:t>
      </w:r>
      <w:r>
        <w:rPr>
          <w:rFonts w:ascii="Times New Roman" w:hAnsi="Times New Roman" w:cs="Times New Roman"/>
          <w:sz w:val="24"/>
          <w:szCs w:val="24"/>
          <w:lang w:eastAsia="ru-RU"/>
        </w:rPr>
        <w:tab/>
      </w:r>
      <w:r>
        <w:rPr>
          <w:rFonts w:ascii="Times New Roman" w:hAnsi="Times New Roman" w:cs="Times New Roman"/>
          <w:sz w:val="24"/>
          <w:szCs w:val="24"/>
          <w:lang w:eastAsia="ru-RU"/>
        </w:rPr>
        <w:tab/>
      </w:r>
      <w:r>
        <w:rPr>
          <w:rFonts w:ascii="Times New Roman" w:hAnsi="Times New Roman" w:cs="Times New Roman"/>
          <w:sz w:val="24"/>
          <w:szCs w:val="24"/>
          <w:lang w:eastAsia="ru-RU"/>
        </w:rPr>
        <w:tab/>
      </w:r>
      <w:r>
        <w:rPr>
          <w:rFonts w:ascii="Times New Roman" w:hAnsi="Times New Roman" w:cs="Times New Roman"/>
          <w:sz w:val="24"/>
          <w:szCs w:val="24"/>
          <w:lang w:eastAsia="ru-RU"/>
        </w:rPr>
        <w:tab/>
      </w:r>
      <w:r w:rsidR="00153A19">
        <w:rPr>
          <w:rFonts w:ascii="Times New Roman" w:hAnsi="Times New Roman" w:cs="Times New Roman"/>
          <w:sz w:val="24"/>
          <w:szCs w:val="24"/>
          <w:lang w:eastAsia="ru-RU"/>
        </w:rPr>
        <w:t xml:space="preserve">                                 </w:t>
      </w:r>
      <w:proofErr w:type="spellStart"/>
      <w:r w:rsidR="00C31D95">
        <w:rPr>
          <w:rFonts w:ascii="Times New Roman" w:hAnsi="Times New Roman" w:cs="Times New Roman"/>
          <w:sz w:val="24"/>
          <w:szCs w:val="24"/>
        </w:rPr>
        <w:t>Шамакаев</w:t>
      </w:r>
      <w:proofErr w:type="spellEnd"/>
      <w:r w:rsidR="00C31D95">
        <w:rPr>
          <w:rFonts w:ascii="Times New Roman" w:hAnsi="Times New Roman" w:cs="Times New Roman"/>
          <w:sz w:val="24"/>
          <w:szCs w:val="24"/>
        </w:rPr>
        <w:t xml:space="preserve"> В.С.</w:t>
      </w:r>
    </w:p>
    <w:p w:rsidR="00D870D0" w:rsidRPr="00D843D9" w:rsidRDefault="00D870D0" w:rsidP="00D843D9">
      <w:pPr>
        <w:widowControl w:val="0"/>
        <w:suppressAutoHyphens w:val="0"/>
        <w:spacing w:after="0" w:line="240" w:lineRule="auto"/>
        <w:rPr>
          <w:rFonts w:ascii="Times New Roman" w:hAnsi="Times New Roman" w:cs="Times New Roman"/>
          <w:sz w:val="24"/>
          <w:szCs w:val="24"/>
          <w:lang w:eastAsia="ru-RU"/>
        </w:rPr>
      </w:pPr>
    </w:p>
    <w:p w:rsidR="00D870D0" w:rsidRPr="00D843D9" w:rsidRDefault="00D870D0" w:rsidP="00D843D9">
      <w:pPr>
        <w:widowControl w:val="0"/>
        <w:suppressAutoHyphens w:val="0"/>
        <w:spacing w:after="0" w:line="240" w:lineRule="auto"/>
        <w:rPr>
          <w:rFonts w:ascii="Times New Roman" w:hAnsi="Times New Roman" w:cs="Times New Roman"/>
          <w:sz w:val="24"/>
          <w:szCs w:val="24"/>
          <w:lang w:eastAsia="ru-RU"/>
        </w:rPr>
      </w:pPr>
      <w:r w:rsidRPr="00D843D9">
        <w:rPr>
          <w:rFonts w:ascii="Times New Roman" w:hAnsi="Times New Roman" w:cs="Times New Roman"/>
          <w:sz w:val="24"/>
          <w:szCs w:val="24"/>
          <w:lang w:eastAsia="ru-RU"/>
        </w:rPr>
        <w:t>СОГЛАСОВАНО:</w:t>
      </w:r>
    </w:p>
    <w:p w:rsidR="00D870D0" w:rsidRPr="00D843D9" w:rsidRDefault="00D870D0" w:rsidP="00843365">
      <w:pPr>
        <w:widowControl w:val="0"/>
        <w:suppressAutoHyphens w:val="0"/>
        <w:spacing w:after="0" w:line="240" w:lineRule="auto"/>
        <w:rPr>
          <w:rFonts w:ascii="Times New Roman" w:hAnsi="Times New Roman" w:cs="Times New Roman"/>
          <w:sz w:val="24"/>
          <w:szCs w:val="24"/>
          <w:lang w:eastAsia="ru-RU"/>
        </w:rPr>
      </w:pPr>
      <w:r w:rsidRPr="00D843D9">
        <w:rPr>
          <w:rFonts w:ascii="Times New Roman" w:hAnsi="Times New Roman" w:cs="Times New Roman"/>
          <w:sz w:val="24"/>
          <w:szCs w:val="24"/>
          <w:lang w:eastAsia="ru-RU"/>
        </w:rPr>
        <w:t>заместит</w:t>
      </w:r>
      <w:r>
        <w:rPr>
          <w:rFonts w:ascii="Times New Roman" w:hAnsi="Times New Roman" w:cs="Times New Roman"/>
          <w:sz w:val="24"/>
          <w:szCs w:val="24"/>
          <w:lang w:eastAsia="ru-RU"/>
        </w:rPr>
        <w:t>ель директора школы по УВР</w:t>
      </w:r>
      <w:r>
        <w:rPr>
          <w:rFonts w:ascii="Times New Roman" w:hAnsi="Times New Roman" w:cs="Times New Roman"/>
          <w:sz w:val="24"/>
          <w:szCs w:val="24"/>
          <w:lang w:eastAsia="ru-RU"/>
        </w:rPr>
        <w:tab/>
      </w:r>
      <w:r>
        <w:rPr>
          <w:rFonts w:ascii="Times New Roman" w:hAnsi="Times New Roman" w:cs="Times New Roman"/>
          <w:sz w:val="24"/>
          <w:szCs w:val="24"/>
          <w:lang w:eastAsia="ru-RU"/>
        </w:rPr>
        <w:tab/>
      </w:r>
      <w:r>
        <w:rPr>
          <w:rFonts w:ascii="Times New Roman" w:hAnsi="Times New Roman" w:cs="Times New Roman"/>
          <w:sz w:val="24"/>
          <w:szCs w:val="24"/>
          <w:lang w:eastAsia="ru-RU"/>
        </w:rPr>
        <w:tab/>
      </w:r>
      <w:r>
        <w:rPr>
          <w:rFonts w:ascii="Times New Roman" w:hAnsi="Times New Roman" w:cs="Times New Roman"/>
          <w:sz w:val="24"/>
          <w:szCs w:val="24"/>
          <w:lang w:eastAsia="ru-RU"/>
        </w:rPr>
        <w:tab/>
      </w:r>
      <w:r>
        <w:rPr>
          <w:rFonts w:ascii="Times New Roman" w:hAnsi="Times New Roman" w:cs="Times New Roman"/>
          <w:sz w:val="24"/>
          <w:szCs w:val="24"/>
          <w:lang w:eastAsia="ru-RU"/>
        </w:rPr>
        <w:tab/>
      </w:r>
      <w:proofErr w:type="spellStart"/>
      <w:r w:rsidR="00C31D95">
        <w:rPr>
          <w:rFonts w:ascii="Times New Roman" w:hAnsi="Times New Roman" w:cs="Times New Roman"/>
          <w:sz w:val="24"/>
          <w:szCs w:val="24"/>
          <w:lang w:eastAsia="ru-RU"/>
        </w:rPr>
        <w:t>К.Т.Манапова</w:t>
      </w:r>
      <w:proofErr w:type="spellEnd"/>
    </w:p>
    <w:p w:rsidR="00D870D0" w:rsidRDefault="00D870D0" w:rsidP="002F0DDC">
      <w:pPr>
        <w:suppressAutoHyphens w:val="0"/>
        <w:spacing w:after="0" w:line="240" w:lineRule="auto"/>
        <w:jc w:val="center"/>
        <w:rPr>
          <w:rFonts w:ascii="Times New Roman" w:hAnsi="Times New Roman" w:cs="Times New Roman"/>
          <w:u w:val="single"/>
          <w:lang w:eastAsia="ru-RU"/>
        </w:rPr>
      </w:pPr>
    </w:p>
    <w:p w:rsidR="00D870D0" w:rsidRDefault="00D870D0" w:rsidP="002F0DDC">
      <w:pPr>
        <w:suppressAutoHyphens w:val="0"/>
        <w:spacing w:after="0" w:line="240" w:lineRule="auto"/>
        <w:jc w:val="center"/>
        <w:rPr>
          <w:rFonts w:ascii="Times New Roman" w:hAnsi="Times New Roman" w:cs="Times New Roman"/>
          <w:u w:val="single"/>
          <w:lang w:eastAsia="ru-RU"/>
        </w:rPr>
      </w:pPr>
    </w:p>
    <w:p w:rsidR="00D870D0" w:rsidRDefault="00D870D0" w:rsidP="008566C6">
      <w:pPr>
        <w:suppressAutoHyphens w:val="0"/>
        <w:spacing w:after="0" w:line="240" w:lineRule="auto"/>
        <w:jc w:val="center"/>
        <w:rPr>
          <w:rFonts w:ascii="Times New Roman" w:hAnsi="Times New Roman" w:cs="Times New Roman"/>
          <w:u w:val="single"/>
          <w:lang w:eastAsia="ru-RU"/>
        </w:rPr>
      </w:pPr>
    </w:p>
    <w:p w:rsidR="00153A19" w:rsidRDefault="00153A19" w:rsidP="008566C6">
      <w:pPr>
        <w:suppressAutoHyphens w:val="0"/>
        <w:spacing w:after="0" w:line="240" w:lineRule="auto"/>
        <w:jc w:val="center"/>
        <w:rPr>
          <w:rFonts w:ascii="Times New Roman" w:hAnsi="Times New Roman" w:cs="Times New Roman"/>
          <w:u w:val="single"/>
          <w:lang w:eastAsia="ru-RU"/>
        </w:rPr>
      </w:pPr>
    </w:p>
    <w:p w:rsidR="00153A19" w:rsidRDefault="00153A19" w:rsidP="008566C6">
      <w:pPr>
        <w:suppressAutoHyphens w:val="0"/>
        <w:spacing w:after="0" w:line="240" w:lineRule="auto"/>
        <w:jc w:val="center"/>
        <w:rPr>
          <w:rFonts w:ascii="Times New Roman" w:hAnsi="Times New Roman" w:cs="Times New Roman"/>
          <w:u w:val="single"/>
          <w:lang w:eastAsia="ru-RU"/>
        </w:rPr>
      </w:pPr>
    </w:p>
    <w:p w:rsidR="00153A19" w:rsidRDefault="00153A19" w:rsidP="008566C6">
      <w:pPr>
        <w:suppressAutoHyphens w:val="0"/>
        <w:spacing w:after="0" w:line="240" w:lineRule="auto"/>
        <w:jc w:val="center"/>
        <w:rPr>
          <w:rFonts w:ascii="Times New Roman" w:hAnsi="Times New Roman" w:cs="Times New Roman"/>
          <w:u w:val="single"/>
          <w:lang w:eastAsia="ru-RU"/>
        </w:rPr>
      </w:pPr>
    </w:p>
    <w:p w:rsidR="00153A19" w:rsidRDefault="00153A19" w:rsidP="008566C6">
      <w:pPr>
        <w:suppressAutoHyphens w:val="0"/>
        <w:spacing w:after="0" w:line="240" w:lineRule="auto"/>
        <w:jc w:val="center"/>
        <w:rPr>
          <w:rFonts w:ascii="Times New Roman" w:hAnsi="Times New Roman" w:cs="Times New Roman"/>
          <w:u w:val="single"/>
          <w:lang w:eastAsia="ru-RU"/>
        </w:rPr>
      </w:pPr>
    </w:p>
    <w:p w:rsidR="00153A19" w:rsidRDefault="00153A19" w:rsidP="008566C6">
      <w:pPr>
        <w:suppressAutoHyphens w:val="0"/>
        <w:spacing w:after="0" w:line="240" w:lineRule="auto"/>
        <w:jc w:val="center"/>
        <w:rPr>
          <w:rFonts w:ascii="Times New Roman" w:hAnsi="Times New Roman" w:cs="Times New Roman"/>
          <w:u w:val="single"/>
          <w:lang w:eastAsia="ru-RU"/>
        </w:rPr>
      </w:pPr>
    </w:p>
    <w:p w:rsidR="00153A19" w:rsidRDefault="00153A19" w:rsidP="008566C6">
      <w:pPr>
        <w:suppressAutoHyphens w:val="0"/>
        <w:spacing w:after="0" w:line="240" w:lineRule="auto"/>
        <w:jc w:val="center"/>
        <w:rPr>
          <w:rFonts w:ascii="Times New Roman" w:hAnsi="Times New Roman" w:cs="Times New Roman"/>
          <w:u w:val="single"/>
          <w:lang w:eastAsia="ru-RU"/>
        </w:rPr>
      </w:pPr>
    </w:p>
    <w:p w:rsidR="00153A19" w:rsidRDefault="00153A19" w:rsidP="008566C6">
      <w:pPr>
        <w:suppressAutoHyphens w:val="0"/>
        <w:spacing w:after="0" w:line="240" w:lineRule="auto"/>
        <w:jc w:val="center"/>
        <w:rPr>
          <w:rFonts w:ascii="Times New Roman" w:hAnsi="Times New Roman" w:cs="Times New Roman"/>
          <w:u w:val="single"/>
          <w:lang w:eastAsia="ru-RU"/>
        </w:rPr>
      </w:pPr>
    </w:p>
    <w:p w:rsidR="00423CE3" w:rsidRDefault="00423CE3" w:rsidP="008566C6">
      <w:pPr>
        <w:suppressAutoHyphens w:val="0"/>
        <w:spacing w:after="0" w:line="240" w:lineRule="auto"/>
        <w:jc w:val="center"/>
        <w:rPr>
          <w:rFonts w:ascii="Times New Roman" w:hAnsi="Times New Roman" w:cs="Times New Roman"/>
          <w:u w:val="single"/>
          <w:lang w:eastAsia="ru-RU"/>
        </w:rPr>
      </w:pPr>
    </w:p>
    <w:p w:rsidR="00153A19" w:rsidRDefault="00153A19" w:rsidP="008566C6">
      <w:pPr>
        <w:suppressAutoHyphens w:val="0"/>
        <w:spacing w:after="0" w:line="240" w:lineRule="auto"/>
        <w:jc w:val="center"/>
        <w:rPr>
          <w:rFonts w:ascii="Times New Roman" w:hAnsi="Times New Roman" w:cs="Times New Roman"/>
          <w:u w:val="single"/>
          <w:lang w:eastAsia="ru-RU"/>
        </w:rPr>
      </w:pPr>
    </w:p>
    <w:p w:rsidR="00153A19" w:rsidRDefault="00153A19" w:rsidP="008566C6">
      <w:pPr>
        <w:suppressAutoHyphens w:val="0"/>
        <w:spacing w:after="0" w:line="240" w:lineRule="auto"/>
        <w:jc w:val="center"/>
        <w:rPr>
          <w:rFonts w:ascii="Times New Roman" w:hAnsi="Times New Roman" w:cs="Times New Roman"/>
          <w:u w:val="single"/>
          <w:lang w:eastAsia="ru-RU"/>
        </w:rPr>
      </w:pPr>
    </w:p>
    <w:p w:rsidR="00153A19" w:rsidRDefault="00153A19" w:rsidP="008566C6">
      <w:pPr>
        <w:suppressAutoHyphens w:val="0"/>
        <w:spacing w:after="0" w:line="240" w:lineRule="auto"/>
        <w:jc w:val="center"/>
        <w:rPr>
          <w:rFonts w:ascii="Times New Roman" w:hAnsi="Times New Roman" w:cs="Times New Roman"/>
          <w:u w:val="single"/>
          <w:lang w:eastAsia="ru-RU"/>
        </w:rPr>
      </w:pPr>
    </w:p>
    <w:p w:rsidR="00153A19" w:rsidRDefault="00153A19" w:rsidP="008566C6">
      <w:pPr>
        <w:suppressAutoHyphens w:val="0"/>
        <w:spacing w:after="0" w:line="240" w:lineRule="auto"/>
        <w:jc w:val="center"/>
        <w:rPr>
          <w:rFonts w:ascii="Times New Roman" w:hAnsi="Times New Roman" w:cs="Times New Roman"/>
          <w:u w:val="single"/>
          <w:lang w:eastAsia="ru-RU"/>
        </w:rPr>
      </w:pPr>
    </w:p>
    <w:p w:rsidR="00D870D0" w:rsidRDefault="0046308C" w:rsidP="00FE5B9B">
      <w:pPr>
        <w:pStyle w:val="FR1"/>
        <w:ind w:firstLine="0"/>
        <w:jc w:val="center"/>
        <w:rPr>
          <w:rFonts w:ascii="Times New Roman" w:hAnsi="Times New Roman"/>
          <w:b/>
          <w:sz w:val="24"/>
          <w:szCs w:val="24"/>
        </w:rPr>
      </w:pPr>
      <w:r>
        <w:rPr>
          <w:rFonts w:ascii="Times New Roman" w:hAnsi="Times New Roman"/>
          <w:b/>
          <w:sz w:val="24"/>
          <w:szCs w:val="24"/>
        </w:rPr>
        <w:t>ИНСТРУКЦИЯ №2</w:t>
      </w:r>
    </w:p>
    <w:p w:rsidR="00D870D0" w:rsidRDefault="00D870D0" w:rsidP="00FE5B9B">
      <w:pPr>
        <w:pStyle w:val="FR1"/>
        <w:ind w:firstLine="567"/>
        <w:jc w:val="center"/>
        <w:rPr>
          <w:rFonts w:ascii="Times New Roman" w:hAnsi="Times New Roman"/>
          <w:b/>
          <w:sz w:val="24"/>
          <w:szCs w:val="24"/>
        </w:rPr>
      </w:pPr>
      <w:r>
        <w:rPr>
          <w:rFonts w:ascii="Times New Roman" w:hAnsi="Times New Roman"/>
          <w:b/>
          <w:sz w:val="24"/>
          <w:szCs w:val="24"/>
        </w:rPr>
        <w:t>по охране труда при перевозке обучающихся, воспитанников</w:t>
      </w:r>
    </w:p>
    <w:p w:rsidR="00D870D0" w:rsidRDefault="00D870D0" w:rsidP="00FE5B9B">
      <w:pPr>
        <w:pStyle w:val="FR1"/>
        <w:ind w:firstLine="567"/>
        <w:jc w:val="center"/>
        <w:rPr>
          <w:rFonts w:ascii="Times New Roman" w:hAnsi="Times New Roman"/>
          <w:b/>
          <w:sz w:val="24"/>
          <w:szCs w:val="24"/>
        </w:rPr>
      </w:pPr>
      <w:r>
        <w:rPr>
          <w:rFonts w:ascii="Times New Roman" w:hAnsi="Times New Roman"/>
          <w:b/>
          <w:sz w:val="24"/>
          <w:szCs w:val="24"/>
        </w:rPr>
        <w:t>автомобильным транспортом</w:t>
      </w:r>
    </w:p>
    <w:p w:rsidR="00D870D0" w:rsidRDefault="00D870D0" w:rsidP="008566C6">
      <w:pPr>
        <w:pStyle w:val="FR1"/>
        <w:ind w:firstLine="567"/>
        <w:jc w:val="center"/>
        <w:rPr>
          <w:rFonts w:ascii="Times New Roman" w:hAnsi="Times New Roman"/>
          <w:b/>
          <w:sz w:val="24"/>
          <w:szCs w:val="24"/>
        </w:rPr>
      </w:pPr>
    </w:p>
    <w:p w:rsidR="00D870D0" w:rsidRDefault="00D870D0" w:rsidP="008566C6">
      <w:pPr>
        <w:pStyle w:val="FR1"/>
        <w:ind w:firstLine="567"/>
        <w:jc w:val="center"/>
        <w:rPr>
          <w:rFonts w:ascii="Times New Roman" w:hAnsi="Times New Roman"/>
          <w:b/>
          <w:sz w:val="24"/>
          <w:szCs w:val="24"/>
        </w:rPr>
      </w:pPr>
      <w:r>
        <w:rPr>
          <w:rFonts w:ascii="Times New Roman" w:hAnsi="Times New Roman"/>
          <w:b/>
          <w:sz w:val="24"/>
          <w:szCs w:val="24"/>
        </w:rPr>
        <w:t>1. ОБЩИЕ ТРЕБОВАНИЯ ОХРАНЫ ТРУДА</w:t>
      </w:r>
    </w:p>
    <w:p w:rsidR="00D870D0" w:rsidRDefault="00D870D0" w:rsidP="008566C6">
      <w:pPr>
        <w:pStyle w:val="FR1"/>
        <w:tabs>
          <w:tab w:val="left" w:pos="993"/>
        </w:tabs>
        <w:ind w:firstLine="567"/>
        <w:rPr>
          <w:rFonts w:ascii="Times New Roman" w:hAnsi="Times New Roman"/>
          <w:sz w:val="24"/>
          <w:szCs w:val="24"/>
        </w:rPr>
      </w:pPr>
      <w:r>
        <w:rPr>
          <w:rFonts w:ascii="Times New Roman" w:hAnsi="Times New Roman"/>
          <w:sz w:val="24"/>
          <w:szCs w:val="24"/>
        </w:rPr>
        <w:t>1.1. К перевозке учащихся, воспитанников автомобильным транспортом допускаются лица, достигшие 18-летнего возраста, прошедшие медицинский осмотр и инструктаж по охране труда, имеющие удостоверение водителя 1 или 2 класса.</w:t>
      </w:r>
    </w:p>
    <w:p w:rsidR="00D870D0" w:rsidRDefault="00D870D0" w:rsidP="008566C6">
      <w:pPr>
        <w:pStyle w:val="FR1"/>
        <w:tabs>
          <w:tab w:val="left" w:pos="993"/>
        </w:tabs>
        <w:ind w:firstLine="567"/>
        <w:rPr>
          <w:rFonts w:ascii="Times New Roman" w:hAnsi="Times New Roman"/>
          <w:sz w:val="24"/>
          <w:szCs w:val="24"/>
        </w:rPr>
      </w:pPr>
      <w:r>
        <w:rPr>
          <w:rFonts w:ascii="Times New Roman" w:hAnsi="Times New Roman"/>
          <w:sz w:val="24"/>
          <w:szCs w:val="24"/>
        </w:rPr>
        <w:t xml:space="preserve">1.2. </w:t>
      </w:r>
      <w:r>
        <w:rPr>
          <w:rFonts w:ascii="Times New Roman" w:hAnsi="Times New Roman"/>
          <w:sz w:val="24"/>
          <w:szCs w:val="24"/>
          <w:u w:val="single"/>
        </w:rPr>
        <w:t>Опасные факторы</w:t>
      </w:r>
      <w:r>
        <w:rPr>
          <w:rFonts w:ascii="Times New Roman" w:hAnsi="Times New Roman"/>
          <w:sz w:val="24"/>
          <w:szCs w:val="24"/>
        </w:rPr>
        <w:t>:</w:t>
      </w:r>
    </w:p>
    <w:p w:rsidR="00D870D0" w:rsidRDefault="00D870D0" w:rsidP="00DC1C7F">
      <w:pPr>
        <w:pStyle w:val="FR1"/>
        <w:numPr>
          <w:ilvl w:val="0"/>
          <w:numId w:val="23"/>
        </w:numPr>
        <w:tabs>
          <w:tab w:val="left" w:pos="927"/>
          <w:tab w:val="left" w:pos="1498"/>
          <w:tab w:val="left" w:pos="1560"/>
        </w:tabs>
        <w:ind w:left="927"/>
        <w:rPr>
          <w:rFonts w:ascii="Times New Roman" w:hAnsi="Times New Roman"/>
          <w:sz w:val="24"/>
          <w:szCs w:val="24"/>
        </w:rPr>
      </w:pPr>
      <w:proofErr w:type="spellStart"/>
      <w:r>
        <w:rPr>
          <w:rFonts w:ascii="Times New Roman" w:hAnsi="Times New Roman"/>
          <w:sz w:val="24"/>
          <w:szCs w:val="24"/>
        </w:rPr>
        <w:t>травмирование</w:t>
      </w:r>
      <w:proofErr w:type="spellEnd"/>
      <w:r>
        <w:rPr>
          <w:rFonts w:ascii="Times New Roman" w:hAnsi="Times New Roman"/>
          <w:sz w:val="24"/>
          <w:szCs w:val="24"/>
        </w:rPr>
        <w:t xml:space="preserve"> проходящим транспортом при выходе на проезжую часть при посадке или выходе из автобуса;</w:t>
      </w:r>
    </w:p>
    <w:p w:rsidR="00D870D0" w:rsidRDefault="00D870D0" w:rsidP="00DC1C7F">
      <w:pPr>
        <w:pStyle w:val="FR1"/>
        <w:numPr>
          <w:ilvl w:val="0"/>
          <w:numId w:val="23"/>
        </w:numPr>
        <w:tabs>
          <w:tab w:val="left" w:pos="927"/>
          <w:tab w:val="left" w:pos="1498"/>
          <w:tab w:val="left" w:pos="1560"/>
        </w:tabs>
        <w:ind w:left="927"/>
        <w:rPr>
          <w:rFonts w:ascii="Times New Roman" w:hAnsi="Times New Roman"/>
          <w:sz w:val="24"/>
          <w:szCs w:val="24"/>
        </w:rPr>
      </w:pPr>
      <w:r>
        <w:rPr>
          <w:rFonts w:ascii="Times New Roman" w:hAnsi="Times New Roman"/>
          <w:sz w:val="24"/>
          <w:szCs w:val="24"/>
        </w:rPr>
        <w:t>травмы при резком торможении автобуса;</w:t>
      </w:r>
    </w:p>
    <w:p w:rsidR="00D870D0" w:rsidRDefault="00D870D0" w:rsidP="008566C6">
      <w:pPr>
        <w:pStyle w:val="FR1"/>
        <w:tabs>
          <w:tab w:val="left" w:pos="993"/>
        </w:tabs>
        <w:ind w:firstLine="567"/>
        <w:rPr>
          <w:rFonts w:ascii="Times New Roman" w:hAnsi="Times New Roman"/>
          <w:sz w:val="24"/>
          <w:szCs w:val="24"/>
        </w:rPr>
      </w:pPr>
      <w:r>
        <w:rPr>
          <w:rFonts w:ascii="Times New Roman" w:hAnsi="Times New Roman"/>
          <w:sz w:val="24"/>
          <w:szCs w:val="24"/>
        </w:rPr>
        <w:t>1.3. Учащихся, воспитанников при перевозке должны сопровождать  двое взрослых.</w:t>
      </w:r>
    </w:p>
    <w:p w:rsidR="00D870D0" w:rsidRDefault="00D870D0" w:rsidP="00DC1C7F">
      <w:pPr>
        <w:pStyle w:val="FR1"/>
        <w:numPr>
          <w:ilvl w:val="1"/>
          <w:numId w:val="22"/>
        </w:numPr>
        <w:tabs>
          <w:tab w:val="left" w:pos="1287"/>
        </w:tabs>
        <w:rPr>
          <w:rFonts w:ascii="Times New Roman" w:hAnsi="Times New Roman"/>
          <w:sz w:val="24"/>
          <w:szCs w:val="24"/>
        </w:rPr>
      </w:pPr>
      <w:r>
        <w:rPr>
          <w:rFonts w:ascii="Times New Roman" w:hAnsi="Times New Roman"/>
          <w:sz w:val="24"/>
          <w:szCs w:val="24"/>
        </w:rPr>
        <w:t>Автобус, предназначенный для перевозки учащихся, воспитанников, должен быть оборудован спереди и сзади предупреждающим знаком «Дети», а также огнетушителем и</w:t>
      </w:r>
      <w:r w:rsidR="007B7E35">
        <w:rPr>
          <w:rFonts w:ascii="Times New Roman" w:hAnsi="Times New Roman"/>
          <w:sz w:val="24"/>
          <w:szCs w:val="24"/>
        </w:rPr>
        <w:t xml:space="preserve"> </w:t>
      </w:r>
      <w:proofErr w:type="spellStart"/>
      <w:r>
        <w:rPr>
          <w:rFonts w:ascii="Times New Roman" w:hAnsi="Times New Roman"/>
          <w:sz w:val="24"/>
          <w:szCs w:val="24"/>
        </w:rPr>
        <w:t>медаптечкой</w:t>
      </w:r>
      <w:proofErr w:type="spellEnd"/>
      <w:r>
        <w:rPr>
          <w:rFonts w:ascii="Times New Roman" w:hAnsi="Times New Roman"/>
          <w:sz w:val="24"/>
          <w:szCs w:val="24"/>
        </w:rPr>
        <w:t>.</w:t>
      </w:r>
    </w:p>
    <w:p w:rsidR="00D870D0" w:rsidRDefault="00D870D0" w:rsidP="008566C6">
      <w:pPr>
        <w:pStyle w:val="FR1"/>
        <w:ind w:firstLine="567"/>
        <w:rPr>
          <w:rFonts w:ascii="Times New Roman" w:hAnsi="Times New Roman"/>
          <w:sz w:val="24"/>
          <w:szCs w:val="24"/>
        </w:rPr>
      </w:pPr>
    </w:p>
    <w:p w:rsidR="00D870D0" w:rsidRDefault="00D870D0" w:rsidP="008566C6">
      <w:pPr>
        <w:pStyle w:val="FR1"/>
        <w:ind w:firstLine="567"/>
        <w:jc w:val="center"/>
        <w:rPr>
          <w:rFonts w:ascii="Times New Roman" w:hAnsi="Times New Roman"/>
          <w:b/>
          <w:sz w:val="24"/>
          <w:szCs w:val="24"/>
        </w:rPr>
      </w:pPr>
      <w:r>
        <w:rPr>
          <w:rFonts w:ascii="Times New Roman" w:hAnsi="Times New Roman"/>
          <w:b/>
          <w:sz w:val="24"/>
          <w:szCs w:val="24"/>
        </w:rPr>
        <w:t>2. ТРЕБОВАНИЯ ОХРАНЫ ТРУДА ПЕРЕД НАЧАЛОМ ПЕРЕВОЗКИ.</w:t>
      </w:r>
    </w:p>
    <w:p w:rsidR="00D870D0" w:rsidRDefault="00D870D0" w:rsidP="008566C6">
      <w:pPr>
        <w:pStyle w:val="FR1"/>
        <w:ind w:firstLine="567"/>
        <w:rPr>
          <w:rFonts w:ascii="Times New Roman" w:hAnsi="Times New Roman"/>
          <w:sz w:val="24"/>
          <w:szCs w:val="24"/>
        </w:rPr>
      </w:pPr>
      <w:r>
        <w:rPr>
          <w:rFonts w:ascii="Times New Roman" w:hAnsi="Times New Roman"/>
          <w:sz w:val="24"/>
          <w:szCs w:val="24"/>
        </w:rPr>
        <w:t>2.1. Перевозка учащихся, воспитанников разрешается только по письменному приказу руководителя учреждения.</w:t>
      </w:r>
    </w:p>
    <w:p w:rsidR="00D870D0" w:rsidRDefault="00D870D0" w:rsidP="008566C6">
      <w:pPr>
        <w:pStyle w:val="FR1"/>
        <w:ind w:firstLine="567"/>
        <w:rPr>
          <w:rFonts w:ascii="Times New Roman" w:hAnsi="Times New Roman"/>
          <w:sz w:val="24"/>
          <w:szCs w:val="24"/>
        </w:rPr>
      </w:pPr>
      <w:r>
        <w:rPr>
          <w:rFonts w:ascii="Times New Roman" w:hAnsi="Times New Roman"/>
          <w:sz w:val="24"/>
          <w:szCs w:val="24"/>
        </w:rPr>
        <w:t>2.2. Провести инструктаж учащихся, воспитанников по правилам поведения во время перевозки с записью в журнале</w:t>
      </w:r>
    </w:p>
    <w:p w:rsidR="00D870D0" w:rsidRDefault="00D870D0" w:rsidP="008566C6">
      <w:pPr>
        <w:pStyle w:val="FR1"/>
        <w:ind w:firstLine="567"/>
        <w:rPr>
          <w:rFonts w:ascii="Times New Roman" w:hAnsi="Times New Roman"/>
          <w:sz w:val="24"/>
          <w:szCs w:val="24"/>
        </w:rPr>
      </w:pPr>
      <w:r>
        <w:rPr>
          <w:rFonts w:ascii="Times New Roman" w:hAnsi="Times New Roman"/>
          <w:sz w:val="24"/>
          <w:szCs w:val="24"/>
        </w:rPr>
        <w:t>регистрации инструктажа.</w:t>
      </w:r>
    </w:p>
    <w:p w:rsidR="00D870D0" w:rsidRPr="008566C6" w:rsidRDefault="00D870D0" w:rsidP="008566C6">
      <w:pPr>
        <w:pStyle w:val="FR1"/>
        <w:ind w:firstLine="567"/>
        <w:rPr>
          <w:rFonts w:ascii="Times New Roman" w:hAnsi="Times New Roman"/>
          <w:sz w:val="24"/>
          <w:szCs w:val="24"/>
        </w:rPr>
      </w:pPr>
      <w:r>
        <w:rPr>
          <w:rFonts w:ascii="Times New Roman" w:hAnsi="Times New Roman"/>
          <w:sz w:val="24"/>
          <w:szCs w:val="24"/>
        </w:rPr>
        <w:t xml:space="preserve">2.3. Убедиться в технической исправности автобуса по путевому листу и путем </w:t>
      </w:r>
      <w:r w:rsidRPr="008566C6">
        <w:rPr>
          <w:rFonts w:ascii="Times New Roman" w:hAnsi="Times New Roman"/>
          <w:sz w:val="24"/>
          <w:szCs w:val="24"/>
        </w:rPr>
        <w:t>внешнего осмотра.</w:t>
      </w:r>
    </w:p>
    <w:p w:rsidR="00D870D0" w:rsidRPr="008566C6" w:rsidRDefault="00D870D0" w:rsidP="008566C6">
      <w:pPr>
        <w:pStyle w:val="FR1"/>
        <w:ind w:firstLine="567"/>
        <w:rPr>
          <w:rFonts w:ascii="Times New Roman" w:hAnsi="Times New Roman"/>
          <w:sz w:val="24"/>
          <w:szCs w:val="24"/>
        </w:rPr>
      </w:pPr>
      <w:r w:rsidRPr="008566C6">
        <w:rPr>
          <w:rFonts w:ascii="Times New Roman" w:hAnsi="Times New Roman"/>
          <w:sz w:val="24"/>
          <w:szCs w:val="24"/>
        </w:rPr>
        <w:t xml:space="preserve">2.4. Проверить наличие на автобусе спереди и сзади предупреждающего знака «Дети», а также огнетушителя и </w:t>
      </w:r>
      <w:proofErr w:type="spellStart"/>
      <w:r w:rsidRPr="008566C6">
        <w:rPr>
          <w:rFonts w:ascii="Times New Roman" w:hAnsi="Times New Roman"/>
          <w:sz w:val="24"/>
          <w:szCs w:val="24"/>
        </w:rPr>
        <w:t>медаптечки</w:t>
      </w:r>
      <w:proofErr w:type="spellEnd"/>
      <w:r w:rsidRPr="008566C6">
        <w:rPr>
          <w:rFonts w:ascii="Times New Roman" w:hAnsi="Times New Roman"/>
          <w:sz w:val="24"/>
          <w:szCs w:val="24"/>
        </w:rPr>
        <w:t>.</w:t>
      </w:r>
    </w:p>
    <w:p w:rsidR="00D870D0" w:rsidRPr="008566C6" w:rsidRDefault="00D870D0" w:rsidP="008566C6">
      <w:pPr>
        <w:ind w:firstLine="567"/>
        <w:rPr>
          <w:rFonts w:ascii="Times New Roman" w:hAnsi="Times New Roman" w:cs="Times New Roman"/>
          <w:sz w:val="24"/>
          <w:szCs w:val="24"/>
        </w:rPr>
      </w:pPr>
      <w:r w:rsidRPr="008566C6">
        <w:rPr>
          <w:rFonts w:ascii="Times New Roman" w:hAnsi="Times New Roman" w:cs="Times New Roman"/>
          <w:sz w:val="24"/>
          <w:szCs w:val="24"/>
        </w:rPr>
        <w:t>2.5. Посадку учащихся, воспитанников в автобус производить со стороны тротуара или обочины дороги строго по количеству посадочных мест.</w:t>
      </w:r>
    </w:p>
    <w:p w:rsidR="00D870D0" w:rsidRPr="008566C6" w:rsidRDefault="00D870D0" w:rsidP="008566C6">
      <w:pPr>
        <w:ind w:firstLine="567"/>
        <w:rPr>
          <w:rFonts w:ascii="Times New Roman" w:hAnsi="Times New Roman" w:cs="Times New Roman"/>
          <w:sz w:val="24"/>
          <w:szCs w:val="24"/>
        </w:rPr>
      </w:pPr>
      <w:r w:rsidRPr="008566C6">
        <w:rPr>
          <w:rFonts w:ascii="Times New Roman" w:hAnsi="Times New Roman" w:cs="Times New Roman"/>
          <w:sz w:val="24"/>
          <w:szCs w:val="24"/>
        </w:rPr>
        <w:t>Стоять в проходах между сидениями не разрешается.</w:t>
      </w:r>
    </w:p>
    <w:p w:rsidR="00D870D0" w:rsidRDefault="00D870D0" w:rsidP="008566C6">
      <w:pPr>
        <w:pStyle w:val="FR1"/>
        <w:ind w:firstLine="567"/>
        <w:jc w:val="center"/>
        <w:rPr>
          <w:rFonts w:ascii="Times New Roman" w:hAnsi="Times New Roman"/>
          <w:b/>
          <w:sz w:val="24"/>
          <w:szCs w:val="24"/>
        </w:rPr>
      </w:pPr>
      <w:r>
        <w:rPr>
          <w:rFonts w:ascii="Times New Roman" w:hAnsi="Times New Roman"/>
          <w:b/>
          <w:sz w:val="24"/>
          <w:szCs w:val="24"/>
        </w:rPr>
        <w:t>3. ТРЕБОВАНИЯ ОХРАНЫ ТРУДА ВО ВРЕМЯ ПЕРЕВОЗКИ.</w:t>
      </w:r>
    </w:p>
    <w:p w:rsidR="00D870D0" w:rsidRDefault="00D870D0" w:rsidP="008566C6">
      <w:pPr>
        <w:pStyle w:val="FR1"/>
        <w:ind w:firstLine="567"/>
        <w:rPr>
          <w:rFonts w:ascii="Times New Roman" w:hAnsi="Times New Roman"/>
          <w:sz w:val="24"/>
          <w:szCs w:val="24"/>
        </w:rPr>
      </w:pPr>
      <w:r>
        <w:rPr>
          <w:rFonts w:ascii="Times New Roman" w:hAnsi="Times New Roman"/>
          <w:sz w:val="24"/>
          <w:szCs w:val="24"/>
        </w:rPr>
        <w:t>3.1. Соблюдать дистанцию и выполнять все указания старших.</w:t>
      </w:r>
    </w:p>
    <w:p w:rsidR="00D870D0" w:rsidRDefault="00D870D0" w:rsidP="008566C6">
      <w:pPr>
        <w:pStyle w:val="FR1"/>
        <w:ind w:firstLine="567"/>
        <w:rPr>
          <w:rFonts w:ascii="Times New Roman" w:hAnsi="Times New Roman"/>
          <w:sz w:val="24"/>
          <w:szCs w:val="24"/>
        </w:rPr>
      </w:pPr>
      <w:r>
        <w:rPr>
          <w:rFonts w:ascii="Times New Roman" w:hAnsi="Times New Roman"/>
          <w:sz w:val="24"/>
          <w:szCs w:val="24"/>
        </w:rPr>
        <w:t>3.2. Во время движения не разрешается стоять и ходить по салону автобуса, не высовываться из окна и не выставлять в окно руки.</w:t>
      </w:r>
    </w:p>
    <w:p w:rsidR="00D870D0" w:rsidRDefault="00D870D0" w:rsidP="008566C6">
      <w:pPr>
        <w:pStyle w:val="FR1"/>
        <w:ind w:firstLine="567"/>
        <w:rPr>
          <w:rFonts w:ascii="Times New Roman" w:hAnsi="Times New Roman"/>
          <w:sz w:val="24"/>
          <w:szCs w:val="24"/>
        </w:rPr>
      </w:pPr>
      <w:r>
        <w:rPr>
          <w:rFonts w:ascii="Times New Roman" w:hAnsi="Times New Roman"/>
          <w:sz w:val="24"/>
          <w:szCs w:val="24"/>
        </w:rPr>
        <w:t>3.3. Скорость движения автобуса при перевозке учащихся, воспитанников не должна превышать 60 км/час.</w:t>
      </w:r>
    </w:p>
    <w:p w:rsidR="00D870D0" w:rsidRDefault="00D870D0" w:rsidP="008566C6">
      <w:pPr>
        <w:pStyle w:val="FR1"/>
        <w:ind w:firstLine="567"/>
        <w:rPr>
          <w:rFonts w:ascii="Times New Roman" w:hAnsi="Times New Roman"/>
          <w:sz w:val="24"/>
          <w:szCs w:val="24"/>
        </w:rPr>
      </w:pPr>
      <w:r>
        <w:rPr>
          <w:rFonts w:ascii="Times New Roman" w:hAnsi="Times New Roman"/>
          <w:sz w:val="24"/>
          <w:szCs w:val="24"/>
        </w:rPr>
        <w:t>3.4. Во избежание травм при резком торможении автобуса необходимо упираться ногами в пол кузова и руками держаться за поручень впереди расположенного сидения.</w:t>
      </w:r>
    </w:p>
    <w:p w:rsidR="00D870D0" w:rsidRDefault="00D870D0" w:rsidP="008566C6">
      <w:pPr>
        <w:pStyle w:val="FR1"/>
        <w:ind w:firstLine="567"/>
        <w:rPr>
          <w:rFonts w:ascii="Times New Roman" w:hAnsi="Times New Roman"/>
          <w:sz w:val="24"/>
          <w:szCs w:val="24"/>
        </w:rPr>
      </w:pPr>
    </w:p>
    <w:p w:rsidR="00D870D0" w:rsidRDefault="00D870D0" w:rsidP="008566C6">
      <w:pPr>
        <w:pStyle w:val="FR1"/>
        <w:ind w:firstLine="567"/>
        <w:jc w:val="center"/>
        <w:rPr>
          <w:rFonts w:ascii="Times New Roman" w:hAnsi="Times New Roman"/>
          <w:b/>
          <w:sz w:val="24"/>
          <w:szCs w:val="24"/>
        </w:rPr>
      </w:pPr>
      <w:r>
        <w:rPr>
          <w:rFonts w:ascii="Times New Roman" w:hAnsi="Times New Roman"/>
          <w:b/>
          <w:sz w:val="24"/>
          <w:szCs w:val="24"/>
        </w:rPr>
        <w:t>4. ТРЕБОВАНИЯ ОХРАНЫ ТРУДА В АВАРИЙНЫХ СИТУАЦИЯХ.</w:t>
      </w:r>
    </w:p>
    <w:p w:rsidR="00D870D0" w:rsidRDefault="00D870D0" w:rsidP="008566C6">
      <w:pPr>
        <w:pStyle w:val="FR1"/>
        <w:ind w:firstLine="567"/>
        <w:rPr>
          <w:rFonts w:ascii="Times New Roman" w:hAnsi="Times New Roman"/>
          <w:sz w:val="24"/>
          <w:szCs w:val="24"/>
        </w:rPr>
      </w:pPr>
      <w:r>
        <w:rPr>
          <w:rFonts w:ascii="Times New Roman" w:hAnsi="Times New Roman"/>
          <w:sz w:val="24"/>
          <w:szCs w:val="24"/>
        </w:rPr>
        <w:t>4.1. При появлении неисправности в работе двигателя и систем автобуса, принять вправо, съехать на обочину дороги, остановить автобус и устранить возникшую неисправность.</w:t>
      </w:r>
    </w:p>
    <w:p w:rsidR="00D870D0" w:rsidRDefault="00D870D0" w:rsidP="008566C6">
      <w:pPr>
        <w:pStyle w:val="FR1"/>
        <w:ind w:firstLine="567"/>
        <w:rPr>
          <w:rFonts w:ascii="Times New Roman" w:hAnsi="Times New Roman"/>
          <w:sz w:val="24"/>
          <w:szCs w:val="24"/>
        </w:rPr>
      </w:pPr>
      <w:r>
        <w:rPr>
          <w:rFonts w:ascii="Times New Roman" w:hAnsi="Times New Roman"/>
          <w:sz w:val="24"/>
          <w:szCs w:val="24"/>
        </w:rPr>
        <w:t>4.2. При получении учащимся, воспитанником травмы оказать первую помощь пострадавшему, при необходимости доставить его в ближайшее лечебное учреждение и сообщить об этом администрации учреждения, а также родителям пострадавшего.</w:t>
      </w:r>
    </w:p>
    <w:p w:rsidR="00D870D0" w:rsidRDefault="00D870D0" w:rsidP="008566C6">
      <w:pPr>
        <w:pStyle w:val="FR1"/>
        <w:ind w:firstLine="567"/>
        <w:rPr>
          <w:rFonts w:ascii="Times New Roman" w:hAnsi="Times New Roman"/>
          <w:sz w:val="24"/>
          <w:szCs w:val="24"/>
        </w:rPr>
      </w:pPr>
    </w:p>
    <w:p w:rsidR="00D870D0" w:rsidRPr="008566C6" w:rsidRDefault="00D870D0" w:rsidP="008566C6">
      <w:pPr>
        <w:ind w:firstLine="567"/>
        <w:jc w:val="center"/>
        <w:rPr>
          <w:rFonts w:ascii="Times New Roman" w:hAnsi="Times New Roman" w:cs="Times New Roman"/>
          <w:b/>
          <w:sz w:val="24"/>
          <w:szCs w:val="24"/>
        </w:rPr>
      </w:pPr>
      <w:r w:rsidRPr="008566C6">
        <w:rPr>
          <w:rFonts w:ascii="Times New Roman" w:hAnsi="Times New Roman" w:cs="Times New Roman"/>
          <w:b/>
          <w:sz w:val="24"/>
          <w:szCs w:val="24"/>
        </w:rPr>
        <w:t>5. ТРЕБОВАНИЯ ОХРАНЫ ТРУДА  ПО ОКОНЧАНИИ ПЕРЕВОЗКИ.</w:t>
      </w:r>
    </w:p>
    <w:p w:rsidR="00D870D0" w:rsidRPr="008566C6" w:rsidRDefault="00D870D0" w:rsidP="008566C6">
      <w:pPr>
        <w:pStyle w:val="FR1"/>
        <w:ind w:firstLine="567"/>
        <w:rPr>
          <w:rFonts w:ascii="Times New Roman" w:hAnsi="Times New Roman"/>
          <w:sz w:val="24"/>
          <w:szCs w:val="24"/>
        </w:rPr>
      </w:pPr>
      <w:r w:rsidRPr="008566C6">
        <w:rPr>
          <w:rFonts w:ascii="Times New Roman" w:hAnsi="Times New Roman"/>
          <w:sz w:val="24"/>
          <w:szCs w:val="24"/>
        </w:rPr>
        <w:lastRenderedPageBreak/>
        <w:t>5.1. Съехать на обочину дороги или подъехать к тротуару и остановить автобус.</w:t>
      </w:r>
    </w:p>
    <w:p w:rsidR="00D870D0" w:rsidRPr="008566C6" w:rsidRDefault="00D870D0" w:rsidP="008566C6">
      <w:pPr>
        <w:pStyle w:val="FR1"/>
        <w:ind w:firstLine="567"/>
        <w:rPr>
          <w:rFonts w:ascii="Times New Roman" w:hAnsi="Times New Roman"/>
          <w:sz w:val="24"/>
          <w:szCs w:val="24"/>
        </w:rPr>
      </w:pPr>
      <w:r w:rsidRPr="008566C6">
        <w:rPr>
          <w:rFonts w:ascii="Times New Roman" w:hAnsi="Times New Roman"/>
          <w:sz w:val="24"/>
          <w:szCs w:val="24"/>
        </w:rPr>
        <w:t>5.2. Выходить из автобуса только с разрешения старшего в сторону тротуара или обочины дороги. Запрещается выходить на проезжую часть и перебегать дорогу.</w:t>
      </w:r>
    </w:p>
    <w:p w:rsidR="00D870D0" w:rsidRPr="008566C6" w:rsidRDefault="00D870D0" w:rsidP="008566C6">
      <w:pPr>
        <w:pStyle w:val="FR1"/>
        <w:ind w:firstLine="567"/>
        <w:rPr>
          <w:rFonts w:ascii="Times New Roman" w:hAnsi="Times New Roman"/>
          <w:sz w:val="24"/>
          <w:szCs w:val="24"/>
        </w:rPr>
      </w:pPr>
      <w:r w:rsidRPr="008566C6">
        <w:rPr>
          <w:rFonts w:ascii="Times New Roman" w:hAnsi="Times New Roman"/>
          <w:sz w:val="24"/>
          <w:szCs w:val="24"/>
        </w:rPr>
        <w:t>5.3. Проверить по списку учащихся, воспитанников.</w:t>
      </w:r>
    </w:p>
    <w:p w:rsidR="00D870D0" w:rsidRPr="008566C6" w:rsidRDefault="00D870D0" w:rsidP="008566C6">
      <w:pPr>
        <w:ind w:firstLine="567"/>
        <w:rPr>
          <w:rFonts w:ascii="Times New Roman" w:hAnsi="Times New Roman" w:cs="Times New Roman"/>
          <w:color w:val="000000"/>
          <w:sz w:val="24"/>
          <w:szCs w:val="24"/>
        </w:rPr>
      </w:pPr>
    </w:p>
    <w:p w:rsidR="00D870D0" w:rsidRPr="008566C6" w:rsidRDefault="00D870D0" w:rsidP="008566C6">
      <w:pPr>
        <w:ind w:firstLine="567"/>
        <w:rPr>
          <w:rFonts w:ascii="Times New Roman" w:hAnsi="Times New Roman" w:cs="Times New Roman"/>
          <w:color w:val="000000"/>
          <w:sz w:val="24"/>
          <w:szCs w:val="24"/>
        </w:rPr>
      </w:pPr>
    </w:p>
    <w:p w:rsidR="00D870D0" w:rsidRDefault="00D870D0" w:rsidP="008566C6">
      <w:pPr>
        <w:spacing w:after="0" w:line="240" w:lineRule="auto"/>
        <w:ind w:firstLine="567"/>
        <w:rPr>
          <w:rFonts w:ascii="Times New Roman" w:hAnsi="Times New Roman" w:cs="Times New Roman"/>
          <w:color w:val="000000"/>
          <w:sz w:val="24"/>
          <w:szCs w:val="24"/>
        </w:rPr>
      </w:pPr>
      <w:r w:rsidRPr="008566C6">
        <w:rPr>
          <w:rFonts w:ascii="Times New Roman" w:hAnsi="Times New Roman" w:cs="Times New Roman"/>
          <w:color w:val="000000"/>
          <w:sz w:val="24"/>
          <w:szCs w:val="24"/>
        </w:rPr>
        <w:t xml:space="preserve">Заместитель директора </w:t>
      </w:r>
      <w:proofErr w:type="gramStart"/>
      <w:r w:rsidRPr="008566C6">
        <w:rPr>
          <w:rFonts w:ascii="Times New Roman" w:hAnsi="Times New Roman" w:cs="Times New Roman"/>
          <w:color w:val="000000"/>
          <w:sz w:val="24"/>
          <w:szCs w:val="24"/>
        </w:rPr>
        <w:t>по</w:t>
      </w:r>
      <w:proofErr w:type="gramEnd"/>
      <w:r w:rsidRPr="008566C6">
        <w:rPr>
          <w:rFonts w:ascii="Times New Roman" w:hAnsi="Times New Roman" w:cs="Times New Roman"/>
          <w:color w:val="000000"/>
          <w:sz w:val="24"/>
          <w:szCs w:val="24"/>
        </w:rPr>
        <w:t xml:space="preserve"> </w:t>
      </w:r>
    </w:p>
    <w:p w:rsidR="00D870D0" w:rsidRPr="008566C6" w:rsidRDefault="00D870D0" w:rsidP="008566C6">
      <w:pPr>
        <w:spacing w:after="0" w:line="240" w:lineRule="auto"/>
        <w:ind w:firstLine="567"/>
        <w:rPr>
          <w:rFonts w:ascii="Times New Roman" w:hAnsi="Times New Roman" w:cs="Times New Roman"/>
          <w:color w:val="000000"/>
          <w:sz w:val="24"/>
          <w:szCs w:val="24"/>
        </w:rPr>
      </w:pPr>
      <w:r w:rsidRPr="008566C6">
        <w:rPr>
          <w:rFonts w:ascii="Times New Roman" w:hAnsi="Times New Roman" w:cs="Times New Roman"/>
          <w:color w:val="000000"/>
          <w:sz w:val="24"/>
          <w:szCs w:val="24"/>
        </w:rPr>
        <w:t xml:space="preserve">учебно-воспитательной работе                     </w:t>
      </w:r>
      <w:r w:rsidR="009F6A96">
        <w:rPr>
          <w:rFonts w:ascii="Times New Roman" w:hAnsi="Times New Roman" w:cs="Times New Roman"/>
          <w:color w:val="000000"/>
          <w:sz w:val="24"/>
          <w:szCs w:val="24"/>
        </w:rPr>
        <w:t xml:space="preserve">                            </w:t>
      </w:r>
      <w:proofErr w:type="spellStart"/>
      <w:r w:rsidR="00153A19">
        <w:rPr>
          <w:rFonts w:ascii="Times New Roman" w:hAnsi="Times New Roman" w:cs="Times New Roman"/>
          <w:color w:val="000000"/>
          <w:sz w:val="24"/>
          <w:szCs w:val="24"/>
        </w:rPr>
        <w:t>Манапова</w:t>
      </w:r>
      <w:proofErr w:type="spellEnd"/>
      <w:r w:rsidR="00153A19">
        <w:rPr>
          <w:rFonts w:ascii="Times New Roman" w:hAnsi="Times New Roman" w:cs="Times New Roman"/>
          <w:color w:val="000000"/>
          <w:sz w:val="24"/>
          <w:szCs w:val="24"/>
        </w:rPr>
        <w:t xml:space="preserve"> К.Т.</w:t>
      </w:r>
    </w:p>
    <w:p w:rsidR="00D870D0" w:rsidRDefault="00D870D0" w:rsidP="002F0DDC">
      <w:pPr>
        <w:suppressAutoHyphens w:val="0"/>
        <w:spacing w:after="0" w:line="240" w:lineRule="auto"/>
        <w:rPr>
          <w:rFonts w:ascii="Times New Roman" w:hAnsi="Times New Roman" w:cs="Times New Roman"/>
          <w:sz w:val="24"/>
          <w:szCs w:val="24"/>
          <w:lang w:eastAsia="ru-RU"/>
        </w:rPr>
      </w:pPr>
    </w:p>
    <w:p w:rsidR="00D870D0" w:rsidRDefault="00D870D0" w:rsidP="002F0DDC">
      <w:pPr>
        <w:suppressAutoHyphens w:val="0"/>
        <w:spacing w:after="0" w:line="240" w:lineRule="auto"/>
        <w:rPr>
          <w:rFonts w:ascii="Times New Roman" w:hAnsi="Times New Roman" w:cs="Times New Roman"/>
          <w:sz w:val="24"/>
          <w:szCs w:val="24"/>
          <w:lang w:eastAsia="ru-RU"/>
        </w:rPr>
      </w:pPr>
    </w:p>
    <w:p w:rsidR="00D870D0" w:rsidRDefault="00D870D0" w:rsidP="002F0DDC">
      <w:pPr>
        <w:suppressAutoHyphens w:val="0"/>
        <w:spacing w:after="0" w:line="240" w:lineRule="auto"/>
        <w:rPr>
          <w:rFonts w:ascii="Times New Roman" w:hAnsi="Times New Roman" w:cs="Times New Roman"/>
          <w:sz w:val="24"/>
          <w:szCs w:val="24"/>
          <w:lang w:eastAsia="ru-RU"/>
        </w:rPr>
      </w:pPr>
    </w:p>
    <w:p w:rsidR="00CF2F50" w:rsidRDefault="00CF2F50" w:rsidP="002F0DDC">
      <w:pPr>
        <w:suppressAutoHyphens w:val="0"/>
        <w:spacing w:after="0" w:line="240" w:lineRule="auto"/>
        <w:rPr>
          <w:rFonts w:ascii="Times New Roman" w:hAnsi="Times New Roman" w:cs="Times New Roman"/>
          <w:sz w:val="24"/>
          <w:szCs w:val="24"/>
          <w:lang w:eastAsia="ru-RU"/>
        </w:rPr>
      </w:pPr>
    </w:p>
    <w:p w:rsidR="00CF2F50" w:rsidRDefault="00CF2F50" w:rsidP="002F0DDC">
      <w:pPr>
        <w:suppressAutoHyphens w:val="0"/>
        <w:spacing w:after="0" w:line="240" w:lineRule="auto"/>
        <w:rPr>
          <w:rFonts w:ascii="Times New Roman" w:hAnsi="Times New Roman" w:cs="Times New Roman"/>
          <w:sz w:val="24"/>
          <w:szCs w:val="24"/>
          <w:lang w:eastAsia="ru-RU"/>
        </w:rPr>
      </w:pPr>
    </w:p>
    <w:p w:rsidR="00CF2F50" w:rsidRDefault="00CF2F50" w:rsidP="002F0DDC">
      <w:pPr>
        <w:suppressAutoHyphens w:val="0"/>
        <w:spacing w:after="0" w:line="240" w:lineRule="auto"/>
        <w:rPr>
          <w:rFonts w:ascii="Times New Roman" w:hAnsi="Times New Roman" w:cs="Times New Roman"/>
          <w:sz w:val="24"/>
          <w:szCs w:val="24"/>
          <w:lang w:eastAsia="ru-RU"/>
        </w:rPr>
      </w:pPr>
    </w:p>
    <w:p w:rsidR="00CF2F50" w:rsidRDefault="00CF2F50" w:rsidP="002F0DDC">
      <w:pPr>
        <w:suppressAutoHyphens w:val="0"/>
        <w:spacing w:after="0" w:line="240" w:lineRule="auto"/>
        <w:rPr>
          <w:rFonts w:ascii="Times New Roman" w:hAnsi="Times New Roman" w:cs="Times New Roman"/>
          <w:sz w:val="24"/>
          <w:szCs w:val="24"/>
          <w:lang w:eastAsia="ru-RU"/>
        </w:rPr>
      </w:pPr>
    </w:p>
    <w:p w:rsidR="00CF2F50" w:rsidRDefault="00CF2F50" w:rsidP="002F0DDC">
      <w:pPr>
        <w:suppressAutoHyphens w:val="0"/>
        <w:spacing w:after="0" w:line="240" w:lineRule="auto"/>
        <w:rPr>
          <w:rFonts w:ascii="Times New Roman" w:hAnsi="Times New Roman" w:cs="Times New Roman"/>
          <w:sz w:val="24"/>
          <w:szCs w:val="24"/>
          <w:lang w:eastAsia="ru-RU"/>
        </w:rPr>
      </w:pPr>
    </w:p>
    <w:p w:rsidR="00CF2F50" w:rsidRDefault="00CF2F50" w:rsidP="002F0DDC">
      <w:pPr>
        <w:suppressAutoHyphens w:val="0"/>
        <w:spacing w:after="0" w:line="240" w:lineRule="auto"/>
        <w:rPr>
          <w:rFonts w:ascii="Times New Roman" w:hAnsi="Times New Roman" w:cs="Times New Roman"/>
          <w:sz w:val="24"/>
          <w:szCs w:val="24"/>
          <w:lang w:eastAsia="ru-RU"/>
        </w:rPr>
      </w:pPr>
    </w:p>
    <w:p w:rsidR="00CF2F50" w:rsidRDefault="00CF2F50" w:rsidP="002F0DDC">
      <w:pPr>
        <w:suppressAutoHyphens w:val="0"/>
        <w:spacing w:after="0" w:line="240" w:lineRule="auto"/>
        <w:rPr>
          <w:rFonts w:ascii="Times New Roman" w:hAnsi="Times New Roman" w:cs="Times New Roman"/>
          <w:sz w:val="24"/>
          <w:szCs w:val="24"/>
          <w:lang w:eastAsia="ru-RU"/>
        </w:rPr>
      </w:pPr>
    </w:p>
    <w:p w:rsidR="00CF2F50" w:rsidRDefault="00CF2F50" w:rsidP="002F0DDC">
      <w:pPr>
        <w:suppressAutoHyphens w:val="0"/>
        <w:spacing w:after="0" w:line="240" w:lineRule="auto"/>
        <w:rPr>
          <w:rFonts w:ascii="Times New Roman" w:hAnsi="Times New Roman" w:cs="Times New Roman"/>
          <w:sz w:val="24"/>
          <w:szCs w:val="24"/>
          <w:lang w:eastAsia="ru-RU"/>
        </w:rPr>
      </w:pPr>
    </w:p>
    <w:p w:rsidR="00CF2F50" w:rsidRDefault="00CF2F50" w:rsidP="002F0DDC">
      <w:pPr>
        <w:suppressAutoHyphens w:val="0"/>
        <w:spacing w:after="0" w:line="240" w:lineRule="auto"/>
        <w:rPr>
          <w:rFonts w:ascii="Times New Roman" w:hAnsi="Times New Roman" w:cs="Times New Roman"/>
          <w:sz w:val="24"/>
          <w:szCs w:val="24"/>
          <w:lang w:eastAsia="ru-RU"/>
        </w:rPr>
      </w:pPr>
    </w:p>
    <w:p w:rsidR="00CF2F50" w:rsidRDefault="00CF2F50" w:rsidP="002F0DDC">
      <w:pPr>
        <w:suppressAutoHyphens w:val="0"/>
        <w:spacing w:after="0" w:line="240" w:lineRule="auto"/>
        <w:rPr>
          <w:rFonts w:ascii="Times New Roman" w:hAnsi="Times New Roman" w:cs="Times New Roman"/>
          <w:sz w:val="24"/>
          <w:szCs w:val="24"/>
          <w:lang w:eastAsia="ru-RU"/>
        </w:rPr>
      </w:pPr>
    </w:p>
    <w:p w:rsidR="00CF2F50" w:rsidRDefault="00CF2F50" w:rsidP="002F0DDC">
      <w:pPr>
        <w:suppressAutoHyphens w:val="0"/>
        <w:spacing w:after="0" w:line="240" w:lineRule="auto"/>
        <w:rPr>
          <w:rFonts w:ascii="Times New Roman" w:hAnsi="Times New Roman" w:cs="Times New Roman"/>
          <w:sz w:val="24"/>
          <w:szCs w:val="24"/>
          <w:lang w:eastAsia="ru-RU"/>
        </w:rPr>
      </w:pPr>
    </w:p>
    <w:p w:rsidR="00CF2F50" w:rsidRDefault="00CF2F50" w:rsidP="002F0DDC">
      <w:pPr>
        <w:suppressAutoHyphens w:val="0"/>
        <w:spacing w:after="0" w:line="240" w:lineRule="auto"/>
        <w:rPr>
          <w:rFonts w:ascii="Times New Roman" w:hAnsi="Times New Roman" w:cs="Times New Roman"/>
          <w:sz w:val="24"/>
          <w:szCs w:val="24"/>
          <w:lang w:eastAsia="ru-RU"/>
        </w:rPr>
      </w:pPr>
    </w:p>
    <w:p w:rsidR="00CF2F50" w:rsidRDefault="00CF2F50" w:rsidP="002F0DDC">
      <w:pPr>
        <w:suppressAutoHyphens w:val="0"/>
        <w:spacing w:after="0" w:line="240" w:lineRule="auto"/>
        <w:rPr>
          <w:rFonts w:ascii="Times New Roman" w:hAnsi="Times New Roman" w:cs="Times New Roman"/>
          <w:sz w:val="24"/>
          <w:szCs w:val="24"/>
          <w:lang w:eastAsia="ru-RU"/>
        </w:rPr>
      </w:pPr>
    </w:p>
    <w:p w:rsidR="00CF2F50" w:rsidRDefault="00CF2F50" w:rsidP="002F0DDC">
      <w:pPr>
        <w:suppressAutoHyphens w:val="0"/>
        <w:spacing w:after="0" w:line="240" w:lineRule="auto"/>
        <w:rPr>
          <w:rFonts w:ascii="Times New Roman" w:hAnsi="Times New Roman" w:cs="Times New Roman"/>
          <w:sz w:val="24"/>
          <w:szCs w:val="24"/>
          <w:lang w:eastAsia="ru-RU"/>
        </w:rPr>
      </w:pPr>
    </w:p>
    <w:p w:rsidR="00CF2F50" w:rsidRDefault="00CF2F50" w:rsidP="002F0DDC">
      <w:pPr>
        <w:suppressAutoHyphens w:val="0"/>
        <w:spacing w:after="0" w:line="240" w:lineRule="auto"/>
        <w:rPr>
          <w:rFonts w:ascii="Times New Roman" w:hAnsi="Times New Roman" w:cs="Times New Roman"/>
          <w:sz w:val="24"/>
          <w:szCs w:val="24"/>
          <w:lang w:eastAsia="ru-RU"/>
        </w:rPr>
      </w:pPr>
    </w:p>
    <w:p w:rsidR="00CF2F50" w:rsidRDefault="00CF2F50" w:rsidP="002F0DDC">
      <w:pPr>
        <w:suppressAutoHyphens w:val="0"/>
        <w:spacing w:after="0" w:line="240" w:lineRule="auto"/>
        <w:rPr>
          <w:rFonts w:ascii="Times New Roman" w:hAnsi="Times New Roman" w:cs="Times New Roman"/>
          <w:sz w:val="24"/>
          <w:szCs w:val="24"/>
          <w:lang w:eastAsia="ru-RU"/>
        </w:rPr>
      </w:pPr>
    </w:p>
    <w:p w:rsidR="00CF2F50" w:rsidRDefault="00CF2F50" w:rsidP="002F0DDC">
      <w:pPr>
        <w:suppressAutoHyphens w:val="0"/>
        <w:spacing w:after="0" w:line="240" w:lineRule="auto"/>
        <w:rPr>
          <w:rFonts w:ascii="Times New Roman" w:hAnsi="Times New Roman" w:cs="Times New Roman"/>
          <w:sz w:val="24"/>
          <w:szCs w:val="24"/>
          <w:lang w:eastAsia="ru-RU"/>
        </w:rPr>
      </w:pPr>
    </w:p>
    <w:p w:rsidR="00CF2F50" w:rsidRDefault="00CF2F50" w:rsidP="002F0DDC">
      <w:pPr>
        <w:suppressAutoHyphens w:val="0"/>
        <w:spacing w:after="0" w:line="240" w:lineRule="auto"/>
        <w:rPr>
          <w:rFonts w:ascii="Times New Roman" w:hAnsi="Times New Roman" w:cs="Times New Roman"/>
          <w:sz w:val="24"/>
          <w:szCs w:val="24"/>
          <w:lang w:eastAsia="ru-RU"/>
        </w:rPr>
      </w:pPr>
    </w:p>
    <w:p w:rsidR="00CF2F50" w:rsidRDefault="00CF2F50" w:rsidP="002F0DDC">
      <w:pPr>
        <w:suppressAutoHyphens w:val="0"/>
        <w:spacing w:after="0" w:line="240" w:lineRule="auto"/>
        <w:rPr>
          <w:rFonts w:ascii="Times New Roman" w:hAnsi="Times New Roman" w:cs="Times New Roman"/>
          <w:sz w:val="24"/>
          <w:szCs w:val="24"/>
          <w:lang w:eastAsia="ru-RU"/>
        </w:rPr>
      </w:pPr>
    </w:p>
    <w:p w:rsidR="00CF2F50" w:rsidRDefault="00CF2F50" w:rsidP="002F0DDC">
      <w:pPr>
        <w:suppressAutoHyphens w:val="0"/>
        <w:spacing w:after="0" w:line="240" w:lineRule="auto"/>
        <w:rPr>
          <w:rFonts w:ascii="Times New Roman" w:hAnsi="Times New Roman" w:cs="Times New Roman"/>
          <w:sz w:val="24"/>
          <w:szCs w:val="24"/>
          <w:lang w:eastAsia="ru-RU"/>
        </w:rPr>
      </w:pPr>
    </w:p>
    <w:p w:rsidR="00CF2F50" w:rsidRDefault="00CF2F50" w:rsidP="002F0DDC">
      <w:pPr>
        <w:suppressAutoHyphens w:val="0"/>
        <w:spacing w:after="0" w:line="240" w:lineRule="auto"/>
        <w:rPr>
          <w:rFonts w:ascii="Times New Roman" w:hAnsi="Times New Roman" w:cs="Times New Roman"/>
          <w:sz w:val="24"/>
          <w:szCs w:val="24"/>
          <w:lang w:eastAsia="ru-RU"/>
        </w:rPr>
      </w:pPr>
    </w:p>
    <w:p w:rsidR="00CF2F50" w:rsidRDefault="00CF2F50" w:rsidP="002F0DDC">
      <w:pPr>
        <w:suppressAutoHyphens w:val="0"/>
        <w:spacing w:after="0" w:line="240" w:lineRule="auto"/>
        <w:rPr>
          <w:rFonts w:ascii="Times New Roman" w:hAnsi="Times New Roman" w:cs="Times New Roman"/>
          <w:sz w:val="24"/>
          <w:szCs w:val="24"/>
          <w:lang w:eastAsia="ru-RU"/>
        </w:rPr>
      </w:pPr>
    </w:p>
    <w:p w:rsidR="00CF2F50" w:rsidRDefault="00CF2F50" w:rsidP="002F0DDC">
      <w:pPr>
        <w:suppressAutoHyphens w:val="0"/>
        <w:spacing w:after="0" w:line="240" w:lineRule="auto"/>
        <w:rPr>
          <w:rFonts w:ascii="Times New Roman" w:hAnsi="Times New Roman" w:cs="Times New Roman"/>
          <w:sz w:val="24"/>
          <w:szCs w:val="24"/>
          <w:lang w:eastAsia="ru-RU"/>
        </w:rPr>
      </w:pPr>
    </w:p>
    <w:p w:rsidR="00CF2F50" w:rsidRDefault="00CF2F50" w:rsidP="002F0DDC">
      <w:pPr>
        <w:suppressAutoHyphens w:val="0"/>
        <w:spacing w:after="0" w:line="240" w:lineRule="auto"/>
        <w:rPr>
          <w:rFonts w:ascii="Times New Roman" w:hAnsi="Times New Roman" w:cs="Times New Roman"/>
          <w:sz w:val="24"/>
          <w:szCs w:val="24"/>
          <w:lang w:eastAsia="ru-RU"/>
        </w:rPr>
      </w:pPr>
    </w:p>
    <w:p w:rsidR="00CF2F50" w:rsidRDefault="00CF2F50" w:rsidP="002F0DDC">
      <w:pPr>
        <w:suppressAutoHyphens w:val="0"/>
        <w:spacing w:after="0" w:line="240" w:lineRule="auto"/>
        <w:rPr>
          <w:rFonts w:ascii="Times New Roman" w:hAnsi="Times New Roman" w:cs="Times New Roman"/>
          <w:sz w:val="24"/>
          <w:szCs w:val="24"/>
          <w:lang w:eastAsia="ru-RU"/>
        </w:rPr>
      </w:pPr>
    </w:p>
    <w:p w:rsidR="00CF2F50" w:rsidRDefault="00CF2F50" w:rsidP="002F0DDC">
      <w:pPr>
        <w:suppressAutoHyphens w:val="0"/>
        <w:spacing w:after="0" w:line="240" w:lineRule="auto"/>
        <w:rPr>
          <w:rFonts w:ascii="Times New Roman" w:hAnsi="Times New Roman" w:cs="Times New Roman"/>
          <w:sz w:val="24"/>
          <w:szCs w:val="24"/>
          <w:lang w:eastAsia="ru-RU"/>
        </w:rPr>
      </w:pPr>
    </w:p>
    <w:p w:rsidR="00CF2F50" w:rsidRDefault="00CF2F50" w:rsidP="002F0DDC">
      <w:pPr>
        <w:suppressAutoHyphens w:val="0"/>
        <w:spacing w:after="0" w:line="240" w:lineRule="auto"/>
        <w:rPr>
          <w:rFonts w:ascii="Times New Roman" w:hAnsi="Times New Roman" w:cs="Times New Roman"/>
          <w:sz w:val="24"/>
          <w:szCs w:val="24"/>
          <w:lang w:eastAsia="ru-RU"/>
        </w:rPr>
      </w:pPr>
    </w:p>
    <w:p w:rsidR="00CF2F50" w:rsidRDefault="00CF2F50" w:rsidP="002F0DDC">
      <w:pPr>
        <w:suppressAutoHyphens w:val="0"/>
        <w:spacing w:after="0" w:line="240" w:lineRule="auto"/>
        <w:rPr>
          <w:rFonts w:ascii="Times New Roman" w:hAnsi="Times New Roman" w:cs="Times New Roman"/>
          <w:sz w:val="24"/>
          <w:szCs w:val="24"/>
          <w:lang w:eastAsia="ru-RU"/>
        </w:rPr>
      </w:pPr>
    </w:p>
    <w:p w:rsidR="00CF2F50" w:rsidRDefault="00CF2F50" w:rsidP="002F0DDC">
      <w:pPr>
        <w:suppressAutoHyphens w:val="0"/>
        <w:spacing w:after="0" w:line="240" w:lineRule="auto"/>
        <w:rPr>
          <w:rFonts w:ascii="Times New Roman" w:hAnsi="Times New Roman" w:cs="Times New Roman"/>
          <w:sz w:val="24"/>
          <w:szCs w:val="24"/>
          <w:lang w:eastAsia="ru-RU"/>
        </w:rPr>
      </w:pPr>
    </w:p>
    <w:p w:rsidR="00CF2F50" w:rsidRDefault="00CF2F50" w:rsidP="002F0DDC">
      <w:pPr>
        <w:suppressAutoHyphens w:val="0"/>
        <w:spacing w:after="0" w:line="240" w:lineRule="auto"/>
        <w:rPr>
          <w:rFonts w:ascii="Times New Roman" w:hAnsi="Times New Roman" w:cs="Times New Roman"/>
          <w:sz w:val="24"/>
          <w:szCs w:val="24"/>
          <w:lang w:eastAsia="ru-RU"/>
        </w:rPr>
      </w:pPr>
    </w:p>
    <w:p w:rsidR="00CF2F50" w:rsidRDefault="00CF2F50" w:rsidP="002F0DDC">
      <w:pPr>
        <w:suppressAutoHyphens w:val="0"/>
        <w:spacing w:after="0" w:line="240" w:lineRule="auto"/>
        <w:rPr>
          <w:rFonts w:ascii="Times New Roman" w:hAnsi="Times New Roman" w:cs="Times New Roman"/>
          <w:sz w:val="24"/>
          <w:szCs w:val="24"/>
          <w:lang w:eastAsia="ru-RU"/>
        </w:rPr>
      </w:pPr>
    </w:p>
    <w:p w:rsidR="00CF2F50" w:rsidRDefault="00CF2F50" w:rsidP="002F0DDC">
      <w:pPr>
        <w:suppressAutoHyphens w:val="0"/>
        <w:spacing w:after="0" w:line="240" w:lineRule="auto"/>
        <w:rPr>
          <w:rFonts w:ascii="Times New Roman" w:hAnsi="Times New Roman" w:cs="Times New Roman"/>
          <w:sz w:val="24"/>
          <w:szCs w:val="24"/>
          <w:lang w:eastAsia="ru-RU"/>
        </w:rPr>
      </w:pPr>
    </w:p>
    <w:p w:rsidR="00CF2F50" w:rsidRDefault="00CF2F50" w:rsidP="002F0DDC">
      <w:pPr>
        <w:suppressAutoHyphens w:val="0"/>
        <w:spacing w:after="0" w:line="240" w:lineRule="auto"/>
        <w:rPr>
          <w:rFonts w:ascii="Times New Roman" w:hAnsi="Times New Roman" w:cs="Times New Roman"/>
          <w:sz w:val="24"/>
          <w:szCs w:val="24"/>
          <w:lang w:eastAsia="ru-RU"/>
        </w:rPr>
      </w:pPr>
    </w:p>
    <w:p w:rsidR="00CF2F50" w:rsidRDefault="00CF2F50" w:rsidP="002F0DDC">
      <w:pPr>
        <w:suppressAutoHyphens w:val="0"/>
        <w:spacing w:after="0" w:line="240" w:lineRule="auto"/>
        <w:rPr>
          <w:rFonts w:ascii="Times New Roman" w:hAnsi="Times New Roman" w:cs="Times New Roman"/>
          <w:sz w:val="24"/>
          <w:szCs w:val="24"/>
          <w:lang w:eastAsia="ru-RU"/>
        </w:rPr>
      </w:pPr>
    </w:p>
    <w:p w:rsidR="00CF2F50" w:rsidRDefault="00CF2F50" w:rsidP="002F0DDC">
      <w:pPr>
        <w:suppressAutoHyphens w:val="0"/>
        <w:spacing w:after="0" w:line="240" w:lineRule="auto"/>
        <w:rPr>
          <w:rFonts w:ascii="Times New Roman" w:hAnsi="Times New Roman" w:cs="Times New Roman"/>
          <w:sz w:val="24"/>
          <w:szCs w:val="24"/>
          <w:lang w:eastAsia="ru-RU"/>
        </w:rPr>
      </w:pPr>
    </w:p>
    <w:p w:rsidR="00CF2F50" w:rsidRDefault="00CF2F50" w:rsidP="002F0DDC">
      <w:pPr>
        <w:suppressAutoHyphens w:val="0"/>
        <w:spacing w:after="0" w:line="240" w:lineRule="auto"/>
        <w:rPr>
          <w:rFonts w:ascii="Times New Roman" w:hAnsi="Times New Roman" w:cs="Times New Roman"/>
          <w:sz w:val="24"/>
          <w:szCs w:val="24"/>
          <w:lang w:eastAsia="ru-RU"/>
        </w:rPr>
      </w:pPr>
    </w:p>
    <w:p w:rsidR="00CF2F50" w:rsidRDefault="00CF2F50" w:rsidP="002F0DDC">
      <w:pPr>
        <w:suppressAutoHyphens w:val="0"/>
        <w:spacing w:after="0" w:line="240" w:lineRule="auto"/>
        <w:rPr>
          <w:rFonts w:ascii="Times New Roman" w:hAnsi="Times New Roman" w:cs="Times New Roman"/>
          <w:sz w:val="24"/>
          <w:szCs w:val="24"/>
          <w:lang w:eastAsia="ru-RU"/>
        </w:rPr>
      </w:pPr>
    </w:p>
    <w:p w:rsidR="00CF2F50" w:rsidRDefault="00CF2F50" w:rsidP="002F0DDC">
      <w:pPr>
        <w:suppressAutoHyphens w:val="0"/>
        <w:spacing w:after="0" w:line="240" w:lineRule="auto"/>
        <w:rPr>
          <w:rFonts w:ascii="Times New Roman" w:hAnsi="Times New Roman" w:cs="Times New Roman"/>
          <w:sz w:val="24"/>
          <w:szCs w:val="24"/>
          <w:lang w:eastAsia="ru-RU"/>
        </w:rPr>
      </w:pPr>
    </w:p>
    <w:p w:rsidR="00CF2F50" w:rsidRDefault="00CF2F50" w:rsidP="002F0DDC">
      <w:pPr>
        <w:suppressAutoHyphens w:val="0"/>
        <w:spacing w:after="0" w:line="240" w:lineRule="auto"/>
        <w:rPr>
          <w:rFonts w:ascii="Times New Roman" w:hAnsi="Times New Roman" w:cs="Times New Roman"/>
          <w:sz w:val="24"/>
          <w:szCs w:val="24"/>
          <w:lang w:eastAsia="ru-RU"/>
        </w:rPr>
      </w:pPr>
    </w:p>
    <w:p w:rsidR="00CF2F50" w:rsidRDefault="00CF2F50" w:rsidP="002F0DDC">
      <w:pPr>
        <w:suppressAutoHyphens w:val="0"/>
        <w:spacing w:after="0" w:line="240" w:lineRule="auto"/>
        <w:rPr>
          <w:rFonts w:ascii="Times New Roman" w:hAnsi="Times New Roman" w:cs="Times New Roman"/>
          <w:sz w:val="24"/>
          <w:szCs w:val="24"/>
          <w:lang w:eastAsia="ru-RU"/>
        </w:rPr>
      </w:pPr>
    </w:p>
    <w:p w:rsidR="00D870D0" w:rsidRDefault="00D870D0" w:rsidP="002F0DDC">
      <w:pPr>
        <w:suppressAutoHyphens w:val="0"/>
        <w:spacing w:after="0" w:line="240" w:lineRule="auto"/>
        <w:rPr>
          <w:rFonts w:ascii="Times New Roman" w:hAnsi="Times New Roman" w:cs="Times New Roman"/>
          <w:sz w:val="24"/>
          <w:szCs w:val="24"/>
          <w:lang w:eastAsia="ru-RU"/>
        </w:rPr>
      </w:pPr>
    </w:p>
    <w:p w:rsidR="00D870D0" w:rsidRPr="009E3961" w:rsidRDefault="0046308C" w:rsidP="0046308C">
      <w:pPr>
        <w:widowControl w:val="0"/>
        <w:suppressAutoHyphens w:val="0"/>
        <w:spacing w:after="0" w:line="240" w:lineRule="auto"/>
        <w:rPr>
          <w:rFonts w:ascii="Times New Roman" w:hAnsi="Times New Roman" w:cs="Times New Roman"/>
          <w:b/>
          <w:bCs/>
          <w:sz w:val="24"/>
          <w:szCs w:val="24"/>
          <w:lang w:eastAsia="ru-RU"/>
        </w:rPr>
      </w:pPr>
      <w:r>
        <w:rPr>
          <w:rFonts w:ascii="Times New Roman" w:hAnsi="Times New Roman" w:cs="Times New Roman"/>
          <w:sz w:val="24"/>
          <w:szCs w:val="24"/>
          <w:lang w:eastAsia="ru-RU"/>
        </w:rPr>
        <w:t xml:space="preserve">                                                           </w:t>
      </w:r>
      <w:r w:rsidR="00D870D0" w:rsidRPr="009E3961">
        <w:rPr>
          <w:rFonts w:ascii="Times New Roman" w:hAnsi="Times New Roman" w:cs="Times New Roman"/>
          <w:b/>
          <w:bCs/>
          <w:sz w:val="24"/>
          <w:szCs w:val="24"/>
          <w:lang w:eastAsia="ru-RU"/>
        </w:rPr>
        <w:t>ИНСТРУКЦИЯ</w:t>
      </w:r>
      <w:r w:rsidR="009F6A96">
        <w:rPr>
          <w:rFonts w:ascii="Times New Roman" w:hAnsi="Times New Roman" w:cs="Times New Roman"/>
          <w:b/>
          <w:bCs/>
          <w:sz w:val="24"/>
          <w:szCs w:val="24"/>
          <w:lang w:eastAsia="ru-RU"/>
        </w:rPr>
        <w:t xml:space="preserve"> №</w:t>
      </w:r>
      <w:r w:rsidR="00D870D0">
        <w:rPr>
          <w:rFonts w:ascii="Times New Roman" w:hAnsi="Times New Roman" w:cs="Times New Roman"/>
          <w:b/>
          <w:bCs/>
          <w:sz w:val="24"/>
          <w:szCs w:val="24"/>
          <w:lang w:eastAsia="ru-RU"/>
        </w:rPr>
        <w:t>3</w:t>
      </w:r>
    </w:p>
    <w:p w:rsidR="00D870D0" w:rsidRPr="009E3961" w:rsidRDefault="00D870D0" w:rsidP="002F0DDC">
      <w:pPr>
        <w:widowControl w:val="0"/>
        <w:suppressAutoHyphens w:val="0"/>
        <w:spacing w:after="0" w:line="240" w:lineRule="auto"/>
        <w:rPr>
          <w:rFonts w:ascii="Times New Roman" w:hAnsi="Times New Roman" w:cs="Times New Roman"/>
          <w:sz w:val="24"/>
          <w:szCs w:val="24"/>
          <w:lang w:eastAsia="ru-RU"/>
        </w:rPr>
      </w:pPr>
    </w:p>
    <w:p w:rsidR="00D870D0" w:rsidRPr="008566C6" w:rsidRDefault="00D870D0" w:rsidP="002F0DDC">
      <w:pPr>
        <w:widowControl w:val="0"/>
        <w:suppressAutoHyphens w:val="0"/>
        <w:spacing w:after="0" w:line="240" w:lineRule="auto"/>
        <w:jc w:val="center"/>
        <w:rPr>
          <w:rFonts w:ascii="Times New Roman" w:hAnsi="Times New Roman" w:cs="Times New Roman"/>
          <w:b/>
          <w:bCs/>
          <w:sz w:val="24"/>
          <w:szCs w:val="24"/>
          <w:lang w:eastAsia="ru-RU"/>
        </w:rPr>
      </w:pPr>
      <w:r w:rsidRPr="008566C6">
        <w:rPr>
          <w:rFonts w:ascii="Times New Roman" w:hAnsi="Times New Roman" w:cs="Times New Roman"/>
          <w:b/>
          <w:bCs/>
          <w:sz w:val="24"/>
          <w:szCs w:val="24"/>
          <w:lang w:eastAsia="ru-RU"/>
        </w:rPr>
        <w:t xml:space="preserve">о мерах </w:t>
      </w:r>
      <w:proofErr w:type="gramStart"/>
      <w:r w:rsidRPr="008566C6">
        <w:rPr>
          <w:rFonts w:ascii="Times New Roman" w:hAnsi="Times New Roman" w:cs="Times New Roman"/>
          <w:b/>
          <w:bCs/>
          <w:sz w:val="24"/>
          <w:szCs w:val="24"/>
          <w:lang w:eastAsia="ru-RU"/>
        </w:rPr>
        <w:t>безопасности</w:t>
      </w:r>
      <w:proofErr w:type="gramEnd"/>
      <w:r w:rsidRPr="008566C6">
        <w:rPr>
          <w:rFonts w:ascii="Times New Roman" w:hAnsi="Times New Roman" w:cs="Times New Roman"/>
          <w:b/>
          <w:bCs/>
          <w:sz w:val="24"/>
          <w:szCs w:val="24"/>
          <w:lang w:eastAsia="ru-RU"/>
        </w:rPr>
        <w:t xml:space="preserve">  по обеспечению безопасности обучающихся на дороге </w:t>
      </w:r>
    </w:p>
    <w:p w:rsidR="00D870D0" w:rsidRPr="008566C6" w:rsidRDefault="00D870D0" w:rsidP="002F0DDC">
      <w:pPr>
        <w:widowControl w:val="0"/>
        <w:suppressAutoHyphens w:val="0"/>
        <w:spacing w:after="0" w:line="240" w:lineRule="auto"/>
        <w:jc w:val="center"/>
        <w:rPr>
          <w:rFonts w:ascii="Times New Roman" w:hAnsi="Times New Roman" w:cs="Times New Roman"/>
          <w:sz w:val="18"/>
          <w:szCs w:val="18"/>
          <w:lang w:eastAsia="ru-RU"/>
        </w:rPr>
      </w:pPr>
      <w:r w:rsidRPr="008566C6">
        <w:rPr>
          <w:rFonts w:ascii="Times New Roman" w:hAnsi="Times New Roman" w:cs="Times New Roman"/>
          <w:b/>
          <w:bCs/>
          <w:sz w:val="24"/>
          <w:szCs w:val="24"/>
          <w:lang w:eastAsia="ru-RU"/>
        </w:rPr>
        <w:t xml:space="preserve">и предупреждению дорожно-транспортного травматизма </w:t>
      </w:r>
    </w:p>
    <w:p w:rsidR="00D870D0" w:rsidRPr="009E3961" w:rsidRDefault="00D870D0" w:rsidP="008566C6">
      <w:pPr>
        <w:widowControl w:val="0"/>
        <w:suppressAutoHyphens w:val="0"/>
        <w:spacing w:after="0" w:line="240" w:lineRule="auto"/>
        <w:rPr>
          <w:rFonts w:ascii="Times New Roman" w:hAnsi="Times New Roman" w:cs="Times New Roman"/>
          <w:sz w:val="24"/>
          <w:szCs w:val="24"/>
          <w:lang w:eastAsia="ru-RU"/>
        </w:rPr>
      </w:pPr>
    </w:p>
    <w:p w:rsidR="00D870D0" w:rsidRPr="009E3961" w:rsidRDefault="00D870D0" w:rsidP="002F0DDC">
      <w:pPr>
        <w:widowControl w:val="0"/>
        <w:suppressAutoHyphens w:val="0"/>
        <w:spacing w:after="0" w:line="240" w:lineRule="auto"/>
        <w:jc w:val="center"/>
        <w:rPr>
          <w:rFonts w:ascii="Times New Roman" w:hAnsi="Times New Roman" w:cs="Times New Roman"/>
          <w:sz w:val="24"/>
          <w:szCs w:val="24"/>
          <w:lang w:eastAsia="ru-RU"/>
        </w:rPr>
      </w:pPr>
      <w:r w:rsidRPr="009E3961">
        <w:rPr>
          <w:rFonts w:ascii="Times New Roman" w:hAnsi="Times New Roman" w:cs="Times New Roman"/>
          <w:b/>
          <w:bCs/>
          <w:sz w:val="24"/>
          <w:szCs w:val="24"/>
          <w:lang w:eastAsia="ru-RU"/>
        </w:rPr>
        <w:t>1. Общие положения</w:t>
      </w:r>
    </w:p>
    <w:p w:rsidR="00D870D0" w:rsidRPr="009E3961" w:rsidRDefault="00D870D0" w:rsidP="002F0DDC">
      <w:pPr>
        <w:widowControl w:val="0"/>
        <w:suppressAutoHyphens w:val="0"/>
        <w:spacing w:after="0" w:line="240" w:lineRule="auto"/>
        <w:jc w:val="both"/>
        <w:rPr>
          <w:rFonts w:ascii="Times New Roman" w:hAnsi="Times New Roman" w:cs="Times New Roman"/>
          <w:sz w:val="24"/>
          <w:szCs w:val="24"/>
          <w:lang w:eastAsia="ru-RU"/>
        </w:rPr>
      </w:pPr>
    </w:p>
    <w:p w:rsidR="00D870D0" w:rsidRPr="009E3961" w:rsidRDefault="00D870D0" w:rsidP="002F0DDC">
      <w:pPr>
        <w:widowControl w:val="0"/>
        <w:suppressAutoHyphens w:val="0"/>
        <w:spacing w:after="0" w:line="240" w:lineRule="auto"/>
        <w:jc w:val="both"/>
        <w:rPr>
          <w:rFonts w:ascii="Times New Roman" w:hAnsi="Times New Roman" w:cs="Times New Roman"/>
          <w:sz w:val="24"/>
          <w:szCs w:val="24"/>
          <w:lang w:eastAsia="ru-RU"/>
        </w:rPr>
      </w:pPr>
      <w:r w:rsidRPr="009E3961">
        <w:rPr>
          <w:rFonts w:ascii="Times New Roman" w:hAnsi="Times New Roman" w:cs="Times New Roman"/>
          <w:sz w:val="24"/>
          <w:szCs w:val="24"/>
          <w:lang w:eastAsia="ru-RU"/>
        </w:rPr>
        <w:tab/>
        <w:t xml:space="preserve">1.1. Проведение внеклассных мероприятий, связанных с движением по дорогам, необходимостью перехода проезжей части, проездом в общественном или автомобильном транспорте разрешается только по письменному приказу руководителя учреждения. </w:t>
      </w:r>
    </w:p>
    <w:p w:rsidR="00D870D0" w:rsidRPr="009E3961" w:rsidRDefault="00D870D0" w:rsidP="002F0DDC">
      <w:pPr>
        <w:widowControl w:val="0"/>
        <w:suppressAutoHyphens w:val="0"/>
        <w:spacing w:after="0" w:line="240" w:lineRule="auto"/>
        <w:jc w:val="both"/>
        <w:rPr>
          <w:rFonts w:ascii="Times New Roman" w:hAnsi="Times New Roman" w:cs="Times New Roman"/>
          <w:sz w:val="24"/>
          <w:szCs w:val="24"/>
          <w:lang w:eastAsia="ru-RU"/>
        </w:rPr>
      </w:pPr>
      <w:r w:rsidRPr="009E3961">
        <w:rPr>
          <w:rFonts w:ascii="Times New Roman" w:hAnsi="Times New Roman" w:cs="Times New Roman"/>
          <w:sz w:val="24"/>
          <w:szCs w:val="24"/>
          <w:lang w:eastAsia="ru-RU"/>
        </w:rPr>
        <w:tab/>
        <w:t>1.2. Детей должны сопровождать не менее двух взрослых, заранее прошедших  инструктаж у руководителя учреждения о мерах безопасности на дороге. Затем необходимо провести инструктаж обучающихся, воспитанников с записью в журнале регистрации инструктажа.</w:t>
      </w:r>
    </w:p>
    <w:p w:rsidR="00D870D0" w:rsidRPr="009E3961" w:rsidRDefault="00D870D0" w:rsidP="002F0DDC">
      <w:pPr>
        <w:widowControl w:val="0"/>
        <w:suppressAutoHyphens w:val="0"/>
        <w:spacing w:after="0" w:line="240" w:lineRule="auto"/>
        <w:jc w:val="center"/>
        <w:rPr>
          <w:rFonts w:ascii="Times New Roman" w:hAnsi="Times New Roman" w:cs="Times New Roman"/>
          <w:sz w:val="24"/>
          <w:szCs w:val="24"/>
          <w:lang w:eastAsia="ru-RU"/>
        </w:rPr>
      </w:pPr>
    </w:p>
    <w:p w:rsidR="00D870D0" w:rsidRPr="009E3961" w:rsidRDefault="00D870D0" w:rsidP="002F0DDC">
      <w:pPr>
        <w:widowControl w:val="0"/>
        <w:suppressAutoHyphens w:val="0"/>
        <w:spacing w:after="0" w:line="240" w:lineRule="auto"/>
        <w:jc w:val="center"/>
        <w:rPr>
          <w:rFonts w:ascii="Times New Roman" w:hAnsi="Times New Roman" w:cs="Times New Roman"/>
          <w:b/>
          <w:bCs/>
          <w:color w:val="000000"/>
          <w:sz w:val="24"/>
          <w:szCs w:val="24"/>
          <w:lang w:eastAsia="ru-RU"/>
        </w:rPr>
      </w:pPr>
      <w:r w:rsidRPr="009E3961">
        <w:rPr>
          <w:rFonts w:ascii="Times New Roman" w:hAnsi="Times New Roman" w:cs="Times New Roman"/>
          <w:b/>
          <w:bCs/>
          <w:color w:val="000000"/>
          <w:sz w:val="24"/>
          <w:szCs w:val="24"/>
          <w:lang w:eastAsia="ru-RU"/>
        </w:rPr>
        <w:t>2.    Порядок ор</w:t>
      </w:r>
      <w:r w:rsidRPr="009E3961">
        <w:rPr>
          <w:rFonts w:ascii="Times New Roman" w:hAnsi="Times New Roman" w:cs="Times New Roman"/>
          <w:b/>
          <w:bCs/>
          <w:color w:val="000000"/>
          <w:sz w:val="24"/>
          <w:szCs w:val="24"/>
          <w:lang w:eastAsia="ru-RU"/>
        </w:rPr>
        <w:softHyphen/>
        <w:t>га</w:t>
      </w:r>
      <w:r w:rsidRPr="009E3961">
        <w:rPr>
          <w:rFonts w:ascii="Times New Roman" w:hAnsi="Times New Roman" w:cs="Times New Roman"/>
          <w:b/>
          <w:bCs/>
          <w:color w:val="000000"/>
          <w:sz w:val="24"/>
          <w:szCs w:val="24"/>
          <w:lang w:eastAsia="ru-RU"/>
        </w:rPr>
        <w:softHyphen/>
        <w:t>ни</w:t>
      </w:r>
      <w:r w:rsidRPr="009E3961">
        <w:rPr>
          <w:rFonts w:ascii="Times New Roman" w:hAnsi="Times New Roman" w:cs="Times New Roman"/>
          <w:b/>
          <w:bCs/>
          <w:color w:val="000000"/>
          <w:sz w:val="24"/>
          <w:szCs w:val="24"/>
          <w:lang w:eastAsia="ru-RU"/>
        </w:rPr>
        <w:softHyphen/>
        <w:t>за</w:t>
      </w:r>
      <w:r w:rsidRPr="009E3961">
        <w:rPr>
          <w:rFonts w:ascii="Times New Roman" w:hAnsi="Times New Roman" w:cs="Times New Roman"/>
          <w:b/>
          <w:bCs/>
          <w:color w:val="000000"/>
          <w:sz w:val="24"/>
          <w:szCs w:val="24"/>
          <w:lang w:eastAsia="ru-RU"/>
        </w:rPr>
        <w:softHyphen/>
        <w:t>ции и по</w:t>
      </w:r>
      <w:r w:rsidRPr="009E3961">
        <w:rPr>
          <w:rFonts w:ascii="Times New Roman" w:hAnsi="Times New Roman" w:cs="Times New Roman"/>
          <w:b/>
          <w:bCs/>
          <w:color w:val="000000"/>
          <w:sz w:val="24"/>
          <w:szCs w:val="24"/>
          <w:lang w:eastAsia="ru-RU"/>
        </w:rPr>
        <w:softHyphen/>
        <w:t>строе</w:t>
      </w:r>
      <w:r w:rsidRPr="009E3961">
        <w:rPr>
          <w:rFonts w:ascii="Times New Roman" w:hAnsi="Times New Roman" w:cs="Times New Roman"/>
          <w:b/>
          <w:bCs/>
          <w:color w:val="000000"/>
          <w:sz w:val="24"/>
          <w:szCs w:val="24"/>
          <w:lang w:eastAsia="ru-RU"/>
        </w:rPr>
        <w:softHyphen/>
        <w:t>ния групп де</w:t>
      </w:r>
      <w:r w:rsidRPr="009E3961">
        <w:rPr>
          <w:rFonts w:ascii="Times New Roman" w:hAnsi="Times New Roman" w:cs="Times New Roman"/>
          <w:b/>
          <w:bCs/>
          <w:color w:val="000000"/>
          <w:sz w:val="24"/>
          <w:szCs w:val="24"/>
          <w:lang w:eastAsia="ru-RU"/>
        </w:rPr>
        <w:softHyphen/>
        <w:t xml:space="preserve">тей </w:t>
      </w:r>
    </w:p>
    <w:p w:rsidR="00D870D0" w:rsidRPr="009E3961" w:rsidRDefault="00D870D0" w:rsidP="009F2228">
      <w:pPr>
        <w:widowControl w:val="0"/>
        <w:suppressAutoHyphens w:val="0"/>
        <w:spacing w:after="0" w:line="240" w:lineRule="auto"/>
        <w:jc w:val="center"/>
        <w:rPr>
          <w:rFonts w:ascii="Times New Roman" w:hAnsi="Times New Roman" w:cs="Times New Roman"/>
          <w:sz w:val="24"/>
          <w:szCs w:val="24"/>
          <w:lang w:eastAsia="ru-RU"/>
        </w:rPr>
      </w:pPr>
      <w:r w:rsidRPr="009E3961">
        <w:rPr>
          <w:rFonts w:ascii="Times New Roman" w:hAnsi="Times New Roman" w:cs="Times New Roman"/>
          <w:b/>
          <w:bCs/>
          <w:color w:val="000000"/>
          <w:sz w:val="24"/>
          <w:szCs w:val="24"/>
          <w:lang w:eastAsia="ru-RU"/>
        </w:rPr>
        <w:t>для сле</w:t>
      </w:r>
      <w:r w:rsidRPr="009E3961">
        <w:rPr>
          <w:rFonts w:ascii="Times New Roman" w:hAnsi="Times New Roman" w:cs="Times New Roman"/>
          <w:b/>
          <w:bCs/>
          <w:color w:val="000000"/>
          <w:sz w:val="24"/>
          <w:szCs w:val="24"/>
          <w:lang w:eastAsia="ru-RU"/>
        </w:rPr>
        <w:softHyphen/>
        <w:t>до</w:t>
      </w:r>
      <w:r w:rsidRPr="009E3961">
        <w:rPr>
          <w:rFonts w:ascii="Times New Roman" w:hAnsi="Times New Roman" w:cs="Times New Roman"/>
          <w:b/>
          <w:bCs/>
          <w:color w:val="000000"/>
          <w:sz w:val="24"/>
          <w:szCs w:val="24"/>
          <w:lang w:eastAsia="ru-RU"/>
        </w:rPr>
        <w:softHyphen/>
        <w:t>ва</w:t>
      </w:r>
      <w:r w:rsidRPr="009E3961">
        <w:rPr>
          <w:rFonts w:ascii="Times New Roman" w:hAnsi="Times New Roman" w:cs="Times New Roman"/>
          <w:b/>
          <w:bCs/>
          <w:color w:val="000000"/>
          <w:sz w:val="24"/>
          <w:szCs w:val="24"/>
          <w:lang w:eastAsia="ru-RU"/>
        </w:rPr>
        <w:softHyphen/>
        <w:t>ния по до</w:t>
      </w:r>
      <w:r w:rsidRPr="009E3961">
        <w:rPr>
          <w:rFonts w:ascii="Times New Roman" w:hAnsi="Times New Roman" w:cs="Times New Roman"/>
          <w:b/>
          <w:bCs/>
          <w:color w:val="000000"/>
          <w:sz w:val="24"/>
          <w:szCs w:val="24"/>
          <w:lang w:eastAsia="ru-RU"/>
        </w:rPr>
        <w:softHyphen/>
        <w:t>ро</w:t>
      </w:r>
      <w:r w:rsidRPr="009E3961">
        <w:rPr>
          <w:rFonts w:ascii="Times New Roman" w:hAnsi="Times New Roman" w:cs="Times New Roman"/>
          <w:b/>
          <w:bCs/>
          <w:color w:val="000000"/>
          <w:sz w:val="24"/>
          <w:szCs w:val="24"/>
          <w:lang w:eastAsia="ru-RU"/>
        </w:rPr>
        <w:softHyphen/>
        <w:t>гам</w:t>
      </w:r>
    </w:p>
    <w:p w:rsidR="00D870D0" w:rsidRPr="009E3961" w:rsidRDefault="00D870D0" w:rsidP="002F0DDC">
      <w:pPr>
        <w:widowControl w:val="0"/>
        <w:suppressAutoHyphens w:val="0"/>
        <w:spacing w:after="0" w:line="240" w:lineRule="auto"/>
        <w:jc w:val="both"/>
        <w:rPr>
          <w:rFonts w:ascii="Times New Roman" w:hAnsi="Times New Roman" w:cs="Times New Roman"/>
          <w:sz w:val="24"/>
          <w:szCs w:val="24"/>
          <w:lang w:eastAsia="ru-RU"/>
        </w:rPr>
      </w:pPr>
      <w:r w:rsidRPr="009E3961">
        <w:rPr>
          <w:rFonts w:ascii="Times New Roman" w:hAnsi="Times New Roman" w:cs="Times New Roman"/>
          <w:color w:val="000000"/>
          <w:sz w:val="24"/>
          <w:szCs w:val="24"/>
          <w:lang w:eastAsia="ru-RU"/>
        </w:rPr>
        <w:tab/>
        <w:t>2.1. Во время про</w:t>
      </w:r>
      <w:r w:rsidRPr="009E3961">
        <w:rPr>
          <w:rFonts w:ascii="Times New Roman" w:hAnsi="Times New Roman" w:cs="Times New Roman"/>
          <w:color w:val="000000"/>
          <w:sz w:val="24"/>
          <w:szCs w:val="24"/>
          <w:lang w:eastAsia="ru-RU"/>
        </w:rPr>
        <w:softHyphen/>
        <w:t>гу</w:t>
      </w:r>
      <w:r w:rsidRPr="009E3961">
        <w:rPr>
          <w:rFonts w:ascii="Times New Roman" w:hAnsi="Times New Roman" w:cs="Times New Roman"/>
          <w:color w:val="000000"/>
          <w:sz w:val="24"/>
          <w:szCs w:val="24"/>
          <w:lang w:eastAsia="ru-RU"/>
        </w:rPr>
        <w:softHyphen/>
        <w:t>лок, свя</w:t>
      </w:r>
      <w:r w:rsidRPr="009E3961">
        <w:rPr>
          <w:rFonts w:ascii="Times New Roman" w:hAnsi="Times New Roman" w:cs="Times New Roman"/>
          <w:color w:val="000000"/>
          <w:sz w:val="24"/>
          <w:szCs w:val="24"/>
          <w:lang w:eastAsia="ru-RU"/>
        </w:rPr>
        <w:softHyphen/>
        <w:t>зан</w:t>
      </w:r>
      <w:r w:rsidRPr="009E3961">
        <w:rPr>
          <w:rFonts w:ascii="Times New Roman" w:hAnsi="Times New Roman" w:cs="Times New Roman"/>
          <w:color w:val="000000"/>
          <w:sz w:val="24"/>
          <w:szCs w:val="24"/>
          <w:lang w:eastAsia="ru-RU"/>
        </w:rPr>
        <w:softHyphen/>
        <w:t>ных с не</w:t>
      </w:r>
      <w:r w:rsidRPr="009E3961">
        <w:rPr>
          <w:rFonts w:ascii="Times New Roman" w:hAnsi="Times New Roman" w:cs="Times New Roman"/>
          <w:color w:val="000000"/>
          <w:sz w:val="24"/>
          <w:szCs w:val="24"/>
          <w:lang w:eastAsia="ru-RU"/>
        </w:rPr>
        <w:softHyphen/>
        <w:t>об</w:t>
      </w:r>
      <w:r w:rsidRPr="009E3961">
        <w:rPr>
          <w:rFonts w:ascii="Times New Roman" w:hAnsi="Times New Roman" w:cs="Times New Roman"/>
          <w:color w:val="000000"/>
          <w:sz w:val="24"/>
          <w:szCs w:val="24"/>
          <w:lang w:eastAsia="ru-RU"/>
        </w:rPr>
        <w:softHyphen/>
        <w:t>хо</w:t>
      </w:r>
      <w:r w:rsidRPr="009E3961">
        <w:rPr>
          <w:rFonts w:ascii="Times New Roman" w:hAnsi="Times New Roman" w:cs="Times New Roman"/>
          <w:color w:val="000000"/>
          <w:sz w:val="24"/>
          <w:szCs w:val="24"/>
          <w:lang w:eastAsia="ru-RU"/>
        </w:rPr>
        <w:softHyphen/>
        <w:t>ди</w:t>
      </w:r>
      <w:r w:rsidRPr="009E3961">
        <w:rPr>
          <w:rFonts w:ascii="Times New Roman" w:hAnsi="Times New Roman" w:cs="Times New Roman"/>
          <w:color w:val="000000"/>
          <w:sz w:val="24"/>
          <w:szCs w:val="24"/>
          <w:lang w:eastAsia="ru-RU"/>
        </w:rPr>
        <w:softHyphen/>
        <w:t>мо</w:t>
      </w:r>
      <w:r w:rsidRPr="009E3961">
        <w:rPr>
          <w:rFonts w:ascii="Times New Roman" w:hAnsi="Times New Roman" w:cs="Times New Roman"/>
          <w:color w:val="000000"/>
          <w:sz w:val="24"/>
          <w:szCs w:val="24"/>
          <w:lang w:eastAsia="ru-RU"/>
        </w:rPr>
        <w:softHyphen/>
        <w:t>стью пе</w:t>
      </w:r>
      <w:r w:rsidRPr="009E3961">
        <w:rPr>
          <w:rFonts w:ascii="Times New Roman" w:hAnsi="Times New Roman" w:cs="Times New Roman"/>
          <w:color w:val="000000"/>
          <w:sz w:val="24"/>
          <w:szCs w:val="24"/>
          <w:lang w:eastAsia="ru-RU"/>
        </w:rPr>
        <w:softHyphen/>
        <w:t>ре</w:t>
      </w:r>
      <w:r w:rsidRPr="009E3961">
        <w:rPr>
          <w:rFonts w:ascii="Times New Roman" w:hAnsi="Times New Roman" w:cs="Times New Roman"/>
          <w:color w:val="000000"/>
          <w:sz w:val="24"/>
          <w:szCs w:val="24"/>
          <w:lang w:eastAsia="ru-RU"/>
        </w:rPr>
        <w:softHyphen/>
        <w:t>хода про</w:t>
      </w:r>
      <w:r w:rsidRPr="009E3961">
        <w:rPr>
          <w:rFonts w:ascii="Times New Roman" w:hAnsi="Times New Roman" w:cs="Times New Roman"/>
          <w:color w:val="000000"/>
          <w:sz w:val="24"/>
          <w:szCs w:val="24"/>
          <w:lang w:eastAsia="ru-RU"/>
        </w:rPr>
        <w:softHyphen/>
        <w:t>ез</w:t>
      </w:r>
      <w:r w:rsidRPr="009E3961">
        <w:rPr>
          <w:rFonts w:ascii="Times New Roman" w:hAnsi="Times New Roman" w:cs="Times New Roman"/>
          <w:color w:val="000000"/>
          <w:sz w:val="24"/>
          <w:szCs w:val="24"/>
          <w:lang w:eastAsia="ru-RU"/>
        </w:rPr>
        <w:softHyphen/>
        <w:t>жей части, де</w:t>
      </w:r>
      <w:r w:rsidRPr="009E3961">
        <w:rPr>
          <w:rFonts w:ascii="Times New Roman" w:hAnsi="Times New Roman" w:cs="Times New Roman"/>
          <w:color w:val="000000"/>
          <w:sz w:val="24"/>
          <w:szCs w:val="24"/>
          <w:lang w:eastAsia="ru-RU"/>
        </w:rPr>
        <w:softHyphen/>
        <w:t>тей должны со</w:t>
      </w:r>
      <w:r w:rsidRPr="009E3961">
        <w:rPr>
          <w:rFonts w:ascii="Times New Roman" w:hAnsi="Times New Roman" w:cs="Times New Roman"/>
          <w:color w:val="000000"/>
          <w:sz w:val="24"/>
          <w:szCs w:val="24"/>
          <w:lang w:eastAsia="ru-RU"/>
        </w:rPr>
        <w:softHyphen/>
        <w:t>про</w:t>
      </w:r>
      <w:r w:rsidRPr="009E3961">
        <w:rPr>
          <w:rFonts w:ascii="Times New Roman" w:hAnsi="Times New Roman" w:cs="Times New Roman"/>
          <w:color w:val="000000"/>
          <w:sz w:val="24"/>
          <w:szCs w:val="24"/>
          <w:lang w:eastAsia="ru-RU"/>
        </w:rPr>
        <w:softHyphen/>
        <w:t>во</w:t>
      </w:r>
      <w:r w:rsidRPr="009E3961">
        <w:rPr>
          <w:rFonts w:ascii="Times New Roman" w:hAnsi="Times New Roman" w:cs="Times New Roman"/>
          <w:color w:val="000000"/>
          <w:sz w:val="24"/>
          <w:szCs w:val="24"/>
          <w:lang w:eastAsia="ru-RU"/>
        </w:rPr>
        <w:softHyphen/>
        <w:t>ж</w:t>
      </w:r>
      <w:r w:rsidRPr="009E3961">
        <w:rPr>
          <w:rFonts w:ascii="Times New Roman" w:hAnsi="Times New Roman" w:cs="Times New Roman"/>
          <w:color w:val="000000"/>
          <w:sz w:val="24"/>
          <w:szCs w:val="24"/>
          <w:lang w:eastAsia="ru-RU"/>
        </w:rPr>
        <w:softHyphen/>
        <w:t>дать не ме</w:t>
      </w:r>
      <w:r w:rsidRPr="009E3961">
        <w:rPr>
          <w:rFonts w:ascii="Times New Roman" w:hAnsi="Times New Roman" w:cs="Times New Roman"/>
          <w:color w:val="000000"/>
          <w:sz w:val="24"/>
          <w:szCs w:val="24"/>
          <w:lang w:eastAsia="ru-RU"/>
        </w:rPr>
        <w:softHyphen/>
        <w:t>нее двух взрос</w:t>
      </w:r>
      <w:r w:rsidRPr="009E3961">
        <w:rPr>
          <w:rFonts w:ascii="Times New Roman" w:hAnsi="Times New Roman" w:cs="Times New Roman"/>
          <w:color w:val="000000"/>
          <w:sz w:val="24"/>
          <w:szCs w:val="24"/>
          <w:lang w:eastAsia="ru-RU"/>
        </w:rPr>
        <w:softHyphen/>
        <w:t>лых, за</w:t>
      </w:r>
      <w:r w:rsidRPr="009E3961">
        <w:rPr>
          <w:rFonts w:ascii="Times New Roman" w:hAnsi="Times New Roman" w:cs="Times New Roman"/>
          <w:color w:val="000000"/>
          <w:sz w:val="24"/>
          <w:szCs w:val="24"/>
          <w:lang w:eastAsia="ru-RU"/>
        </w:rPr>
        <w:softHyphen/>
        <w:t>ра</w:t>
      </w:r>
      <w:r w:rsidRPr="009E3961">
        <w:rPr>
          <w:rFonts w:ascii="Times New Roman" w:hAnsi="Times New Roman" w:cs="Times New Roman"/>
          <w:color w:val="000000"/>
          <w:sz w:val="24"/>
          <w:szCs w:val="24"/>
          <w:lang w:eastAsia="ru-RU"/>
        </w:rPr>
        <w:softHyphen/>
        <w:t>нее про</w:t>
      </w:r>
      <w:r w:rsidRPr="009E3961">
        <w:rPr>
          <w:rFonts w:ascii="Times New Roman" w:hAnsi="Times New Roman" w:cs="Times New Roman"/>
          <w:color w:val="000000"/>
          <w:sz w:val="24"/>
          <w:szCs w:val="24"/>
          <w:lang w:eastAsia="ru-RU"/>
        </w:rPr>
        <w:softHyphen/>
        <w:t>шед</w:t>
      </w:r>
      <w:r w:rsidRPr="009E3961">
        <w:rPr>
          <w:rFonts w:ascii="Times New Roman" w:hAnsi="Times New Roman" w:cs="Times New Roman"/>
          <w:color w:val="000000"/>
          <w:sz w:val="24"/>
          <w:szCs w:val="24"/>
          <w:lang w:eastAsia="ru-RU"/>
        </w:rPr>
        <w:softHyphen/>
        <w:t>ших  ин</w:t>
      </w:r>
      <w:r w:rsidRPr="009E3961">
        <w:rPr>
          <w:rFonts w:ascii="Times New Roman" w:hAnsi="Times New Roman" w:cs="Times New Roman"/>
          <w:color w:val="000000"/>
          <w:sz w:val="24"/>
          <w:szCs w:val="24"/>
          <w:lang w:eastAsia="ru-RU"/>
        </w:rPr>
        <w:softHyphen/>
        <w:t>ст</w:t>
      </w:r>
      <w:r w:rsidRPr="009E3961">
        <w:rPr>
          <w:rFonts w:ascii="Times New Roman" w:hAnsi="Times New Roman" w:cs="Times New Roman"/>
          <w:color w:val="000000"/>
          <w:sz w:val="24"/>
          <w:szCs w:val="24"/>
          <w:lang w:eastAsia="ru-RU"/>
        </w:rPr>
        <w:softHyphen/>
        <w:t>рук</w:t>
      </w:r>
      <w:r w:rsidRPr="009E3961">
        <w:rPr>
          <w:rFonts w:ascii="Times New Roman" w:hAnsi="Times New Roman" w:cs="Times New Roman"/>
          <w:color w:val="000000"/>
          <w:sz w:val="24"/>
          <w:szCs w:val="24"/>
          <w:lang w:eastAsia="ru-RU"/>
        </w:rPr>
        <w:softHyphen/>
        <w:t>таж у ру</w:t>
      </w:r>
      <w:r w:rsidRPr="009E3961">
        <w:rPr>
          <w:rFonts w:ascii="Times New Roman" w:hAnsi="Times New Roman" w:cs="Times New Roman"/>
          <w:color w:val="000000"/>
          <w:sz w:val="24"/>
          <w:szCs w:val="24"/>
          <w:lang w:eastAsia="ru-RU"/>
        </w:rPr>
        <w:softHyphen/>
        <w:t>ко</w:t>
      </w:r>
      <w:r w:rsidRPr="009E3961">
        <w:rPr>
          <w:rFonts w:ascii="Times New Roman" w:hAnsi="Times New Roman" w:cs="Times New Roman"/>
          <w:color w:val="000000"/>
          <w:sz w:val="24"/>
          <w:szCs w:val="24"/>
          <w:lang w:eastAsia="ru-RU"/>
        </w:rPr>
        <w:softHyphen/>
        <w:t>во</w:t>
      </w:r>
      <w:r w:rsidRPr="009E3961">
        <w:rPr>
          <w:rFonts w:ascii="Times New Roman" w:hAnsi="Times New Roman" w:cs="Times New Roman"/>
          <w:color w:val="000000"/>
          <w:sz w:val="24"/>
          <w:szCs w:val="24"/>
          <w:lang w:eastAsia="ru-RU"/>
        </w:rPr>
        <w:softHyphen/>
        <w:t>ди</w:t>
      </w:r>
      <w:r w:rsidRPr="009E3961">
        <w:rPr>
          <w:rFonts w:ascii="Times New Roman" w:hAnsi="Times New Roman" w:cs="Times New Roman"/>
          <w:color w:val="000000"/>
          <w:sz w:val="24"/>
          <w:szCs w:val="24"/>
          <w:lang w:eastAsia="ru-RU"/>
        </w:rPr>
        <w:softHyphen/>
        <w:t>теля уч</w:t>
      </w:r>
      <w:r w:rsidRPr="009E3961">
        <w:rPr>
          <w:rFonts w:ascii="Times New Roman" w:hAnsi="Times New Roman" w:cs="Times New Roman"/>
          <w:color w:val="000000"/>
          <w:sz w:val="24"/>
          <w:szCs w:val="24"/>
          <w:lang w:eastAsia="ru-RU"/>
        </w:rPr>
        <w:softHyphen/>
        <w:t>ре</w:t>
      </w:r>
      <w:r w:rsidRPr="009E3961">
        <w:rPr>
          <w:rFonts w:ascii="Times New Roman" w:hAnsi="Times New Roman" w:cs="Times New Roman"/>
          <w:color w:val="000000"/>
          <w:sz w:val="24"/>
          <w:szCs w:val="24"/>
          <w:lang w:eastAsia="ru-RU"/>
        </w:rPr>
        <w:softHyphen/>
        <w:t>ж</w:t>
      </w:r>
      <w:r w:rsidRPr="009E3961">
        <w:rPr>
          <w:rFonts w:ascii="Times New Roman" w:hAnsi="Times New Roman" w:cs="Times New Roman"/>
          <w:color w:val="000000"/>
          <w:sz w:val="24"/>
          <w:szCs w:val="24"/>
          <w:lang w:eastAsia="ru-RU"/>
        </w:rPr>
        <w:softHyphen/>
        <w:t>де</w:t>
      </w:r>
      <w:r w:rsidRPr="009E3961">
        <w:rPr>
          <w:rFonts w:ascii="Times New Roman" w:hAnsi="Times New Roman" w:cs="Times New Roman"/>
          <w:color w:val="000000"/>
          <w:sz w:val="24"/>
          <w:szCs w:val="24"/>
          <w:lang w:eastAsia="ru-RU"/>
        </w:rPr>
        <w:softHyphen/>
        <w:t>ния о ме</w:t>
      </w:r>
      <w:r w:rsidRPr="009E3961">
        <w:rPr>
          <w:rFonts w:ascii="Times New Roman" w:hAnsi="Times New Roman" w:cs="Times New Roman"/>
          <w:color w:val="000000"/>
          <w:sz w:val="24"/>
          <w:szCs w:val="24"/>
          <w:lang w:eastAsia="ru-RU"/>
        </w:rPr>
        <w:softHyphen/>
        <w:t>рах безо</w:t>
      </w:r>
      <w:r w:rsidRPr="009E3961">
        <w:rPr>
          <w:rFonts w:ascii="Times New Roman" w:hAnsi="Times New Roman" w:cs="Times New Roman"/>
          <w:color w:val="000000"/>
          <w:sz w:val="24"/>
          <w:szCs w:val="24"/>
          <w:lang w:eastAsia="ru-RU"/>
        </w:rPr>
        <w:softHyphen/>
        <w:t>пас</w:t>
      </w:r>
      <w:r w:rsidRPr="009E3961">
        <w:rPr>
          <w:rFonts w:ascii="Times New Roman" w:hAnsi="Times New Roman" w:cs="Times New Roman"/>
          <w:color w:val="000000"/>
          <w:sz w:val="24"/>
          <w:szCs w:val="24"/>
          <w:lang w:eastAsia="ru-RU"/>
        </w:rPr>
        <w:softHyphen/>
        <w:t>но</w:t>
      </w:r>
      <w:r w:rsidRPr="009E3961">
        <w:rPr>
          <w:rFonts w:ascii="Times New Roman" w:hAnsi="Times New Roman" w:cs="Times New Roman"/>
          <w:color w:val="000000"/>
          <w:sz w:val="24"/>
          <w:szCs w:val="24"/>
          <w:lang w:eastAsia="ru-RU"/>
        </w:rPr>
        <w:softHyphen/>
        <w:t>сти на до</w:t>
      </w:r>
      <w:r w:rsidRPr="009E3961">
        <w:rPr>
          <w:rFonts w:ascii="Times New Roman" w:hAnsi="Times New Roman" w:cs="Times New Roman"/>
          <w:color w:val="000000"/>
          <w:sz w:val="24"/>
          <w:szCs w:val="24"/>
          <w:lang w:eastAsia="ru-RU"/>
        </w:rPr>
        <w:softHyphen/>
        <w:t>роге. За</w:t>
      </w:r>
      <w:r w:rsidRPr="009E3961">
        <w:rPr>
          <w:rFonts w:ascii="Times New Roman" w:hAnsi="Times New Roman" w:cs="Times New Roman"/>
          <w:color w:val="000000"/>
          <w:sz w:val="24"/>
          <w:szCs w:val="24"/>
          <w:lang w:eastAsia="ru-RU"/>
        </w:rPr>
        <w:softHyphen/>
        <w:t>тем взрос</w:t>
      </w:r>
      <w:r w:rsidRPr="009E3961">
        <w:rPr>
          <w:rFonts w:ascii="Times New Roman" w:hAnsi="Times New Roman" w:cs="Times New Roman"/>
          <w:color w:val="000000"/>
          <w:sz w:val="24"/>
          <w:szCs w:val="24"/>
          <w:lang w:eastAsia="ru-RU"/>
        </w:rPr>
        <w:softHyphen/>
        <w:t>лые про</w:t>
      </w:r>
      <w:r w:rsidRPr="009E3961">
        <w:rPr>
          <w:rFonts w:ascii="Times New Roman" w:hAnsi="Times New Roman" w:cs="Times New Roman"/>
          <w:color w:val="000000"/>
          <w:sz w:val="24"/>
          <w:szCs w:val="24"/>
          <w:lang w:eastAsia="ru-RU"/>
        </w:rPr>
        <w:softHyphen/>
        <w:t>во</w:t>
      </w:r>
      <w:r w:rsidRPr="009E3961">
        <w:rPr>
          <w:rFonts w:ascii="Times New Roman" w:hAnsi="Times New Roman" w:cs="Times New Roman"/>
          <w:color w:val="000000"/>
          <w:sz w:val="24"/>
          <w:szCs w:val="24"/>
          <w:lang w:eastAsia="ru-RU"/>
        </w:rPr>
        <w:softHyphen/>
        <w:t>дят ин</w:t>
      </w:r>
      <w:r w:rsidRPr="009E3961">
        <w:rPr>
          <w:rFonts w:ascii="Times New Roman" w:hAnsi="Times New Roman" w:cs="Times New Roman"/>
          <w:color w:val="000000"/>
          <w:sz w:val="24"/>
          <w:szCs w:val="24"/>
          <w:lang w:eastAsia="ru-RU"/>
        </w:rPr>
        <w:softHyphen/>
        <w:t>ст</w:t>
      </w:r>
      <w:r w:rsidRPr="009E3961">
        <w:rPr>
          <w:rFonts w:ascii="Times New Roman" w:hAnsi="Times New Roman" w:cs="Times New Roman"/>
          <w:color w:val="000000"/>
          <w:sz w:val="24"/>
          <w:szCs w:val="24"/>
          <w:lang w:eastAsia="ru-RU"/>
        </w:rPr>
        <w:softHyphen/>
        <w:t>рук</w:t>
      </w:r>
      <w:r w:rsidRPr="009E3961">
        <w:rPr>
          <w:rFonts w:ascii="Times New Roman" w:hAnsi="Times New Roman" w:cs="Times New Roman"/>
          <w:color w:val="000000"/>
          <w:sz w:val="24"/>
          <w:szCs w:val="24"/>
          <w:lang w:eastAsia="ru-RU"/>
        </w:rPr>
        <w:softHyphen/>
        <w:t>таж де</w:t>
      </w:r>
      <w:r w:rsidRPr="009E3961">
        <w:rPr>
          <w:rFonts w:ascii="Times New Roman" w:hAnsi="Times New Roman" w:cs="Times New Roman"/>
          <w:color w:val="000000"/>
          <w:sz w:val="24"/>
          <w:szCs w:val="24"/>
          <w:lang w:eastAsia="ru-RU"/>
        </w:rPr>
        <w:softHyphen/>
        <w:t>тей.</w:t>
      </w:r>
    </w:p>
    <w:p w:rsidR="00D870D0" w:rsidRPr="009E3961" w:rsidRDefault="00D870D0" w:rsidP="002F0DDC">
      <w:pPr>
        <w:widowControl w:val="0"/>
        <w:suppressAutoHyphens w:val="0"/>
        <w:spacing w:after="0" w:line="240" w:lineRule="auto"/>
        <w:jc w:val="both"/>
        <w:rPr>
          <w:rFonts w:ascii="Times New Roman" w:hAnsi="Times New Roman" w:cs="Times New Roman"/>
          <w:sz w:val="24"/>
          <w:szCs w:val="24"/>
          <w:lang w:eastAsia="ru-RU"/>
        </w:rPr>
      </w:pPr>
      <w:r w:rsidRPr="009E3961">
        <w:rPr>
          <w:rFonts w:ascii="Times New Roman" w:hAnsi="Times New Roman" w:cs="Times New Roman"/>
          <w:color w:val="000000"/>
          <w:sz w:val="24"/>
          <w:szCs w:val="24"/>
          <w:lang w:eastAsia="ru-RU"/>
        </w:rPr>
        <w:tab/>
        <w:t>2.2. Из числа со</w:t>
      </w:r>
      <w:r w:rsidRPr="009E3961">
        <w:rPr>
          <w:rFonts w:ascii="Times New Roman" w:hAnsi="Times New Roman" w:cs="Times New Roman"/>
          <w:color w:val="000000"/>
          <w:sz w:val="24"/>
          <w:szCs w:val="24"/>
          <w:lang w:eastAsia="ru-RU"/>
        </w:rPr>
        <w:softHyphen/>
        <w:t>про</w:t>
      </w:r>
      <w:r w:rsidRPr="009E3961">
        <w:rPr>
          <w:rFonts w:ascii="Times New Roman" w:hAnsi="Times New Roman" w:cs="Times New Roman"/>
          <w:color w:val="000000"/>
          <w:sz w:val="24"/>
          <w:szCs w:val="24"/>
          <w:lang w:eastAsia="ru-RU"/>
        </w:rPr>
        <w:softHyphen/>
        <w:t>во</w:t>
      </w:r>
      <w:r w:rsidRPr="009E3961">
        <w:rPr>
          <w:rFonts w:ascii="Times New Roman" w:hAnsi="Times New Roman" w:cs="Times New Roman"/>
          <w:color w:val="000000"/>
          <w:sz w:val="24"/>
          <w:szCs w:val="24"/>
          <w:lang w:eastAsia="ru-RU"/>
        </w:rPr>
        <w:softHyphen/>
        <w:t>ж</w:t>
      </w:r>
      <w:r w:rsidRPr="009E3961">
        <w:rPr>
          <w:rFonts w:ascii="Times New Roman" w:hAnsi="Times New Roman" w:cs="Times New Roman"/>
          <w:color w:val="000000"/>
          <w:sz w:val="24"/>
          <w:szCs w:val="24"/>
          <w:lang w:eastAsia="ru-RU"/>
        </w:rPr>
        <w:softHyphen/>
        <w:t>даю</w:t>
      </w:r>
      <w:r w:rsidRPr="009E3961">
        <w:rPr>
          <w:rFonts w:ascii="Times New Roman" w:hAnsi="Times New Roman" w:cs="Times New Roman"/>
          <w:color w:val="000000"/>
          <w:sz w:val="24"/>
          <w:szCs w:val="24"/>
          <w:lang w:eastAsia="ru-RU"/>
        </w:rPr>
        <w:softHyphen/>
        <w:t>щих на</w:t>
      </w:r>
      <w:r w:rsidRPr="009E3961">
        <w:rPr>
          <w:rFonts w:ascii="Times New Roman" w:hAnsi="Times New Roman" w:cs="Times New Roman"/>
          <w:color w:val="000000"/>
          <w:sz w:val="24"/>
          <w:szCs w:val="24"/>
          <w:lang w:eastAsia="ru-RU"/>
        </w:rPr>
        <w:softHyphen/>
        <w:t>зна</w:t>
      </w:r>
      <w:r w:rsidRPr="009E3961">
        <w:rPr>
          <w:rFonts w:ascii="Times New Roman" w:hAnsi="Times New Roman" w:cs="Times New Roman"/>
          <w:color w:val="000000"/>
          <w:sz w:val="24"/>
          <w:szCs w:val="24"/>
          <w:lang w:eastAsia="ru-RU"/>
        </w:rPr>
        <w:softHyphen/>
        <w:t>ча</w:t>
      </w:r>
      <w:r w:rsidRPr="009E3961">
        <w:rPr>
          <w:rFonts w:ascii="Times New Roman" w:hAnsi="Times New Roman" w:cs="Times New Roman"/>
          <w:color w:val="000000"/>
          <w:sz w:val="24"/>
          <w:szCs w:val="24"/>
          <w:lang w:eastAsia="ru-RU"/>
        </w:rPr>
        <w:softHyphen/>
        <w:t xml:space="preserve">ется </w:t>
      </w:r>
      <w:proofErr w:type="gramStart"/>
      <w:r w:rsidRPr="009E3961">
        <w:rPr>
          <w:rFonts w:ascii="Times New Roman" w:hAnsi="Times New Roman" w:cs="Times New Roman"/>
          <w:color w:val="000000"/>
          <w:sz w:val="24"/>
          <w:szCs w:val="24"/>
          <w:lang w:eastAsia="ru-RU"/>
        </w:rPr>
        <w:t>стар</w:t>
      </w:r>
      <w:r w:rsidRPr="009E3961">
        <w:rPr>
          <w:rFonts w:ascii="Times New Roman" w:hAnsi="Times New Roman" w:cs="Times New Roman"/>
          <w:color w:val="000000"/>
          <w:sz w:val="24"/>
          <w:szCs w:val="24"/>
          <w:lang w:eastAsia="ru-RU"/>
        </w:rPr>
        <w:softHyphen/>
        <w:t>ший</w:t>
      </w:r>
      <w:proofErr w:type="gramEnd"/>
      <w:r w:rsidRPr="009E3961">
        <w:rPr>
          <w:rFonts w:ascii="Times New Roman" w:hAnsi="Times New Roman" w:cs="Times New Roman"/>
          <w:color w:val="000000"/>
          <w:sz w:val="24"/>
          <w:szCs w:val="24"/>
          <w:lang w:eastAsia="ru-RU"/>
        </w:rPr>
        <w:t xml:space="preserve"> (от</w:t>
      </w:r>
      <w:r w:rsidRPr="009E3961">
        <w:rPr>
          <w:rFonts w:ascii="Times New Roman" w:hAnsi="Times New Roman" w:cs="Times New Roman"/>
          <w:color w:val="000000"/>
          <w:sz w:val="24"/>
          <w:szCs w:val="24"/>
          <w:lang w:eastAsia="ru-RU"/>
        </w:rPr>
        <w:softHyphen/>
        <w:t>вет</w:t>
      </w:r>
      <w:r w:rsidRPr="009E3961">
        <w:rPr>
          <w:rFonts w:ascii="Times New Roman" w:hAnsi="Times New Roman" w:cs="Times New Roman"/>
          <w:color w:val="000000"/>
          <w:sz w:val="24"/>
          <w:szCs w:val="24"/>
          <w:lang w:eastAsia="ru-RU"/>
        </w:rPr>
        <w:softHyphen/>
        <w:t>ст</w:t>
      </w:r>
      <w:r w:rsidRPr="009E3961">
        <w:rPr>
          <w:rFonts w:ascii="Times New Roman" w:hAnsi="Times New Roman" w:cs="Times New Roman"/>
          <w:color w:val="000000"/>
          <w:sz w:val="24"/>
          <w:szCs w:val="24"/>
          <w:lang w:eastAsia="ru-RU"/>
        </w:rPr>
        <w:softHyphen/>
        <w:t>вен</w:t>
      </w:r>
      <w:r w:rsidRPr="009E3961">
        <w:rPr>
          <w:rFonts w:ascii="Times New Roman" w:hAnsi="Times New Roman" w:cs="Times New Roman"/>
          <w:color w:val="000000"/>
          <w:sz w:val="24"/>
          <w:szCs w:val="24"/>
          <w:lang w:eastAsia="ru-RU"/>
        </w:rPr>
        <w:softHyphen/>
        <w:t>ный), ко</w:t>
      </w:r>
      <w:r w:rsidRPr="009E3961">
        <w:rPr>
          <w:rFonts w:ascii="Times New Roman" w:hAnsi="Times New Roman" w:cs="Times New Roman"/>
          <w:color w:val="000000"/>
          <w:sz w:val="24"/>
          <w:szCs w:val="24"/>
          <w:lang w:eastAsia="ru-RU"/>
        </w:rPr>
        <w:softHyphen/>
        <w:t>то</w:t>
      </w:r>
      <w:r w:rsidRPr="009E3961">
        <w:rPr>
          <w:rFonts w:ascii="Times New Roman" w:hAnsi="Times New Roman" w:cs="Times New Roman"/>
          <w:color w:val="000000"/>
          <w:sz w:val="24"/>
          <w:szCs w:val="24"/>
          <w:lang w:eastAsia="ru-RU"/>
        </w:rPr>
        <w:softHyphen/>
        <w:t>рый воз</w:t>
      </w:r>
      <w:r w:rsidRPr="009E3961">
        <w:rPr>
          <w:rFonts w:ascii="Times New Roman" w:hAnsi="Times New Roman" w:cs="Times New Roman"/>
          <w:color w:val="000000"/>
          <w:sz w:val="24"/>
          <w:szCs w:val="24"/>
          <w:lang w:eastAsia="ru-RU"/>
        </w:rPr>
        <w:softHyphen/>
        <w:t>глав</w:t>
      </w:r>
      <w:r w:rsidRPr="009E3961">
        <w:rPr>
          <w:rFonts w:ascii="Times New Roman" w:hAnsi="Times New Roman" w:cs="Times New Roman"/>
          <w:color w:val="000000"/>
          <w:sz w:val="24"/>
          <w:szCs w:val="24"/>
          <w:lang w:eastAsia="ru-RU"/>
        </w:rPr>
        <w:softHyphen/>
        <w:t>ляет ко</w:t>
      </w:r>
      <w:r w:rsidRPr="009E3961">
        <w:rPr>
          <w:rFonts w:ascii="Times New Roman" w:hAnsi="Times New Roman" w:cs="Times New Roman"/>
          <w:color w:val="000000"/>
          <w:sz w:val="24"/>
          <w:szCs w:val="24"/>
          <w:lang w:eastAsia="ru-RU"/>
        </w:rPr>
        <w:softHyphen/>
        <w:t>лонну. Вто</w:t>
      </w:r>
      <w:r w:rsidRPr="009E3961">
        <w:rPr>
          <w:rFonts w:ascii="Times New Roman" w:hAnsi="Times New Roman" w:cs="Times New Roman"/>
          <w:color w:val="000000"/>
          <w:sz w:val="24"/>
          <w:szCs w:val="24"/>
          <w:lang w:eastAsia="ru-RU"/>
        </w:rPr>
        <w:softHyphen/>
        <w:t>рой со</w:t>
      </w:r>
      <w:r w:rsidRPr="009E3961">
        <w:rPr>
          <w:rFonts w:ascii="Times New Roman" w:hAnsi="Times New Roman" w:cs="Times New Roman"/>
          <w:color w:val="000000"/>
          <w:sz w:val="24"/>
          <w:szCs w:val="24"/>
          <w:lang w:eastAsia="ru-RU"/>
        </w:rPr>
        <w:softHyphen/>
        <w:t>про</w:t>
      </w:r>
      <w:r w:rsidRPr="009E3961">
        <w:rPr>
          <w:rFonts w:ascii="Times New Roman" w:hAnsi="Times New Roman" w:cs="Times New Roman"/>
          <w:color w:val="000000"/>
          <w:sz w:val="24"/>
          <w:szCs w:val="24"/>
          <w:lang w:eastAsia="ru-RU"/>
        </w:rPr>
        <w:softHyphen/>
        <w:t>во</w:t>
      </w:r>
      <w:r w:rsidRPr="009E3961">
        <w:rPr>
          <w:rFonts w:ascii="Times New Roman" w:hAnsi="Times New Roman" w:cs="Times New Roman"/>
          <w:color w:val="000000"/>
          <w:sz w:val="24"/>
          <w:szCs w:val="24"/>
          <w:lang w:eastAsia="ru-RU"/>
        </w:rPr>
        <w:softHyphen/>
        <w:t>ж</w:t>
      </w:r>
      <w:r w:rsidRPr="009E3961">
        <w:rPr>
          <w:rFonts w:ascii="Times New Roman" w:hAnsi="Times New Roman" w:cs="Times New Roman"/>
          <w:color w:val="000000"/>
          <w:sz w:val="24"/>
          <w:szCs w:val="24"/>
          <w:lang w:eastAsia="ru-RU"/>
        </w:rPr>
        <w:softHyphen/>
        <w:t>даю</w:t>
      </w:r>
      <w:r w:rsidRPr="009E3961">
        <w:rPr>
          <w:rFonts w:ascii="Times New Roman" w:hAnsi="Times New Roman" w:cs="Times New Roman"/>
          <w:color w:val="000000"/>
          <w:sz w:val="24"/>
          <w:szCs w:val="24"/>
          <w:lang w:eastAsia="ru-RU"/>
        </w:rPr>
        <w:softHyphen/>
        <w:t>щий за</w:t>
      </w:r>
      <w:r w:rsidRPr="009E3961">
        <w:rPr>
          <w:rFonts w:ascii="Times New Roman" w:hAnsi="Times New Roman" w:cs="Times New Roman"/>
          <w:color w:val="000000"/>
          <w:sz w:val="24"/>
          <w:szCs w:val="24"/>
          <w:lang w:eastAsia="ru-RU"/>
        </w:rPr>
        <w:softHyphen/>
        <w:t>мы</w:t>
      </w:r>
      <w:r w:rsidRPr="009E3961">
        <w:rPr>
          <w:rFonts w:ascii="Times New Roman" w:hAnsi="Times New Roman" w:cs="Times New Roman"/>
          <w:color w:val="000000"/>
          <w:sz w:val="24"/>
          <w:szCs w:val="24"/>
          <w:lang w:eastAsia="ru-RU"/>
        </w:rPr>
        <w:softHyphen/>
        <w:t>кает ко</w:t>
      </w:r>
      <w:r w:rsidRPr="009E3961">
        <w:rPr>
          <w:rFonts w:ascii="Times New Roman" w:hAnsi="Times New Roman" w:cs="Times New Roman"/>
          <w:color w:val="000000"/>
          <w:sz w:val="24"/>
          <w:szCs w:val="24"/>
          <w:lang w:eastAsia="ru-RU"/>
        </w:rPr>
        <w:softHyphen/>
        <w:t>лонну.</w:t>
      </w:r>
    </w:p>
    <w:p w:rsidR="00D870D0" w:rsidRPr="009E3961" w:rsidRDefault="00D870D0" w:rsidP="002F0DDC">
      <w:pPr>
        <w:widowControl w:val="0"/>
        <w:suppressAutoHyphens w:val="0"/>
        <w:spacing w:after="0" w:line="240" w:lineRule="auto"/>
        <w:jc w:val="both"/>
        <w:rPr>
          <w:rFonts w:ascii="Times New Roman" w:hAnsi="Times New Roman" w:cs="Times New Roman"/>
          <w:sz w:val="24"/>
          <w:szCs w:val="24"/>
          <w:lang w:eastAsia="ru-RU"/>
        </w:rPr>
      </w:pPr>
      <w:r w:rsidRPr="009E3961">
        <w:rPr>
          <w:rFonts w:ascii="Times New Roman" w:hAnsi="Times New Roman" w:cs="Times New Roman"/>
          <w:color w:val="000000"/>
          <w:sz w:val="24"/>
          <w:szCs w:val="24"/>
          <w:lang w:eastAsia="ru-RU"/>
        </w:rPr>
        <w:tab/>
        <w:t>2.3. Пе</w:t>
      </w:r>
      <w:r w:rsidRPr="009E3961">
        <w:rPr>
          <w:rFonts w:ascii="Times New Roman" w:hAnsi="Times New Roman" w:cs="Times New Roman"/>
          <w:color w:val="000000"/>
          <w:sz w:val="24"/>
          <w:szCs w:val="24"/>
          <w:lang w:eastAsia="ru-RU"/>
        </w:rPr>
        <w:softHyphen/>
        <w:t>ред на</w:t>
      </w:r>
      <w:r w:rsidRPr="009E3961">
        <w:rPr>
          <w:rFonts w:ascii="Times New Roman" w:hAnsi="Times New Roman" w:cs="Times New Roman"/>
          <w:color w:val="000000"/>
          <w:sz w:val="24"/>
          <w:szCs w:val="24"/>
          <w:lang w:eastAsia="ru-RU"/>
        </w:rPr>
        <w:softHyphen/>
        <w:t>ча</w:t>
      </w:r>
      <w:r w:rsidRPr="009E3961">
        <w:rPr>
          <w:rFonts w:ascii="Times New Roman" w:hAnsi="Times New Roman" w:cs="Times New Roman"/>
          <w:color w:val="000000"/>
          <w:sz w:val="24"/>
          <w:szCs w:val="24"/>
          <w:lang w:eastAsia="ru-RU"/>
        </w:rPr>
        <w:softHyphen/>
        <w:t>лом дви</w:t>
      </w:r>
      <w:r w:rsidRPr="009E3961">
        <w:rPr>
          <w:rFonts w:ascii="Times New Roman" w:hAnsi="Times New Roman" w:cs="Times New Roman"/>
          <w:color w:val="000000"/>
          <w:sz w:val="24"/>
          <w:szCs w:val="24"/>
          <w:lang w:eastAsia="ru-RU"/>
        </w:rPr>
        <w:softHyphen/>
        <w:t>же</w:t>
      </w:r>
      <w:r w:rsidRPr="009E3961">
        <w:rPr>
          <w:rFonts w:ascii="Times New Roman" w:hAnsi="Times New Roman" w:cs="Times New Roman"/>
          <w:color w:val="000000"/>
          <w:sz w:val="24"/>
          <w:szCs w:val="24"/>
          <w:lang w:eastAsia="ru-RU"/>
        </w:rPr>
        <w:softHyphen/>
        <w:t>ния дети стро</w:t>
      </w:r>
      <w:r w:rsidRPr="009E3961">
        <w:rPr>
          <w:rFonts w:ascii="Times New Roman" w:hAnsi="Times New Roman" w:cs="Times New Roman"/>
          <w:color w:val="000000"/>
          <w:sz w:val="24"/>
          <w:szCs w:val="24"/>
          <w:lang w:eastAsia="ru-RU"/>
        </w:rPr>
        <w:softHyphen/>
        <w:t>ятся в ко</w:t>
      </w:r>
      <w:r w:rsidRPr="009E3961">
        <w:rPr>
          <w:rFonts w:ascii="Times New Roman" w:hAnsi="Times New Roman" w:cs="Times New Roman"/>
          <w:color w:val="000000"/>
          <w:sz w:val="24"/>
          <w:szCs w:val="24"/>
          <w:lang w:eastAsia="ru-RU"/>
        </w:rPr>
        <w:softHyphen/>
        <w:t>лонну по два че</w:t>
      </w:r>
      <w:r w:rsidRPr="009E3961">
        <w:rPr>
          <w:rFonts w:ascii="Times New Roman" w:hAnsi="Times New Roman" w:cs="Times New Roman"/>
          <w:color w:val="000000"/>
          <w:sz w:val="24"/>
          <w:szCs w:val="24"/>
          <w:lang w:eastAsia="ru-RU"/>
        </w:rPr>
        <w:softHyphen/>
        <w:t>ло</w:t>
      </w:r>
      <w:r w:rsidRPr="009E3961">
        <w:rPr>
          <w:rFonts w:ascii="Times New Roman" w:hAnsi="Times New Roman" w:cs="Times New Roman"/>
          <w:color w:val="000000"/>
          <w:sz w:val="24"/>
          <w:szCs w:val="24"/>
          <w:lang w:eastAsia="ru-RU"/>
        </w:rPr>
        <w:softHyphen/>
        <w:t>века и дер</w:t>
      </w:r>
      <w:r w:rsidRPr="009E3961">
        <w:rPr>
          <w:rFonts w:ascii="Times New Roman" w:hAnsi="Times New Roman" w:cs="Times New Roman"/>
          <w:color w:val="000000"/>
          <w:sz w:val="24"/>
          <w:szCs w:val="24"/>
          <w:lang w:eastAsia="ru-RU"/>
        </w:rPr>
        <w:softHyphen/>
        <w:t>жат друг друга за руки. Же</w:t>
      </w:r>
      <w:r w:rsidRPr="009E3961">
        <w:rPr>
          <w:rFonts w:ascii="Times New Roman" w:hAnsi="Times New Roman" w:cs="Times New Roman"/>
          <w:color w:val="000000"/>
          <w:sz w:val="24"/>
          <w:szCs w:val="24"/>
          <w:lang w:eastAsia="ru-RU"/>
        </w:rPr>
        <w:softHyphen/>
        <w:t>ла</w:t>
      </w:r>
      <w:r w:rsidRPr="009E3961">
        <w:rPr>
          <w:rFonts w:ascii="Times New Roman" w:hAnsi="Times New Roman" w:cs="Times New Roman"/>
          <w:color w:val="000000"/>
          <w:sz w:val="24"/>
          <w:szCs w:val="24"/>
          <w:lang w:eastAsia="ru-RU"/>
        </w:rPr>
        <w:softHyphen/>
        <w:t>тельно, чтобы в ру</w:t>
      </w:r>
      <w:r w:rsidRPr="009E3961">
        <w:rPr>
          <w:rFonts w:ascii="Times New Roman" w:hAnsi="Times New Roman" w:cs="Times New Roman"/>
          <w:color w:val="000000"/>
          <w:sz w:val="24"/>
          <w:szCs w:val="24"/>
          <w:lang w:eastAsia="ru-RU"/>
        </w:rPr>
        <w:softHyphen/>
        <w:t>ках у де</w:t>
      </w:r>
      <w:r w:rsidRPr="009E3961">
        <w:rPr>
          <w:rFonts w:ascii="Times New Roman" w:hAnsi="Times New Roman" w:cs="Times New Roman"/>
          <w:color w:val="000000"/>
          <w:sz w:val="24"/>
          <w:szCs w:val="24"/>
          <w:lang w:eastAsia="ru-RU"/>
        </w:rPr>
        <w:softHyphen/>
        <w:t>тей не было ни</w:t>
      </w:r>
      <w:r w:rsidRPr="009E3961">
        <w:rPr>
          <w:rFonts w:ascii="Times New Roman" w:hAnsi="Times New Roman" w:cs="Times New Roman"/>
          <w:color w:val="000000"/>
          <w:sz w:val="24"/>
          <w:szCs w:val="24"/>
          <w:lang w:eastAsia="ru-RU"/>
        </w:rPr>
        <w:softHyphen/>
        <w:t>ка</w:t>
      </w:r>
      <w:r w:rsidRPr="009E3961">
        <w:rPr>
          <w:rFonts w:ascii="Times New Roman" w:hAnsi="Times New Roman" w:cs="Times New Roman"/>
          <w:color w:val="000000"/>
          <w:sz w:val="24"/>
          <w:szCs w:val="24"/>
          <w:lang w:eastAsia="ru-RU"/>
        </w:rPr>
        <w:softHyphen/>
        <w:t>ких пред</w:t>
      </w:r>
      <w:r w:rsidRPr="009E3961">
        <w:rPr>
          <w:rFonts w:ascii="Times New Roman" w:hAnsi="Times New Roman" w:cs="Times New Roman"/>
          <w:color w:val="000000"/>
          <w:sz w:val="24"/>
          <w:szCs w:val="24"/>
          <w:lang w:eastAsia="ru-RU"/>
        </w:rPr>
        <w:softHyphen/>
        <w:t>ме</w:t>
      </w:r>
      <w:r w:rsidRPr="009E3961">
        <w:rPr>
          <w:rFonts w:ascii="Times New Roman" w:hAnsi="Times New Roman" w:cs="Times New Roman"/>
          <w:color w:val="000000"/>
          <w:sz w:val="24"/>
          <w:szCs w:val="24"/>
          <w:lang w:eastAsia="ru-RU"/>
        </w:rPr>
        <w:softHyphen/>
        <w:t>тов или иг</w:t>
      </w:r>
      <w:r w:rsidRPr="009E3961">
        <w:rPr>
          <w:rFonts w:ascii="Times New Roman" w:hAnsi="Times New Roman" w:cs="Times New Roman"/>
          <w:color w:val="000000"/>
          <w:sz w:val="24"/>
          <w:szCs w:val="24"/>
          <w:lang w:eastAsia="ru-RU"/>
        </w:rPr>
        <w:softHyphen/>
        <w:t>ру</w:t>
      </w:r>
      <w:r w:rsidRPr="009E3961">
        <w:rPr>
          <w:rFonts w:ascii="Times New Roman" w:hAnsi="Times New Roman" w:cs="Times New Roman"/>
          <w:color w:val="000000"/>
          <w:sz w:val="24"/>
          <w:szCs w:val="24"/>
          <w:lang w:eastAsia="ru-RU"/>
        </w:rPr>
        <w:softHyphen/>
        <w:t>шек.</w:t>
      </w:r>
    </w:p>
    <w:p w:rsidR="00D870D0" w:rsidRPr="009E3961" w:rsidRDefault="00D870D0" w:rsidP="002F0DDC">
      <w:pPr>
        <w:widowControl w:val="0"/>
        <w:suppressAutoHyphens w:val="0"/>
        <w:spacing w:after="0" w:line="240" w:lineRule="auto"/>
        <w:jc w:val="both"/>
        <w:rPr>
          <w:rFonts w:ascii="Times New Roman" w:hAnsi="Times New Roman" w:cs="Times New Roman"/>
          <w:sz w:val="24"/>
          <w:szCs w:val="24"/>
          <w:lang w:eastAsia="ru-RU"/>
        </w:rPr>
      </w:pPr>
      <w:r w:rsidRPr="009E3961">
        <w:rPr>
          <w:rFonts w:ascii="Times New Roman" w:hAnsi="Times New Roman" w:cs="Times New Roman"/>
          <w:color w:val="000000"/>
          <w:sz w:val="24"/>
          <w:szCs w:val="24"/>
          <w:lang w:eastAsia="ru-RU"/>
        </w:rPr>
        <w:tab/>
        <w:t>2.4. Со</w:t>
      </w:r>
      <w:r w:rsidRPr="009E3961">
        <w:rPr>
          <w:rFonts w:ascii="Times New Roman" w:hAnsi="Times New Roman" w:cs="Times New Roman"/>
          <w:color w:val="000000"/>
          <w:sz w:val="24"/>
          <w:szCs w:val="24"/>
          <w:lang w:eastAsia="ru-RU"/>
        </w:rPr>
        <w:softHyphen/>
        <w:t>про</w:t>
      </w:r>
      <w:r w:rsidRPr="009E3961">
        <w:rPr>
          <w:rFonts w:ascii="Times New Roman" w:hAnsi="Times New Roman" w:cs="Times New Roman"/>
          <w:color w:val="000000"/>
          <w:sz w:val="24"/>
          <w:szCs w:val="24"/>
          <w:lang w:eastAsia="ru-RU"/>
        </w:rPr>
        <w:softHyphen/>
        <w:t>во</w:t>
      </w:r>
      <w:r w:rsidRPr="009E3961">
        <w:rPr>
          <w:rFonts w:ascii="Times New Roman" w:hAnsi="Times New Roman" w:cs="Times New Roman"/>
          <w:color w:val="000000"/>
          <w:sz w:val="24"/>
          <w:szCs w:val="24"/>
          <w:lang w:eastAsia="ru-RU"/>
        </w:rPr>
        <w:softHyphen/>
        <w:t>ж</w:t>
      </w:r>
      <w:r w:rsidRPr="009E3961">
        <w:rPr>
          <w:rFonts w:ascii="Times New Roman" w:hAnsi="Times New Roman" w:cs="Times New Roman"/>
          <w:color w:val="000000"/>
          <w:sz w:val="24"/>
          <w:szCs w:val="24"/>
          <w:lang w:eastAsia="ru-RU"/>
        </w:rPr>
        <w:softHyphen/>
        <w:t>даю</w:t>
      </w:r>
      <w:r w:rsidRPr="009E3961">
        <w:rPr>
          <w:rFonts w:ascii="Times New Roman" w:hAnsi="Times New Roman" w:cs="Times New Roman"/>
          <w:color w:val="000000"/>
          <w:sz w:val="24"/>
          <w:szCs w:val="24"/>
          <w:lang w:eastAsia="ru-RU"/>
        </w:rPr>
        <w:softHyphen/>
        <w:t>щие должны иметь при себе крас</w:t>
      </w:r>
      <w:r w:rsidRPr="009E3961">
        <w:rPr>
          <w:rFonts w:ascii="Times New Roman" w:hAnsi="Times New Roman" w:cs="Times New Roman"/>
          <w:color w:val="000000"/>
          <w:sz w:val="24"/>
          <w:szCs w:val="24"/>
          <w:lang w:eastAsia="ru-RU"/>
        </w:rPr>
        <w:softHyphen/>
        <w:t>ные флажки</w:t>
      </w:r>
      <w:r w:rsidRPr="009E3961">
        <w:rPr>
          <w:rFonts w:ascii="Times New Roman" w:hAnsi="Times New Roman" w:cs="Times New Roman"/>
          <w:sz w:val="24"/>
          <w:szCs w:val="24"/>
          <w:lang w:eastAsia="ru-RU"/>
        </w:rPr>
        <w:t>.</w:t>
      </w:r>
    </w:p>
    <w:p w:rsidR="00D870D0" w:rsidRPr="009E3961" w:rsidRDefault="00D870D0" w:rsidP="002F0DDC">
      <w:pPr>
        <w:widowControl w:val="0"/>
        <w:suppressAutoHyphens w:val="0"/>
        <w:spacing w:after="0" w:line="240" w:lineRule="auto"/>
        <w:jc w:val="both"/>
        <w:rPr>
          <w:rFonts w:ascii="Times New Roman" w:hAnsi="Times New Roman" w:cs="Times New Roman"/>
          <w:sz w:val="24"/>
          <w:szCs w:val="24"/>
          <w:lang w:eastAsia="ru-RU"/>
        </w:rPr>
      </w:pPr>
    </w:p>
    <w:p w:rsidR="00D870D0" w:rsidRPr="009F2228" w:rsidRDefault="00D870D0" w:rsidP="009F2228">
      <w:pPr>
        <w:widowControl w:val="0"/>
        <w:numPr>
          <w:ilvl w:val="0"/>
          <w:numId w:val="4"/>
        </w:numPr>
        <w:suppressAutoHyphens w:val="0"/>
        <w:spacing w:after="0" w:line="240" w:lineRule="auto"/>
        <w:jc w:val="center"/>
        <w:rPr>
          <w:rFonts w:ascii="Times New Roman" w:hAnsi="Times New Roman" w:cs="Times New Roman"/>
          <w:color w:val="000000"/>
          <w:sz w:val="24"/>
          <w:szCs w:val="24"/>
          <w:lang w:eastAsia="ru-RU"/>
        </w:rPr>
      </w:pPr>
      <w:r w:rsidRPr="009E3961">
        <w:rPr>
          <w:rFonts w:ascii="Times New Roman" w:hAnsi="Times New Roman" w:cs="Times New Roman"/>
          <w:b/>
          <w:bCs/>
          <w:color w:val="000000"/>
          <w:sz w:val="24"/>
          <w:szCs w:val="24"/>
          <w:lang w:eastAsia="ru-RU"/>
        </w:rPr>
        <w:t>Порядок сле</w:t>
      </w:r>
      <w:r w:rsidRPr="009E3961">
        <w:rPr>
          <w:rFonts w:ascii="Times New Roman" w:hAnsi="Times New Roman" w:cs="Times New Roman"/>
          <w:b/>
          <w:bCs/>
          <w:color w:val="000000"/>
          <w:sz w:val="24"/>
          <w:szCs w:val="24"/>
          <w:lang w:eastAsia="ru-RU"/>
        </w:rPr>
        <w:softHyphen/>
        <w:t>до</w:t>
      </w:r>
      <w:r w:rsidRPr="009E3961">
        <w:rPr>
          <w:rFonts w:ascii="Times New Roman" w:hAnsi="Times New Roman" w:cs="Times New Roman"/>
          <w:b/>
          <w:bCs/>
          <w:color w:val="000000"/>
          <w:sz w:val="24"/>
          <w:szCs w:val="24"/>
          <w:lang w:eastAsia="ru-RU"/>
        </w:rPr>
        <w:softHyphen/>
        <w:t>ва</w:t>
      </w:r>
      <w:r w:rsidRPr="009E3961">
        <w:rPr>
          <w:rFonts w:ascii="Times New Roman" w:hAnsi="Times New Roman" w:cs="Times New Roman"/>
          <w:b/>
          <w:bCs/>
          <w:color w:val="000000"/>
          <w:sz w:val="24"/>
          <w:szCs w:val="24"/>
          <w:lang w:eastAsia="ru-RU"/>
        </w:rPr>
        <w:softHyphen/>
        <w:t>ния по тро</w:t>
      </w:r>
      <w:r w:rsidRPr="009E3961">
        <w:rPr>
          <w:rFonts w:ascii="Times New Roman" w:hAnsi="Times New Roman" w:cs="Times New Roman"/>
          <w:b/>
          <w:bCs/>
          <w:color w:val="000000"/>
          <w:sz w:val="24"/>
          <w:szCs w:val="24"/>
          <w:lang w:eastAsia="ru-RU"/>
        </w:rPr>
        <w:softHyphen/>
        <w:t>туа</w:t>
      </w:r>
      <w:r w:rsidRPr="009E3961">
        <w:rPr>
          <w:rFonts w:ascii="Times New Roman" w:hAnsi="Times New Roman" w:cs="Times New Roman"/>
          <w:b/>
          <w:bCs/>
          <w:color w:val="000000"/>
          <w:sz w:val="24"/>
          <w:szCs w:val="24"/>
          <w:lang w:eastAsia="ru-RU"/>
        </w:rPr>
        <w:softHyphen/>
        <w:t>рам или обо</w:t>
      </w:r>
      <w:r w:rsidRPr="009E3961">
        <w:rPr>
          <w:rFonts w:ascii="Times New Roman" w:hAnsi="Times New Roman" w:cs="Times New Roman"/>
          <w:b/>
          <w:bCs/>
          <w:color w:val="000000"/>
          <w:sz w:val="24"/>
          <w:szCs w:val="24"/>
          <w:lang w:eastAsia="ru-RU"/>
        </w:rPr>
        <w:softHyphen/>
        <w:t>чи</w:t>
      </w:r>
      <w:r w:rsidRPr="009E3961">
        <w:rPr>
          <w:rFonts w:ascii="Times New Roman" w:hAnsi="Times New Roman" w:cs="Times New Roman"/>
          <w:b/>
          <w:bCs/>
          <w:color w:val="000000"/>
          <w:sz w:val="24"/>
          <w:szCs w:val="24"/>
          <w:lang w:eastAsia="ru-RU"/>
        </w:rPr>
        <w:softHyphen/>
        <w:t>нам</w:t>
      </w:r>
    </w:p>
    <w:p w:rsidR="00D870D0" w:rsidRPr="009E3961" w:rsidRDefault="00D870D0" w:rsidP="00FB455F">
      <w:pPr>
        <w:widowControl w:val="0"/>
        <w:numPr>
          <w:ilvl w:val="1"/>
          <w:numId w:val="4"/>
        </w:numPr>
        <w:tabs>
          <w:tab w:val="num" w:pos="0"/>
        </w:tabs>
        <w:suppressAutoHyphens w:val="0"/>
        <w:spacing w:after="0" w:line="240" w:lineRule="auto"/>
        <w:ind w:left="0" w:firstLine="720"/>
        <w:jc w:val="both"/>
        <w:rPr>
          <w:rFonts w:ascii="Times New Roman" w:hAnsi="Times New Roman" w:cs="Times New Roman"/>
          <w:sz w:val="24"/>
          <w:szCs w:val="24"/>
          <w:lang w:eastAsia="ru-RU"/>
        </w:rPr>
      </w:pPr>
      <w:r w:rsidRPr="009E3961">
        <w:rPr>
          <w:rFonts w:ascii="Times New Roman" w:hAnsi="Times New Roman" w:cs="Times New Roman"/>
          <w:color w:val="000000"/>
          <w:sz w:val="24"/>
          <w:szCs w:val="24"/>
          <w:lang w:eastAsia="ru-RU"/>
        </w:rPr>
        <w:t>В на</w:t>
      </w:r>
      <w:r w:rsidRPr="009E3961">
        <w:rPr>
          <w:rFonts w:ascii="Times New Roman" w:hAnsi="Times New Roman" w:cs="Times New Roman"/>
          <w:color w:val="000000"/>
          <w:sz w:val="24"/>
          <w:szCs w:val="24"/>
          <w:lang w:eastAsia="ru-RU"/>
        </w:rPr>
        <w:softHyphen/>
        <w:t>се</w:t>
      </w:r>
      <w:r w:rsidRPr="009E3961">
        <w:rPr>
          <w:rFonts w:ascii="Times New Roman" w:hAnsi="Times New Roman" w:cs="Times New Roman"/>
          <w:color w:val="000000"/>
          <w:sz w:val="24"/>
          <w:szCs w:val="24"/>
          <w:lang w:eastAsia="ru-RU"/>
        </w:rPr>
        <w:softHyphen/>
        <w:t>лен</w:t>
      </w:r>
      <w:r w:rsidRPr="009E3961">
        <w:rPr>
          <w:rFonts w:ascii="Times New Roman" w:hAnsi="Times New Roman" w:cs="Times New Roman"/>
          <w:color w:val="000000"/>
          <w:sz w:val="24"/>
          <w:szCs w:val="24"/>
          <w:lang w:eastAsia="ru-RU"/>
        </w:rPr>
        <w:softHyphen/>
        <w:t>ных пунк</w:t>
      </w:r>
      <w:r w:rsidRPr="009E3961">
        <w:rPr>
          <w:rFonts w:ascii="Times New Roman" w:hAnsi="Times New Roman" w:cs="Times New Roman"/>
          <w:color w:val="000000"/>
          <w:sz w:val="24"/>
          <w:szCs w:val="24"/>
          <w:lang w:eastAsia="ru-RU"/>
        </w:rPr>
        <w:softHyphen/>
        <w:t>тах ко</w:t>
      </w:r>
      <w:r w:rsidRPr="009E3961">
        <w:rPr>
          <w:rFonts w:ascii="Times New Roman" w:hAnsi="Times New Roman" w:cs="Times New Roman"/>
          <w:color w:val="000000"/>
          <w:sz w:val="24"/>
          <w:szCs w:val="24"/>
          <w:lang w:eastAsia="ru-RU"/>
        </w:rPr>
        <w:softHyphen/>
        <w:t>лонна де</w:t>
      </w:r>
      <w:r w:rsidRPr="009E3961">
        <w:rPr>
          <w:rFonts w:ascii="Times New Roman" w:hAnsi="Times New Roman" w:cs="Times New Roman"/>
          <w:color w:val="000000"/>
          <w:sz w:val="24"/>
          <w:szCs w:val="24"/>
          <w:lang w:eastAsia="ru-RU"/>
        </w:rPr>
        <w:softHyphen/>
        <w:t>тей дви</w:t>
      </w:r>
      <w:r w:rsidRPr="009E3961">
        <w:rPr>
          <w:rFonts w:ascii="Times New Roman" w:hAnsi="Times New Roman" w:cs="Times New Roman"/>
          <w:color w:val="000000"/>
          <w:sz w:val="24"/>
          <w:szCs w:val="24"/>
          <w:lang w:eastAsia="ru-RU"/>
        </w:rPr>
        <w:softHyphen/>
        <w:t>жется ша</w:t>
      </w:r>
      <w:r w:rsidRPr="009E3961">
        <w:rPr>
          <w:rFonts w:ascii="Times New Roman" w:hAnsi="Times New Roman" w:cs="Times New Roman"/>
          <w:color w:val="000000"/>
          <w:sz w:val="24"/>
          <w:szCs w:val="24"/>
          <w:lang w:eastAsia="ru-RU"/>
        </w:rPr>
        <w:softHyphen/>
        <w:t>гом только в свет</w:t>
      </w:r>
      <w:r w:rsidRPr="009E3961">
        <w:rPr>
          <w:rFonts w:ascii="Times New Roman" w:hAnsi="Times New Roman" w:cs="Times New Roman"/>
          <w:color w:val="000000"/>
          <w:sz w:val="24"/>
          <w:szCs w:val="24"/>
          <w:lang w:eastAsia="ru-RU"/>
        </w:rPr>
        <w:softHyphen/>
        <w:t>лое время су</w:t>
      </w:r>
      <w:r w:rsidRPr="009E3961">
        <w:rPr>
          <w:rFonts w:ascii="Times New Roman" w:hAnsi="Times New Roman" w:cs="Times New Roman"/>
          <w:color w:val="000000"/>
          <w:sz w:val="24"/>
          <w:szCs w:val="24"/>
          <w:lang w:eastAsia="ru-RU"/>
        </w:rPr>
        <w:softHyphen/>
        <w:t>ток по тро</w:t>
      </w:r>
      <w:r w:rsidRPr="009E3961">
        <w:rPr>
          <w:rFonts w:ascii="Times New Roman" w:hAnsi="Times New Roman" w:cs="Times New Roman"/>
          <w:color w:val="000000"/>
          <w:sz w:val="24"/>
          <w:szCs w:val="24"/>
          <w:lang w:eastAsia="ru-RU"/>
        </w:rPr>
        <w:softHyphen/>
        <w:t>туа</w:t>
      </w:r>
      <w:r w:rsidRPr="009E3961">
        <w:rPr>
          <w:rFonts w:ascii="Times New Roman" w:hAnsi="Times New Roman" w:cs="Times New Roman"/>
          <w:color w:val="000000"/>
          <w:sz w:val="24"/>
          <w:szCs w:val="24"/>
          <w:lang w:eastAsia="ru-RU"/>
        </w:rPr>
        <w:softHyphen/>
        <w:t>рам и пе</w:t>
      </w:r>
      <w:r w:rsidRPr="009E3961">
        <w:rPr>
          <w:rFonts w:ascii="Times New Roman" w:hAnsi="Times New Roman" w:cs="Times New Roman"/>
          <w:color w:val="000000"/>
          <w:sz w:val="24"/>
          <w:szCs w:val="24"/>
          <w:lang w:eastAsia="ru-RU"/>
        </w:rPr>
        <w:softHyphen/>
        <w:t>ше</w:t>
      </w:r>
      <w:r w:rsidRPr="009E3961">
        <w:rPr>
          <w:rFonts w:ascii="Times New Roman" w:hAnsi="Times New Roman" w:cs="Times New Roman"/>
          <w:color w:val="000000"/>
          <w:sz w:val="24"/>
          <w:szCs w:val="24"/>
          <w:lang w:eastAsia="ru-RU"/>
        </w:rPr>
        <w:softHyphen/>
        <w:t>ход</w:t>
      </w:r>
      <w:r w:rsidRPr="009E3961">
        <w:rPr>
          <w:rFonts w:ascii="Times New Roman" w:hAnsi="Times New Roman" w:cs="Times New Roman"/>
          <w:color w:val="000000"/>
          <w:sz w:val="24"/>
          <w:szCs w:val="24"/>
          <w:lang w:eastAsia="ru-RU"/>
        </w:rPr>
        <w:softHyphen/>
        <w:t>ным до</w:t>
      </w:r>
      <w:r w:rsidRPr="009E3961">
        <w:rPr>
          <w:rFonts w:ascii="Times New Roman" w:hAnsi="Times New Roman" w:cs="Times New Roman"/>
          <w:color w:val="000000"/>
          <w:sz w:val="24"/>
          <w:szCs w:val="24"/>
          <w:lang w:eastAsia="ru-RU"/>
        </w:rPr>
        <w:softHyphen/>
        <w:t>рож</w:t>
      </w:r>
      <w:r w:rsidRPr="009E3961">
        <w:rPr>
          <w:rFonts w:ascii="Times New Roman" w:hAnsi="Times New Roman" w:cs="Times New Roman"/>
          <w:color w:val="000000"/>
          <w:sz w:val="24"/>
          <w:szCs w:val="24"/>
          <w:lang w:eastAsia="ru-RU"/>
        </w:rPr>
        <w:softHyphen/>
        <w:t>кам, при</w:t>
      </w:r>
      <w:r w:rsidRPr="009E3961">
        <w:rPr>
          <w:rFonts w:ascii="Times New Roman" w:hAnsi="Times New Roman" w:cs="Times New Roman"/>
          <w:color w:val="000000"/>
          <w:sz w:val="24"/>
          <w:szCs w:val="24"/>
          <w:lang w:eastAsia="ru-RU"/>
        </w:rPr>
        <w:softHyphen/>
        <w:t>дер</w:t>
      </w:r>
      <w:r w:rsidRPr="009E3961">
        <w:rPr>
          <w:rFonts w:ascii="Times New Roman" w:hAnsi="Times New Roman" w:cs="Times New Roman"/>
          <w:color w:val="000000"/>
          <w:sz w:val="24"/>
          <w:szCs w:val="24"/>
          <w:lang w:eastAsia="ru-RU"/>
        </w:rPr>
        <w:softHyphen/>
        <w:t>жи</w:t>
      </w:r>
      <w:r w:rsidRPr="009E3961">
        <w:rPr>
          <w:rFonts w:ascii="Times New Roman" w:hAnsi="Times New Roman" w:cs="Times New Roman"/>
          <w:color w:val="000000"/>
          <w:sz w:val="24"/>
          <w:szCs w:val="24"/>
          <w:lang w:eastAsia="ru-RU"/>
        </w:rPr>
        <w:softHyphen/>
        <w:t>ва</w:t>
      </w:r>
      <w:r w:rsidRPr="009E3961">
        <w:rPr>
          <w:rFonts w:ascii="Times New Roman" w:hAnsi="Times New Roman" w:cs="Times New Roman"/>
          <w:color w:val="000000"/>
          <w:sz w:val="24"/>
          <w:szCs w:val="24"/>
          <w:lang w:eastAsia="ru-RU"/>
        </w:rPr>
        <w:softHyphen/>
        <w:t>ясь пра</w:t>
      </w:r>
      <w:r w:rsidRPr="009E3961">
        <w:rPr>
          <w:rFonts w:ascii="Times New Roman" w:hAnsi="Times New Roman" w:cs="Times New Roman"/>
          <w:color w:val="000000"/>
          <w:sz w:val="24"/>
          <w:szCs w:val="24"/>
          <w:lang w:eastAsia="ru-RU"/>
        </w:rPr>
        <w:softHyphen/>
        <w:t>вой сто</w:t>
      </w:r>
      <w:r w:rsidRPr="009E3961">
        <w:rPr>
          <w:rFonts w:ascii="Times New Roman" w:hAnsi="Times New Roman" w:cs="Times New Roman"/>
          <w:color w:val="000000"/>
          <w:sz w:val="24"/>
          <w:szCs w:val="24"/>
          <w:lang w:eastAsia="ru-RU"/>
        </w:rPr>
        <w:softHyphen/>
        <w:t>роны.</w:t>
      </w:r>
    </w:p>
    <w:p w:rsidR="00D870D0" w:rsidRPr="009E3961" w:rsidRDefault="00D870D0" w:rsidP="00FB455F">
      <w:pPr>
        <w:widowControl w:val="0"/>
        <w:numPr>
          <w:ilvl w:val="1"/>
          <w:numId w:val="4"/>
        </w:numPr>
        <w:tabs>
          <w:tab w:val="num" w:pos="0"/>
        </w:tabs>
        <w:suppressAutoHyphens w:val="0"/>
        <w:spacing w:after="0" w:line="240" w:lineRule="auto"/>
        <w:ind w:left="0" w:firstLine="720"/>
        <w:jc w:val="both"/>
        <w:rPr>
          <w:rFonts w:ascii="Times New Roman" w:hAnsi="Times New Roman" w:cs="Times New Roman"/>
          <w:color w:val="000000"/>
          <w:sz w:val="24"/>
          <w:szCs w:val="24"/>
          <w:lang w:eastAsia="ru-RU"/>
        </w:rPr>
      </w:pPr>
      <w:r w:rsidRPr="009E3961">
        <w:rPr>
          <w:rFonts w:ascii="Times New Roman" w:hAnsi="Times New Roman" w:cs="Times New Roman"/>
          <w:color w:val="000000"/>
          <w:sz w:val="24"/>
          <w:szCs w:val="24"/>
          <w:lang w:eastAsia="ru-RU"/>
        </w:rPr>
        <w:t>При от</w:t>
      </w:r>
      <w:r w:rsidRPr="009E3961">
        <w:rPr>
          <w:rFonts w:ascii="Times New Roman" w:hAnsi="Times New Roman" w:cs="Times New Roman"/>
          <w:color w:val="000000"/>
          <w:sz w:val="24"/>
          <w:szCs w:val="24"/>
          <w:lang w:eastAsia="ru-RU"/>
        </w:rPr>
        <w:softHyphen/>
        <w:t>сут</w:t>
      </w:r>
      <w:r w:rsidRPr="009E3961">
        <w:rPr>
          <w:rFonts w:ascii="Times New Roman" w:hAnsi="Times New Roman" w:cs="Times New Roman"/>
          <w:color w:val="000000"/>
          <w:sz w:val="24"/>
          <w:szCs w:val="24"/>
          <w:lang w:eastAsia="ru-RU"/>
        </w:rPr>
        <w:softHyphen/>
        <w:t>ст</w:t>
      </w:r>
      <w:r w:rsidRPr="009E3961">
        <w:rPr>
          <w:rFonts w:ascii="Times New Roman" w:hAnsi="Times New Roman" w:cs="Times New Roman"/>
          <w:color w:val="000000"/>
          <w:sz w:val="24"/>
          <w:szCs w:val="24"/>
          <w:lang w:eastAsia="ru-RU"/>
        </w:rPr>
        <w:softHyphen/>
        <w:t>вии тро</w:t>
      </w:r>
      <w:r w:rsidRPr="009E3961">
        <w:rPr>
          <w:rFonts w:ascii="Times New Roman" w:hAnsi="Times New Roman" w:cs="Times New Roman"/>
          <w:color w:val="000000"/>
          <w:sz w:val="24"/>
          <w:szCs w:val="24"/>
          <w:lang w:eastAsia="ru-RU"/>
        </w:rPr>
        <w:softHyphen/>
        <w:t>туа</w:t>
      </w:r>
      <w:r w:rsidRPr="009E3961">
        <w:rPr>
          <w:rFonts w:ascii="Times New Roman" w:hAnsi="Times New Roman" w:cs="Times New Roman"/>
          <w:color w:val="000000"/>
          <w:sz w:val="24"/>
          <w:szCs w:val="24"/>
          <w:lang w:eastAsia="ru-RU"/>
        </w:rPr>
        <w:softHyphen/>
        <w:t>ров и пе</w:t>
      </w:r>
      <w:r w:rsidRPr="009E3961">
        <w:rPr>
          <w:rFonts w:ascii="Times New Roman" w:hAnsi="Times New Roman" w:cs="Times New Roman"/>
          <w:color w:val="000000"/>
          <w:sz w:val="24"/>
          <w:szCs w:val="24"/>
          <w:lang w:eastAsia="ru-RU"/>
        </w:rPr>
        <w:softHyphen/>
        <w:t>ше</w:t>
      </w:r>
      <w:r w:rsidRPr="009E3961">
        <w:rPr>
          <w:rFonts w:ascii="Times New Roman" w:hAnsi="Times New Roman" w:cs="Times New Roman"/>
          <w:color w:val="000000"/>
          <w:sz w:val="24"/>
          <w:szCs w:val="24"/>
          <w:lang w:eastAsia="ru-RU"/>
        </w:rPr>
        <w:softHyphen/>
        <w:t>ход</w:t>
      </w:r>
      <w:r w:rsidRPr="009E3961">
        <w:rPr>
          <w:rFonts w:ascii="Times New Roman" w:hAnsi="Times New Roman" w:cs="Times New Roman"/>
          <w:color w:val="000000"/>
          <w:sz w:val="24"/>
          <w:szCs w:val="24"/>
          <w:lang w:eastAsia="ru-RU"/>
        </w:rPr>
        <w:softHyphen/>
        <w:t>ных до</w:t>
      </w:r>
      <w:r w:rsidRPr="009E3961">
        <w:rPr>
          <w:rFonts w:ascii="Times New Roman" w:hAnsi="Times New Roman" w:cs="Times New Roman"/>
          <w:color w:val="000000"/>
          <w:sz w:val="24"/>
          <w:szCs w:val="24"/>
          <w:lang w:eastAsia="ru-RU"/>
        </w:rPr>
        <w:softHyphen/>
        <w:t>ро</w:t>
      </w:r>
      <w:r w:rsidRPr="009E3961">
        <w:rPr>
          <w:rFonts w:ascii="Times New Roman" w:hAnsi="Times New Roman" w:cs="Times New Roman"/>
          <w:color w:val="000000"/>
          <w:sz w:val="24"/>
          <w:szCs w:val="24"/>
          <w:lang w:eastAsia="ru-RU"/>
        </w:rPr>
        <w:softHyphen/>
        <w:t>жек раз</w:t>
      </w:r>
      <w:r w:rsidRPr="009E3961">
        <w:rPr>
          <w:rFonts w:ascii="Times New Roman" w:hAnsi="Times New Roman" w:cs="Times New Roman"/>
          <w:color w:val="000000"/>
          <w:sz w:val="24"/>
          <w:szCs w:val="24"/>
          <w:lang w:eastAsia="ru-RU"/>
        </w:rPr>
        <w:softHyphen/>
        <w:t>ре</w:t>
      </w:r>
      <w:r w:rsidRPr="009E3961">
        <w:rPr>
          <w:rFonts w:ascii="Times New Roman" w:hAnsi="Times New Roman" w:cs="Times New Roman"/>
          <w:color w:val="000000"/>
          <w:sz w:val="24"/>
          <w:szCs w:val="24"/>
          <w:lang w:eastAsia="ru-RU"/>
        </w:rPr>
        <w:softHyphen/>
        <w:t>ша</w:t>
      </w:r>
      <w:r w:rsidRPr="009E3961">
        <w:rPr>
          <w:rFonts w:ascii="Times New Roman" w:hAnsi="Times New Roman" w:cs="Times New Roman"/>
          <w:color w:val="000000"/>
          <w:sz w:val="24"/>
          <w:szCs w:val="24"/>
          <w:lang w:eastAsia="ru-RU"/>
        </w:rPr>
        <w:softHyphen/>
        <w:t>ется дви</w:t>
      </w:r>
      <w:r w:rsidRPr="009E3961">
        <w:rPr>
          <w:rFonts w:ascii="Times New Roman" w:hAnsi="Times New Roman" w:cs="Times New Roman"/>
          <w:color w:val="000000"/>
          <w:sz w:val="24"/>
          <w:szCs w:val="24"/>
          <w:lang w:eastAsia="ru-RU"/>
        </w:rPr>
        <w:softHyphen/>
        <w:t>же</w:t>
      </w:r>
      <w:r w:rsidRPr="009E3961">
        <w:rPr>
          <w:rFonts w:ascii="Times New Roman" w:hAnsi="Times New Roman" w:cs="Times New Roman"/>
          <w:color w:val="000000"/>
          <w:sz w:val="24"/>
          <w:szCs w:val="24"/>
          <w:lang w:eastAsia="ru-RU"/>
        </w:rPr>
        <w:softHyphen/>
        <w:t>ние ко</w:t>
      </w:r>
      <w:r w:rsidRPr="009E3961">
        <w:rPr>
          <w:rFonts w:ascii="Times New Roman" w:hAnsi="Times New Roman" w:cs="Times New Roman"/>
          <w:color w:val="000000"/>
          <w:sz w:val="24"/>
          <w:szCs w:val="24"/>
          <w:lang w:eastAsia="ru-RU"/>
        </w:rPr>
        <w:softHyphen/>
        <w:t>лонны по ле</w:t>
      </w:r>
      <w:r w:rsidRPr="009E3961">
        <w:rPr>
          <w:rFonts w:ascii="Times New Roman" w:hAnsi="Times New Roman" w:cs="Times New Roman"/>
          <w:color w:val="000000"/>
          <w:sz w:val="24"/>
          <w:szCs w:val="24"/>
          <w:lang w:eastAsia="ru-RU"/>
        </w:rPr>
        <w:softHyphen/>
        <w:t>вой обо</w:t>
      </w:r>
      <w:r w:rsidRPr="009E3961">
        <w:rPr>
          <w:rFonts w:ascii="Times New Roman" w:hAnsi="Times New Roman" w:cs="Times New Roman"/>
          <w:color w:val="000000"/>
          <w:sz w:val="24"/>
          <w:szCs w:val="24"/>
          <w:lang w:eastAsia="ru-RU"/>
        </w:rPr>
        <w:softHyphen/>
        <w:t>чине до</w:t>
      </w:r>
      <w:r w:rsidRPr="009E3961">
        <w:rPr>
          <w:rFonts w:ascii="Times New Roman" w:hAnsi="Times New Roman" w:cs="Times New Roman"/>
          <w:color w:val="000000"/>
          <w:sz w:val="24"/>
          <w:szCs w:val="24"/>
          <w:lang w:eastAsia="ru-RU"/>
        </w:rPr>
        <w:softHyphen/>
        <w:t>роги на</w:t>
      </w:r>
      <w:r w:rsidRPr="009E3961">
        <w:rPr>
          <w:rFonts w:ascii="Times New Roman" w:hAnsi="Times New Roman" w:cs="Times New Roman"/>
          <w:color w:val="000000"/>
          <w:sz w:val="24"/>
          <w:szCs w:val="24"/>
          <w:lang w:eastAsia="ru-RU"/>
        </w:rPr>
        <w:softHyphen/>
        <w:t>встречу транс</w:t>
      </w:r>
      <w:r w:rsidRPr="009E3961">
        <w:rPr>
          <w:rFonts w:ascii="Times New Roman" w:hAnsi="Times New Roman" w:cs="Times New Roman"/>
          <w:color w:val="000000"/>
          <w:sz w:val="24"/>
          <w:szCs w:val="24"/>
          <w:lang w:eastAsia="ru-RU"/>
        </w:rPr>
        <w:softHyphen/>
        <w:t>порту только в свет</w:t>
      </w:r>
      <w:r w:rsidRPr="009E3961">
        <w:rPr>
          <w:rFonts w:ascii="Times New Roman" w:hAnsi="Times New Roman" w:cs="Times New Roman"/>
          <w:color w:val="000000"/>
          <w:sz w:val="24"/>
          <w:szCs w:val="24"/>
          <w:lang w:eastAsia="ru-RU"/>
        </w:rPr>
        <w:softHyphen/>
        <w:t>лое время су</w:t>
      </w:r>
      <w:r w:rsidRPr="009E3961">
        <w:rPr>
          <w:rFonts w:ascii="Times New Roman" w:hAnsi="Times New Roman" w:cs="Times New Roman"/>
          <w:color w:val="000000"/>
          <w:sz w:val="24"/>
          <w:szCs w:val="24"/>
          <w:lang w:eastAsia="ru-RU"/>
        </w:rPr>
        <w:softHyphen/>
        <w:t>ток.</w:t>
      </w:r>
    </w:p>
    <w:p w:rsidR="00D870D0" w:rsidRPr="009E3961" w:rsidRDefault="00D870D0" w:rsidP="00FB455F">
      <w:pPr>
        <w:widowControl w:val="0"/>
        <w:numPr>
          <w:ilvl w:val="1"/>
          <w:numId w:val="4"/>
        </w:numPr>
        <w:tabs>
          <w:tab w:val="num" w:pos="0"/>
        </w:tabs>
        <w:suppressAutoHyphens w:val="0"/>
        <w:spacing w:after="0" w:line="240" w:lineRule="auto"/>
        <w:ind w:left="0" w:firstLine="720"/>
        <w:jc w:val="both"/>
        <w:rPr>
          <w:rFonts w:ascii="Times New Roman" w:hAnsi="Times New Roman" w:cs="Times New Roman"/>
          <w:color w:val="000000"/>
          <w:sz w:val="24"/>
          <w:szCs w:val="24"/>
          <w:lang w:eastAsia="ru-RU"/>
        </w:rPr>
      </w:pPr>
      <w:r w:rsidRPr="009E3961">
        <w:rPr>
          <w:rFonts w:ascii="Times New Roman" w:hAnsi="Times New Roman" w:cs="Times New Roman"/>
          <w:color w:val="000000"/>
          <w:sz w:val="24"/>
          <w:szCs w:val="24"/>
          <w:lang w:eastAsia="ru-RU"/>
        </w:rPr>
        <w:t>При дви</w:t>
      </w:r>
      <w:r w:rsidRPr="009E3961">
        <w:rPr>
          <w:rFonts w:ascii="Times New Roman" w:hAnsi="Times New Roman" w:cs="Times New Roman"/>
          <w:color w:val="000000"/>
          <w:sz w:val="24"/>
          <w:szCs w:val="24"/>
          <w:lang w:eastAsia="ru-RU"/>
        </w:rPr>
        <w:softHyphen/>
        <w:t>же</w:t>
      </w:r>
      <w:r w:rsidRPr="009E3961">
        <w:rPr>
          <w:rFonts w:ascii="Times New Roman" w:hAnsi="Times New Roman" w:cs="Times New Roman"/>
          <w:color w:val="000000"/>
          <w:sz w:val="24"/>
          <w:szCs w:val="24"/>
          <w:lang w:eastAsia="ru-RU"/>
        </w:rPr>
        <w:softHyphen/>
        <w:t>нии по за</w:t>
      </w:r>
      <w:r w:rsidRPr="009E3961">
        <w:rPr>
          <w:rFonts w:ascii="Times New Roman" w:hAnsi="Times New Roman" w:cs="Times New Roman"/>
          <w:color w:val="000000"/>
          <w:sz w:val="24"/>
          <w:szCs w:val="24"/>
          <w:lang w:eastAsia="ru-RU"/>
        </w:rPr>
        <w:softHyphen/>
        <w:t>го</w:t>
      </w:r>
      <w:r w:rsidRPr="009E3961">
        <w:rPr>
          <w:rFonts w:ascii="Times New Roman" w:hAnsi="Times New Roman" w:cs="Times New Roman"/>
          <w:color w:val="000000"/>
          <w:sz w:val="24"/>
          <w:szCs w:val="24"/>
          <w:lang w:eastAsia="ru-RU"/>
        </w:rPr>
        <w:softHyphen/>
        <w:t>род</w:t>
      </w:r>
      <w:r w:rsidRPr="009E3961">
        <w:rPr>
          <w:rFonts w:ascii="Times New Roman" w:hAnsi="Times New Roman" w:cs="Times New Roman"/>
          <w:color w:val="000000"/>
          <w:sz w:val="24"/>
          <w:szCs w:val="24"/>
          <w:lang w:eastAsia="ru-RU"/>
        </w:rPr>
        <w:softHyphen/>
        <w:t>ным до</w:t>
      </w:r>
      <w:r w:rsidRPr="009E3961">
        <w:rPr>
          <w:rFonts w:ascii="Times New Roman" w:hAnsi="Times New Roman" w:cs="Times New Roman"/>
          <w:color w:val="000000"/>
          <w:sz w:val="24"/>
          <w:szCs w:val="24"/>
          <w:lang w:eastAsia="ru-RU"/>
        </w:rPr>
        <w:softHyphen/>
        <w:t>ро</w:t>
      </w:r>
      <w:r w:rsidRPr="009E3961">
        <w:rPr>
          <w:rFonts w:ascii="Times New Roman" w:hAnsi="Times New Roman" w:cs="Times New Roman"/>
          <w:color w:val="000000"/>
          <w:sz w:val="24"/>
          <w:szCs w:val="24"/>
          <w:lang w:eastAsia="ru-RU"/>
        </w:rPr>
        <w:softHyphen/>
        <w:t>гам со</w:t>
      </w:r>
      <w:r w:rsidRPr="009E3961">
        <w:rPr>
          <w:rFonts w:ascii="Times New Roman" w:hAnsi="Times New Roman" w:cs="Times New Roman"/>
          <w:color w:val="000000"/>
          <w:sz w:val="24"/>
          <w:szCs w:val="24"/>
          <w:lang w:eastAsia="ru-RU"/>
        </w:rPr>
        <w:softHyphen/>
        <w:t>про</w:t>
      </w:r>
      <w:r w:rsidRPr="009E3961">
        <w:rPr>
          <w:rFonts w:ascii="Times New Roman" w:hAnsi="Times New Roman" w:cs="Times New Roman"/>
          <w:color w:val="000000"/>
          <w:sz w:val="24"/>
          <w:szCs w:val="24"/>
          <w:lang w:eastAsia="ru-RU"/>
        </w:rPr>
        <w:softHyphen/>
        <w:t>во</w:t>
      </w:r>
      <w:r w:rsidRPr="009E3961">
        <w:rPr>
          <w:rFonts w:ascii="Times New Roman" w:hAnsi="Times New Roman" w:cs="Times New Roman"/>
          <w:color w:val="000000"/>
          <w:sz w:val="24"/>
          <w:szCs w:val="24"/>
          <w:lang w:eastAsia="ru-RU"/>
        </w:rPr>
        <w:softHyphen/>
        <w:t>ж</w:t>
      </w:r>
      <w:r w:rsidRPr="009E3961">
        <w:rPr>
          <w:rFonts w:ascii="Times New Roman" w:hAnsi="Times New Roman" w:cs="Times New Roman"/>
          <w:color w:val="000000"/>
          <w:sz w:val="24"/>
          <w:szCs w:val="24"/>
          <w:lang w:eastAsia="ru-RU"/>
        </w:rPr>
        <w:softHyphen/>
        <w:t>даю</w:t>
      </w:r>
      <w:r w:rsidRPr="009E3961">
        <w:rPr>
          <w:rFonts w:ascii="Times New Roman" w:hAnsi="Times New Roman" w:cs="Times New Roman"/>
          <w:color w:val="000000"/>
          <w:sz w:val="24"/>
          <w:szCs w:val="24"/>
          <w:lang w:eastAsia="ru-RU"/>
        </w:rPr>
        <w:softHyphen/>
        <w:t>щие в го</w:t>
      </w:r>
      <w:r w:rsidRPr="009E3961">
        <w:rPr>
          <w:rFonts w:ascii="Times New Roman" w:hAnsi="Times New Roman" w:cs="Times New Roman"/>
          <w:color w:val="000000"/>
          <w:sz w:val="24"/>
          <w:szCs w:val="24"/>
          <w:lang w:eastAsia="ru-RU"/>
        </w:rPr>
        <w:softHyphen/>
        <w:t>лове ко</w:t>
      </w:r>
      <w:r w:rsidRPr="009E3961">
        <w:rPr>
          <w:rFonts w:ascii="Times New Roman" w:hAnsi="Times New Roman" w:cs="Times New Roman"/>
          <w:color w:val="000000"/>
          <w:sz w:val="24"/>
          <w:szCs w:val="24"/>
          <w:lang w:eastAsia="ru-RU"/>
        </w:rPr>
        <w:softHyphen/>
        <w:t>лонны и в ее конце идут с крас</w:t>
      </w:r>
      <w:r w:rsidRPr="009E3961">
        <w:rPr>
          <w:rFonts w:ascii="Times New Roman" w:hAnsi="Times New Roman" w:cs="Times New Roman"/>
          <w:color w:val="000000"/>
          <w:sz w:val="24"/>
          <w:szCs w:val="24"/>
          <w:lang w:eastAsia="ru-RU"/>
        </w:rPr>
        <w:softHyphen/>
        <w:t>ным флаж</w:t>
      </w:r>
      <w:r w:rsidRPr="009E3961">
        <w:rPr>
          <w:rFonts w:ascii="Times New Roman" w:hAnsi="Times New Roman" w:cs="Times New Roman"/>
          <w:color w:val="000000"/>
          <w:sz w:val="24"/>
          <w:szCs w:val="24"/>
          <w:lang w:eastAsia="ru-RU"/>
        </w:rPr>
        <w:softHyphen/>
        <w:t>ком.</w:t>
      </w:r>
    </w:p>
    <w:p w:rsidR="00D870D0" w:rsidRDefault="00D870D0" w:rsidP="00FB455F">
      <w:pPr>
        <w:widowControl w:val="0"/>
        <w:numPr>
          <w:ilvl w:val="1"/>
          <w:numId w:val="4"/>
        </w:numPr>
        <w:tabs>
          <w:tab w:val="num" w:pos="0"/>
        </w:tabs>
        <w:suppressAutoHyphens w:val="0"/>
        <w:spacing w:after="0" w:line="240" w:lineRule="auto"/>
        <w:ind w:left="0" w:firstLine="720"/>
        <w:jc w:val="both"/>
        <w:rPr>
          <w:rFonts w:ascii="Times New Roman" w:hAnsi="Times New Roman" w:cs="Times New Roman"/>
          <w:color w:val="000000"/>
          <w:sz w:val="24"/>
          <w:szCs w:val="24"/>
          <w:lang w:eastAsia="ru-RU"/>
        </w:rPr>
      </w:pPr>
      <w:r w:rsidRPr="009E3961">
        <w:rPr>
          <w:rFonts w:ascii="Times New Roman" w:hAnsi="Times New Roman" w:cs="Times New Roman"/>
          <w:color w:val="000000"/>
          <w:sz w:val="24"/>
          <w:szCs w:val="24"/>
          <w:lang w:eastAsia="ru-RU"/>
        </w:rPr>
        <w:t>Вы</w:t>
      </w:r>
      <w:r w:rsidRPr="009E3961">
        <w:rPr>
          <w:rFonts w:ascii="Times New Roman" w:hAnsi="Times New Roman" w:cs="Times New Roman"/>
          <w:color w:val="000000"/>
          <w:sz w:val="24"/>
          <w:szCs w:val="24"/>
          <w:lang w:eastAsia="ru-RU"/>
        </w:rPr>
        <w:softHyphen/>
        <w:t>би</w:t>
      </w:r>
      <w:r w:rsidRPr="009E3961">
        <w:rPr>
          <w:rFonts w:ascii="Times New Roman" w:hAnsi="Times New Roman" w:cs="Times New Roman"/>
          <w:color w:val="000000"/>
          <w:sz w:val="24"/>
          <w:szCs w:val="24"/>
          <w:lang w:eastAsia="ru-RU"/>
        </w:rPr>
        <w:softHyphen/>
        <w:t>рать мар</w:t>
      </w:r>
      <w:r w:rsidRPr="009E3961">
        <w:rPr>
          <w:rFonts w:ascii="Times New Roman" w:hAnsi="Times New Roman" w:cs="Times New Roman"/>
          <w:color w:val="000000"/>
          <w:sz w:val="24"/>
          <w:szCs w:val="24"/>
          <w:lang w:eastAsia="ru-RU"/>
        </w:rPr>
        <w:softHyphen/>
        <w:t>шрут сле</w:t>
      </w:r>
      <w:r w:rsidRPr="009E3961">
        <w:rPr>
          <w:rFonts w:ascii="Times New Roman" w:hAnsi="Times New Roman" w:cs="Times New Roman"/>
          <w:color w:val="000000"/>
          <w:sz w:val="24"/>
          <w:szCs w:val="24"/>
          <w:lang w:eastAsia="ru-RU"/>
        </w:rPr>
        <w:softHyphen/>
        <w:t>дует та</w:t>
      </w:r>
      <w:r w:rsidRPr="009E3961">
        <w:rPr>
          <w:rFonts w:ascii="Times New Roman" w:hAnsi="Times New Roman" w:cs="Times New Roman"/>
          <w:color w:val="000000"/>
          <w:sz w:val="24"/>
          <w:szCs w:val="24"/>
          <w:lang w:eastAsia="ru-RU"/>
        </w:rPr>
        <w:softHyphen/>
        <w:t>ким об</w:t>
      </w:r>
      <w:r w:rsidRPr="009E3961">
        <w:rPr>
          <w:rFonts w:ascii="Times New Roman" w:hAnsi="Times New Roman" w:cs="Times New Roman"/>
          <w:color w:val="000000"/>
          <w:sz w:val="24"/>
          <w:szCs w:val="24"/>
          <w:lang w:eastAsia="ru-RU"/>
        </w:rPr>
        <w:softHyphen/>
        <w:t>ра</w:t>
      </w:r>
      <w:r w:rsidRPr="009E3961">
        <w:rPr>
          <w:rFonts w:ascii="Times New Roman" w:hAnsi="Times New Roman" w:cs="Times New Roman"/>
          <w:color w:val="000000"/>
          <w:sz w:val="24"/>
          <w:szCs w:val="24"/>
          <w:lang w:eastAsia="ru-RU"/>
        </w:rPr>
        <w:softHyphen/>
        <w:t>зом, чтобы он имел как можно меньше пе</w:t>
      </w:r>
      <w:r w:rsidRPr="009E3961">
        <w:rPr>
          <w:rFonts w:ascii="Times New Roman" w:hAnsi="Times New Roman" w:cs="Times New Roman"/>
          <w:color w:val="000000"/>
          <w:sz w:val="24"/>
          <w:szCs w:val="24"/>
          <w:lang w:eastAsia="ru-RU"/>
        </w:rPr>
        <w:softHyphen/>
        <w:t>ре</w:t>
      </w:r>
      <w:r w:rsidRPr="009E3961">
        <w:rPr>
          <w:rFonts w:ascii="Times New Roman" w:hAnsi="Times New Roman" w:cs="Times New Roman"/>
          <w:color w:val="000000"/>
          <w:sz w:val="24"/>
          <w:szCs w:val="24"/>
          <w:lang w:eastAsia="ru-RU"/>
        </w:rPr>
        <w:softHyphen/>
        <w:t>хо</w:t>
      </w:r>
      <w:r w:rsidRPr="009E3961">
        <w:rPr>
          <w:rFonts w:ascii="Times New Roman" w:hAnsi="Times New Roman" w:cs="Times New Roman"/>
          <w:color w:val="000000"/>
          <w:sz w:val="24"/>
          <w:szCs w:val="24"/>
          <w:lang w:eastAsia="ru-RU"/>
        </w:rPr>
        <w:softHyphen/>
        <w:t>дов че</w:t>
      </w:r>
      <w:r w:rsidRPr="009E3961">
        <w:rPr>
          <w:rFonts w:ascii="Times New Roman" w:hAnsi="Times New Roman" w:cs="Times New Roman"/>
          <w:color w:val="000000"/>
          <w:sz w:val="24"/>
          <w:szCs w:val="24"/>
          <w:lang w:eastAsia="ru-RU"/>
        </w:rPr>
        <w:softHyphen/>
        <w:t>рез про</w:t>
      </w:r>
      <w:r w:rsidRPr="009E3961">
        <w:rPr>
          <w:rFonts w:ascii="Times New Roman" w:hAnsi="Times New Roman" w:cs="Times New Roman"/>
          <w:color w:val="000000"/>
          <w:sz w:val="24"/>
          <w:szCs w:val="24"/>
          <w:lang w:eastAsia="ru-RU"/>
        </w:rPr>
        <w:softHyphen/>
        <w:t>ез</w:t>
      </w:r>
      <w:r w:rsidRPr="009E3961">
        <w:rPr>
          <w:rFonts w:ascii="Times New Roman" w:hAnsi="Times New Roman" w:cs="Times New Roman"/>
          <w:color w:val="000000"/>
          <w:sz w:val="24"/>
          <w:szCs w:val="24"/>
          <w:lang w:eastAsia="ru-RU"/>
        </w:rPr>
        <w:softHyphen/>
        <w:t xml:space="preserve">жую часть. </w:t>
      </w:r>
    </w:p>
    <w:p w:rsidR="00D870D0" w:rsidRPr="009E3961" w:rsidRDefault="00D870D0" w:rsidP="002F0DDC">
      <w:pPr>
        <w:widowControl w:val="0"/>
        <w:suppressAutoHyphens w:val="0"/>
        <w:spacing w:after="0" w:line="240" w:lineRule="auto"/>
        <w:jc w:val="both"/>
        <w:rPr>
          <w:rFonts w:ascii="Times New Roman" w:hAnsi="Times New Roman" w:cs="Times New Roman"/>
          <w:sz w:val="24"/>
          <w:szCs w:val="24"/>
          <w:lang w:eastAsia="ru-RU"/>
        </w:rPr>
      </w:pPr>
    </w:p>
    <w:p w:rsidR="00D870D0" w:rsidRPr="009E3961" w:rsidRDefault="00D870D0" w:rsidP="002F0DDC">
      <w:pPr>
        <w:widowControl w:val="0"/>
        <w:suppressAutoHyphens w:val="0"/>
        <w:spacing w:after="0" w:line="240" w:lineRule="auto"/>
        <w:jc w:val="center"/>
        <w:rPr>
          <w:rFonts w:ascii="Times New Roman" w:hAnsi="Times New Roman" w:cs="Times New Roman"/>
          <w:b/>
          <w:bCs/>
          <w:sz w:val="24"/>
          <w:szCs w:val="24"/>
          <w:lang w:eastAsia="ru-RU"/>
        </w:rPr>
      </w:pPr>
      <w:r w:rsidRPr="009E3961">
        <w:rPr>
          <w:rFonts w:ascii="Times New Roman" w:hAnsi="Times New Roman" w:cs="Times New Roman"/>
          <w:b/>
          <w:bCs/>
          <w:sz w:val="24"/>
          <w:szCs w:val="24"/>
          <w:lang w:eastAsia="ru-RU"/>
        </w:rPr>
        <w:t>4.   Порядок пе</w:t>
      </w:r>
      <w:r w:rsidRPr="009E3961">
        <w:rPr>
          <w:rFonts w:ascii="Times New Roman" w:hAnsi="Times New Roman" w:cs="Times New Roman"/>
          <w:b/>
          <w:bCs/>
          <w:sz w:val="24"/>
          <w:szCs w:val="24"/>
          <w:lang w:eastAsia="ru-RU"/>
        </w:rPr>
        <w:softHyphen/>
        <w:t>ре</w:t>
      </w:r>
      <w:r w:rsidRPr="009E3961">
        <w:rPr>
          <w:rFonts w:ascii="Times New Roman" w:hAnsi="Times New Roman" w:cs="Times New Roman"/>
          <w:b/>
          <w:bCs/>
          <w:sz w:val="24"/>
          <w:szCs w:val="24"/>
          <w:lang w:eastAsia="ru-RU"/>
        </w:rPr>
        <w:softHyphen/>
        <w:t>хода про</w:t>
      </w:r>
      <w:r w:rsidRPr="009E3961">
        <w:rPr>
          <w:rFonts w:ascii="Times New Roman" w:hAnsi="Times New Roman" w:cs="Times New Roman"/>
          <w:b/>
          <w:bCs/>
          <w:sz w:val="24"/>
          <w:szCs w:val="24"/>
          <w:lang w:eastAsia="ru-RU"/>
        </w:rPr>
        <w:softHyphen/>
        <w:t>ез</w:t>
      </w:r>
      <w:r w:rsidRPr="009E3961">
        <w:rPr>
          <w:rFonts w:ascii="Times New Roman" w:hAnsi="Times New Roman" w:cs="Times New Roman"/>
          <w:b/>
          <w:bCs/>
          <w:sz w:val="24"/>
          <w:szCs w:val="24"/>
          <w:lang w:eastAsia="ru-RU"/>
        </w:rPr>
        <w:softHyphen/>
        <w:t>жей части</w:t>
      </w:r>
    </w:p>
    <w:p w:rsidR="00D870D0" w:rsidRPr="009E3961" w:rsidRDefault="00D870D0" w:rsidP="002F0DDC">
      <w:pPr>
        <w:widowControl w:val="0"/>
        <w:suppressAutoHyphens w:val="0"/>
        <w:spacing w:after="0" w:line="240" w:lineRule="auto"/>
        <w:jc w:val="center"/>
        <w:rPr>
          <w:rFonts w:ascii="Times New Roman" w:hAnsi="Times New Roman" w:cs="Times New Roman"/>
          <w:sz w:val="24"/>
          <w:szCs w:val="24"/>
          <w:lang w:eastAsia="ru-RU"/>
        </w:rPr>
      </w:pPr>
    </w:p>
    <w:p w:rsidR="00D870D0" w:rsidRPr="009E3961" w:rsidRDefault="00D870D0" w:rsidP="002F0DDC">
      <w:pPr>
        <w:widowControl w:val="0"/>
        <w:suppressAutoHyphens w:val="0"/>
        <w:spacing w:after="0" w:line="240" w:lineRule="auto"/>
        <w:jc w:val="both"/>
        <w:rPr>
          <w:rFonts w:ascii="Times New Roman" w:hAnsi="Times New Roman" w:cs="Times New Roman"/>
          <w:sz w:val="24"/>
          <w:szCs w:val="24"/>
          <w:lang w:eastAsia="ru-RU"/>
        </w:rPr>
      </w:pPr>
      <w:r w:rsidRPr="009E3961">
        <w:rPr>
          <w:rFonts w:ascii="Times New Roman" w:hAnsi="Times New Roman" w:cs="Times New Roman"/>
          <w:sz w:val="24"/>
          <w:szCs w:val="24"/>
          <w:lang w:eastAsia="ru-RU"/>
        </w:rPr>
        <w:tab/>
        <w:t>4.1. Пе</w:t>
      </w:r>
      <w:r w:rsidRPr="009E3961">
        <w:rPr>
          <w:rFonts w:ascii="Times New Roman" w:hAnsi="Times New Roman" w:cs="Times New Roman"/>
          <w:sz w:val="24"/>
          <w:szCs w:val="24"/>
          <w:lang w:eastAsia="ru-RU"/>
        </w:rPr>
        <w:softHyphen/>
        <w:t>ред на</w:t>
      </w:r>
      <w:r w:rsidRPr="009E3961">
        <w:rPr>
          <w:rFonts w:ascii="Times New Roman" w:hAnsi="Times New Roman" w:cs="Times New Roman"/>
          <w:sz w:val="24"/>
          <w:szCs w:val="24"/>
          <w:lang w:eastAsia="ru-RU"/>
        </w:rPr>
        <w:softHyphen/>
        <w:t>ча</w:t>
      </w:r>
      <w:r w:rsidRPr="009E3961">
        <w:rPr>
          <w:rFonts w:ascii="Times New Roman" w:hAnsi="Times New Roman" w:cs="Times New Roman"/>
          <w:sz w:val="24"/>
          <w:szCs w:val="24"/>
          <w:lang w:eastAsia="ru-RU"/>
        </w:rPr>
        <w:softHyphen/>
        <w:t>лом пе</w:t>
      </w:r>
      <w:r w:rsidRPr="009E3961">
        <w:rPr>
          <w:rFonts w:ascii="Times New Roman" w:hAnsi="Times New Roman" w:cs="Times New Roman"/>
          <w:sz w:val="24"/>
          <w:szCs w:val="24"/>
          <w:lang w:eastAsia="ru-RU"/>
        </w:rPr>
        <w:softHyphen/>
        <w:t>ре</w:t>
      </w:r>
      <w:r w:rsidRPr="009E3961">
        <w:rPr>
          <w:rFonts w:ascii="Times New Roman" w:hAnsi="Times New Roman" w:cs="Times New Roman"/>
          <w:sz w:val="24"/>
          <w:szCs w:val="24"/>
          <w:lang w:eastAsia="ru-RU"/>
        </w:rPr>
        <w:softHyphen/>
        <w:t>хода не</w:t>
      </w:r>
      <w:r w:rsidRPr="009E3961">
        <w:rPr>
          <w:rFonts w:ascii="Times New Roman" w:hAnsi="Times New Roman" w:cs="Times New Roman"/>
          <w:sz w:val="24"/>
          <w:szCs w:val="24"/>
          <w:lang w:eastAsia="ru-RU"/>
        </w:rPr>
        <w:softHyphen/>
        <w:t>об</w:t>
      </w:r>
      <w:r w:rsidRPr="009E3961">
        <w:rPr>
          <w:rFonts w:ascii="Times New Roman" w:hAnsi="Times New Roman" w:cs="Times New Roman"/>
          <w:sz w:val="24"/>
          <w:szCs w:val="24"/>
          <w:lang w:eastAsia="ru-RU"/>
        </w:rPr>
        <w:softHyphen/>
        <w:t>хо</w:t>
      </w:r>
      <w:r w:rsidRPr="009E3961">
        <w:rPr>
          <w:rFonts w:ascii="Times New Roman" w:hAnsi="Times New Roman" w:cs="Times New Roman"/>
          <w:sz w:val="24"/>
          <w:szCs w:val="24"/>
          <w:lang w:eastAsia="ru-RU"/>
        </w:rPr>
        <w:softHyphen/>
        <w:t>димо ос</w:t>
      </w:r>
      <w:r w:rsidRPr="009E3961">
        <w:rPr>
          <w:rFonts w:ascii="Times New Roman" w:hAnsi="Times New Roman" w:cs="Times New Roman"/>
          <w:sz w:val="24"/>
          <w:szCs w:val="24"/>
          <w:lang w:eastAsia="ru-RU"/>
        </w:rPr>
        <w:softHyphen/>
        <w:t>та</w:t>
      </w:r>
      <w:r w:rsidRPr="009E3961">
        <w:rPr>
          <w:rFonts w:ascii="Times New Roman" w:hAnsi="Times New Roman" w:cs="Times New Roman"/>
          <w:sz w:val="24"/>
          <w:szCs w:val="24"/>
          <w:lang w:eastAsia="ru-RU"/>
        </w:rPr>
        <w:softHyphen/>
        <w:t>но</w:t>
      </w:r>
      <w:r w:rsidRPr="009E3961">
        <w:rPr>
          <w:rFonts w:ascii="Times New Roman" w:hAnsi="Times New Roman" w:cs="Times New Roman"/>
          <w:sz w:val="24"/>
          <w:szCs w:val="24"/>
          <w:lang w:eastAsia="ru-RU"/>
        </w:rPr>
        <w:softHyphen/>
        <w:t>вить на</w:t>
      </w:r>
      <w:r w:rsidRPr="009E3961">
        <w:rPr>
          <w:rFonts w:ascii="Times New Roman" w:hAnsi="Times New Roman" w:cs="Times New Roman"/>
          <w:sz w:val="24"/>
          <w:szCs w:val="24"/>
          <w:lang w:eastAsia="ru-RU"/>
        </w:rPr>
        <w:softHyphen/>
        <w:t>прав</w:t>
      </w:r>
      <w:r w:rsidRPr="009E3961">
        <w:rPr>
          <w:rFonts w:ascii="Times New Roman" w:hAnsi="Times New Roman" w:cs="Times New Roman"/>
          <w:sz w:val="24"/>
          <w:szCs w:val="24"/>
          <w:lang w:eastAsia="ru-RU"/>
        </w:rPr>
        <w:softHyphen/>
        <w:t>ляю</w:t>
      </w:r>
      <w:r w:rsidRPr="009E3961">
        <w:rPr>
          <w:rFonts w:ascii="Times New Roman" w:hAnsi="Times New Roman" w:cs="Times New Roman"/>
          <w:sz w:val="24"/>
          <w:szCs w:val="24"/>
          <w:lang w:eastAsia="ru-RU"/>
        </w:rPr>
        <w:softHyphen/>
        <w:t>щую пару, чтобы ко</w:t>
      </w:r>
      <w:r w:rsidRPr="009E3961">
        <w:rPr>
          <w:rFonts w:ascii="Times New Roman" w:hAnsi="Times New Roman" w:cs="Times New Roman"/>
          <w:sz w:val="24"/>
          <w:szCs w:val="24"/>
          <w:lang w:eastAsia="ru-RU"/>
        </w:rPr>
        <w:softHyphen/>
        <w:t>лонна сгруп</w:t>
      </w:r>
      <w:r w:rsidRPr="009E3961">
        <w:rPr>
          <w:rFonts w:ascii="Times New Roman" w:hAnsi="Times New Roman" w:cs="Times New Roman"/>
          <w:sz w:val="24"/>
          <w:szCs w:val="24"/>
          <w:lang w:eastAsia="ru-RU"/>
        </w:rPr>
        <w:softHyphen/>
        <w:t>пи</w:t>
      </w:r>
      <w:r w:rsidRPr="009E3961">
        <w:rPr>
          <w:rFonts w:ascii="Times New Roman" w:hAnsi="Times New Roman" w:cs="Times New Roman"/>
          <w:sz w:val="24"/>
          <w:szCs w:val="24"/>
          <w:lang w:eastAsia="ru-RU"/>
        </w:rPr>
        <w:softHyphen/>
        <w:t>ро</w:t>
      </w:r>
      <w:r w:rsidRPr="009E3961">
        <w:rPr>
          <w:rFonts w:ascii="Times New Roman" w:hAnsi="Times New Roman" w:cs="Times New Roman"/>
          <w:sz w:val="24"/>
          <w:szCs w:val="24"/>
          <w:lang w:eastAsia="ru-RU"/>
        </w:rPr>
        <w:softHyphen/>
        <w:t>ва</w:t>
      </w:r>
      <w:r w:rsidRPr="009E3961">
        <w:rPr>
          <w:rFonts w:ascii="Times New Roman" w:hAnsi="Times New Roman" w:cs="Times New Roman"/>
          <w:sz w:val="24"/>
          <w:szCs w:val="24"/>
          <w:lang w:eastAsia="ru-RU"/>
        </w:rPr>
        <w:softHyphen/>
        <w:t>лась.</w:t>
      </w:r>
    </w:p>
    <w:p w:rsidR="00D870D0" w:rsidRPr="009E3961" w:rsidRDefault="00D870D0" w:rsidP="002F0DDC">
      <w:pPr>
        <w:widowControl w:val="0"/>
        <w:suppressAutoHyphens w:val="0"/>
        <w:spacing w:after="0" w:line="240" w:lineRule="auto"/>
        <w:jc w:val="both"/>
        <w:rPr>
          <w:rFonts w:ascii="Times New Roman" w:hAnsi="Times New Roman" w:cs="Times New Roman"/>
          <w:sz w:val="24"/>
          <w:szCs w:val="24"/>
          <w:lang w:eastAsia="ru-RU"/>
        </w:rPr>
      </w:pPr>
      <w:r w:rsidRPr="009E3961">
        <w:rPr>
          <w:rFonts w:ascii="Times New Roman" w:hAnsi="Times New Roman" w:cs="Times New Roman"/>
          <w:sz w:val="24"/>
          <w:szCs w:val="24"/>
          <w:lang w:eastAsia="ru-RU"/>
        </w:rPr>
        <w:tab/>
        <w:t>4.2. Пе</w:t>
      </w:r>
      <w:r w:rsidRPr="009E3961">
        <w:rPr>
          <w:rFonts w:ascii="Times New Roman" w:hAnsi="Times New Roman" w:cs="Times New Roman"/>
          <w:sz w:val="24"/>
          <w:szCs w:val="24"/>
          <w:lang w:eastAsia="ru-RU"/>
        </w:rPr>
        <w:softHyphen/>
        <w:t>ре</w:t>
      </w:r>
      <w:r w:rsidRPr="009E3961">
        <w:rPr>
          <w:rFonts w:ascii="Times New Roman" w:hAnsi="Times New Roman" w:cs="Times New Roman"/>
          <w:sz w:val="24"/>
          <w:szCs w:val="24"/>
          <w:lang w:eastAsia="ru-RU"/>
        </w:rPr>
        <w:softHyphen/>
        <w:t>хо</w:t>
      </w:r>
      <w:r w:rsidRPr="009E3961">
        <w:rPr>
          <w:rFonts w:ascii="Times New Roman" w:hAnsi="Times New Roman" w:cs="Times New Roman"/>
          <w:sz w:val="24"/>
          <w:szCs w:val="24"/>
          <w:lang w:eastAsia="ru-RU"/>
        </w:rPr>
        <w:softHyphen/>
        <w:t>дить про</w:t>
      </w:r>
      <w:r w:rsidRPr="009E3961">
        <w:rPr>
          <w:rFonts w:ascii="Times New Roman" w:hAnsi="Times New Roman" w:cs="Times New Roman"/>
          <w:sz w:val="24"/>
          <w:szCs w:val="24"/>
          <w:lang w:eastAsia="ru-RU"/>
        </w:rPr>
        <w:softHyphen/>
        <w:t>ез</w:t>
      </w:r>
      <w:r w:rsidRPr="009E3961">
        <w:rPr>
          <w:rFonts w:ascii="Times New Roman" w:hAnsi="Times New Roman" w:cs="Times New Roman"/>
          <w:sz w:val="24"/>
          <w:szCs w:val="24"/>
          <w:lang w:eastAsia="ru-RU"/>
        </w:rPr>
        <w:softHyphen/>
        <w:t>жую часть раз</w:t>
      </w:r>
      <w:r w:rsidRPr="009E3961">
        <w:rPr>
          <w:rFonts w:ascii="Times New Roman" w:hAnsi="Times New Roman" w:cs="Times New Roman"/>
          <w:sz w:val="24"/>
          <w:szCs w:val="24"/>
          <w:lang w:eastAsia="ru-RU"/>
        </w:rPr>
        <w:softHyphen/>
        <w:t>ре</w:t>
      </w:r>
      <w:r w:rsidRPr="009E3961">
        <w:rPr>
          <w:rFonts w:ascii="Times New Roman" w:hAnsi="Times New Roman" w:cs="Times New Roman"/>
          <w:sz w:val="24"/>
          <w:szCs w:val="24"/>
          <w:lang w:eastAsia="ru-RU"/>
        </w:rPr>
        <w:softHyphen/>
        <w:t>ша</w:t>
      </w:r>
      <w:r w:rsidRPr="009E3961">
        <w:rPr>
          <w:rFonts w:ascii="Times New Roman" w:hAnsi="Times New Roman" w:cs="Times New Roman"/>
          <w:sz w:val="24"/>
          <w:szCs w:val="24"/>
          <w:lang w:eastAsia="ru-RU"/>
        </w:rPr>
        <w:softHyphen/>
        <w:t>ется только в мес</w:t>
      </w:r>
      <w:r w:rsidRPr="009E3961">
        <w:rPr>
          <w:rFonts w:ascii="Times New Roman" w:hAnsi="Times New Roman" w:cs="Times New Roman"/>
          <w:sz w:val="24"/>
          <w:szCs w:val="24"/>
          <w:lang w:eastAsia="ru-RU"/>
        </w:rPr>
        <w:softHyphen/>
        <w:t>тах, обо</w:t>
      </w:r>
      <w:r w:rsidRPr="009E3961">
        <w:rPr>
          <w:rFonts w:ascii="Times New Roman" w:hAnsi="Times New Roman" w:cs="Times New Roman"/>
          <w:sz w:val="24"/>
          <w:szCs w:val="24"/>
          <w:lang w:eastAsia="ru-RU"/>
        </w:rPr>
        <w:softHyphen/>
        <w:t>зна</w:t>
      </w:r>
      <w:r w:rsidRPr="009E3961">
        <w:rPr>
          <w:rFonts w:ascii="Times New Roman" w:hAnsi="Times New Roman" w:cs="Times New Roman"/>
          <w:sz w:val="24"/>
          <w:szCs w:val="24"/>
          <w:lang w:eastAsia="ru-RU"/>
        </w:rPr>
        <w:softHyphen/>
        <w:t>чен</w:t>
      </w:r>
      <w:r w:rsidRPr="009E3961">
        <w:rPr>
          <w:rFonts w:ascii="Times New Roman" w:hAnsi="Times New Roman" w:cs="Times New Roman"/>
          <w:sz w:val="24"/>
          <w:szCs w:val="24"/>
          <w:lang w:eastAsia="ru-RU"/>
        </w:rPr>
        <w:softHyphen/>
        <w:t>ных раз</w:t>
      </w:r>
      <w:r w:rsidRPr="009E3961">
        <w:rPr>
          <w:rFonts w:ascii="Times New Roman" w:hAnsi="Times New Roman" w:cs="Times New Roman"/>
          <w:sz w:val="24"/>
          <w:szCs w:val="24"/>
          <w:lang w:eastAsia="ru-RU"/>
        </w:rPr>
        <w:softHyphen/>
        <w:t>мет</w:t>
      </w:r>
      <w:r w:rsidRPr="009E3961">
        <w:rPr>
          <w:rFonts w:ascii="Times New Roman" w:hAnsi="Times New Roman" w:cs="Times New Roman"/>
          <w:sz w:val="24"/>
          <w:szCs w:val="24"/>
          <w:lang w:eastAsia="ru-RU"/>
        </w:rPr>
        <w:softHyphen/>
        <w:t>кой или до</w:t>
      </w:r>
      <w:r w:rsidRPr="009E3961">
        <w:rPr>
          <w:rFonts w:ascii="Times New Roman" w:hAnsi="Times New Roman" w:cs="Times New Roman"/>
          <w:sz w:val="24"/>
          <w:szCs w:val="24"/>
          <w:lang w:eastAsia="ru-RU"/>
        </w:rPr>
        <w:softHyphen/>
        <w:t>рож</w:t>
      </w:r>
      <w:r w:rsidRPr="009E3961">
        <w:rPr>
          <w:rFonts w:ascii="Times New Roman" w:hAnsi="Times New Roman" w:cs="Times New Roman"/>
          <w:sz w:val="24"/>
          <w:szCs w:val="24"/>
          <w:lang w:eastAsia="ru-RU"/>
        </w:rPr>
        <w:softHyphen/>
        <w:t>ным зна</w:t>
      </w:r>
      <w:r w:rsidRPr="009E3961">
        <w:rPr>
          <w:rFonts w:ascii="Times New Roman" w:hAnsi="Times New Roman" w:cs="Times New Roman"/>
          <w:sz w:val="24"/>
          <w:szCs w:val="24"/>
          <w:lang w:eastAsia="ru-RU"/>
        </w:rPr>
        <w:softHyphen/>
        <w:t>ком 5.16.1 - 5.16.2 “Пе</w:t>
      </w:r>
      <w:r w:rsidRPr="009E3961">
        <w:rPr>
          <w:rFonts w:ascii="Times New Roman" w:hAnsi="Times New Roman" w:cs="Times New Roman"/>
          <w:sz w:val="24"/>
          <w:szCs w:val="24"/>
          <w:lang w:eastAsia="ru-RU"/>
        </w:rPr>
        <w:softHyphen/>
        <w:t>ше</w:t>
      </w:r>
      <w:r w:rsidRPr="009E3961">
        <w:rPr>
          <w:rFonts w:ascii="Times New Roman" w:hAnsi="Times New Roman" w:cs="Times New Roman"/>
          <w:sz w:val="24"/>
          <w:szCs w:val="24"/>
          <w:lang w:eastAsia="ru-RU"/>
        </w:rPr>
        <w:softHyphen/>
        <w:t>ход</w:t>
      </w:r>
      <w:r w:rsidRPr="009E3961">
        <w:rPr>
          <w:rFonts w:ascii="Times New Roman" w:hAnsi="Times New Roman" w:cs="Times New Roman"/>
          <w:sz w:val="24"/>
          <w:szCs w:val="24"/>
          <w:lang w:eastAsia="ru-RU"/>
        </w:rPr>
        <w:softHyphen/>
        <w:t>ный пе</w:t>
      </w:r>
      <w:r w:rsidRPr="009E3961">
        <w:rPr>
          <w:rFonts w:ascii="Times New Roman" w:hAnsi="Times New Roman" w:cs="Times New Roman"/>
          <w:sz w:val="24"/>
          <w:szCs w:val="24"/>
          <w:lang w:eastAsia="ru-RU"/>
        </w:rPr>
        <w:softHyphen/>
        <w:t>ре</w:t>
      </w:r>
      <w:r w:rsidRPr="009E3961">
        <w:rPr>
          <w:rFonts w:ascii="Times New Roman" w:hAnsi="Times New Roman" w:cs="Times New Roman"/>
          <w:sz w:val="24"/>
          <w:szCs w:val="24"/>
          <w:lang w:eastAsia="ru-RU"/>
        </w:rPr>
        <w:softHyphen/>
        <w:t>ход”, а если их нет, то на пе</w:t>
      </w:r>
      <w:r w:rsidRPr="009E3961">
        <w:rPr>
          <w:rFonts w:ascii="Times New Roman" w:hAnsi="Times New Roman" w:cs="Times New Roman"/>
          <w:sz w:val="24"/>
          <w:szCs w:val="24"/>
          <w:lang w:eastAsia="ru-RU"/>
        </w:rPr>
        <w:softHyphen/>
        <w:t>ре</w:t>
      </w:r>
      <w:r w:rsidRPr="009E3961">
        <w:rPr>
          <w:rFonts w:ascii="Times New Roman" w:hAnsi="Times New Roman" w:cs="Times New Roman"/>
          <w:sz w:val="24"/>
          <w:szCs w:val="24"/>
          <w:lang w:eastAsia="ru-RU"/>
        </w:rPr>
        <w:softHyphen/>
        <w:t>кре</w:t>
      </w:r>
      <w:r w:rsidRPr="009E3961">
        <w:rPr>
          <w:rFonts w:ascii="Times New Roman" w:hAnsi="Times New Roman" w:cs="Times New Roman"/>
          <w:sz w:val="24"/>
          <w:szCs w:val="24"/>
          <w:lang w:eastAsia="ru-RU"/>
        </w:rPr>
        <w:softHyphen/>
        <w:t>стке по ли</w:t>
      </w:r>
      <w:r w:rsidRPr="009E3961">
        <w:rPr>
          <w:rFonts w:ascii="Times New Roman" w:hAnsi="Times New Roman" w:cs="Times New Roman"/>
          <w:sz w:val="24"/>
          <w:szCs w:val="24"/>
          <w:lang w:eastAsia="ru-RU"/>
        </w:rPr>
        <w:softHyphen/>
        <w:t>нии тро</w:t>
      </w:r>
      <w:r w:rsidRPr="009E3961">
        <w:rPr>
          <w:rFonts w:ascii="Times New Roman" w:hAnsi="Times New Roman" w:cs="Times New Roman"/>
          <w:sz w:val="24"/>
          <w:szCs w:val="24"/>
          <w:lang w:eastAsia="ru-RU"/>
        </w:rPr>
        <w:softHyphen/>
        <w:t>туа</w:t>
      </w:r>
      <w:r w:rsidRPr="009E3961">
        <w:rPr>
          <w:rFonts w:ascii="Times New Roman" w:hAnsi="Times New Roman" w:cs="Times New Roman"/>
          <w:sz w:val="24"/>
          <w:szCs w:val="24"/>
          <w:lang w:eastAsia="ru-RU"/>
        </w:rPr>
        <w:softHyphen/>
        <w:t>ров.</w:t>
      </w:r>
    </w:p>
    <w:p w:rsidR="00D870D0" w:rsidRPr="009E3961" w:rsidRDefault="00D870D0" w:rsidP="002F0DDC">
      <w:pPr>
        <w:widowControl w:val="0"/>
        <w:suppressAutoHyphens w:val="0"/>
        <w:spacing w:after="0" w:line="240" w:lineRule="auto"/>
        <w:jc w:val="both"/>
        <w:rPr>
          <w:rFonts w:ascii="Times New Roman" w:hAnsi="Times New Roman" w:cs="Times New Roman"/>
          <w:sz w:val="24"/>
          <w:szCs w:val="24"/>
          <w:lang w:eastAsia="ru-RU"/>
        </w:rPr>
      </w:pPr>
      <w:r w:rsidRPr="009E3961">
        <w:rPr>
          <w:rFonts w:ascii="Times New Roman" w:hAnsi="Times New Roman" w:cs="Times New Roman"/>
          <w:sz w:val="24"/>
          <w:szCs w:val="24"/>
          <w:lang w:eastAsia="ru-RU"/>
        </w:rPr>
        <w:tab/>
        <w:t>4.3. На ре</w:t>
      </w:r>
      <w:r w:rsidRPr="009E3961">
        <w:rPr>
          <w:rFonts w:ascii="Times New Roman" w:hAnsi="Times New Roman" w:cs="Times New Roman"/>
          <w:sz w:val="24"/>
          <w:szCs w:val="24"/>
          <w:lang w:eastAsia="ru-RU"/>
        </w:rPr>
        <w:softHyphen/>
        <w:t>гу</w:t>
      </w:r>
      <w:r w:rsidRPr="009E3961">
        <w:rPr>
          <w:rFonts w:ascii="Times New Roman" w:hAnsi="Times New Roman" w:cs="Times New Roman"/>
          <w:sz w:val="24"/>
          <w:szCs w:val="24"/>
          <w:lang w:eastAsia="ru-RU"/>
        </w:rPr>
        <w:softHyphen/>
        <w:t>ли</w:t>
      </w:r>
      <w:r w:rsidRPr="009E3961">
        <w:rPr>
          <w:rFonts w:ascii="Times New Roman" w:hAnsi="Times New Roman" w:cs="Times New Roman"/>
          <w:sz w:val="24"/>
          <w:szCs w:val="24"/>
          <w:lang w:eastAsia="ru-RU"/>
        </w:rPr>
        <w:softHyphen/>
        <w:t>руе</w:t>
      </w:r>
      <w:r w:rsidRPr="009E3961">
        <w:rPr>
          <w:rFonts w:ascii="Times New Roman" w:hAnsi="Times New Roman" w:cs="Times New Roman"/>
          <w:sz w:val="24"/>
          <w:szCs w:val="24"/>
          <w:lang w:eastAsia="ru-RU"/>
        </w:rPr>
        <w:softHyphen/>
        <w:t>мых пе</w:t>
      </w:r>
      <w:r w:rsidRPr="009E3961">
        <w:rPr>
          <w:rFonts w:ascii="Times New Roman" w:hAnsi="Times New Roman" w:cs="Times New Roman"/>
          <w:sz w:val="24"/>
          <w:szCs w:val="24"/>
          <w:lang w:eastAsia="ru-RU"/>
        </w:rPr>
        <w:softHyphen/>
        <w:t>ре</w:t>
      </w:r>
      <w:r w:rsidRPr="009E3961">
        <w:rPr>
          <w:rFonts w:ascii="Times New Roman" w:hAnsi="Times New Roman" w:cs="Times New Roman"/>
          <w:sz w:val="24"/>
          <w:szCs w:val="24"/>
          <w:lang w:eastAsia="ru-RU"/>
        </w:rPr>
        <w:softHyphen/>
        <w:t>кре</w:t>
      </w:r>
      <w:r w:rsidRPr="009E3961">
        <w:rPr>
          <w:rFonts w:ascii="Times New Roman" w:hAnsi="Times New Roman" w:cs="Times New Roman"/>
          <w:sz w:val="24"/>
          <w:szCs w:val="24"/>
          <w:lang w:eastAsia="ru-RU"/>
        </w:rPr>
        <w:softHyphen/>
        <w:t>ст</w:t>
      </w:r>
      <w:r w:rsidRPr="009E3961">
        <w:rPr>
          <w:rFonts w:ascii="Times New Roman" w:hAnsi="Times New Roman" w:cs="Times New Roman"/>
          <w:sz w:val="24"/>
          <w:szCs w:val="24"/>
          <w:lang w:eastAsia="ru-RU"/>
        </w:rPr>
        <w:softHyphen/>
        <w:t>ках можно на</w:t>
      </w:r>
      <w:r w:rsidRPr="009E3961">
        <w:rPr>
          <w:rFonts w:ascii="Times New Roman" w:hAnsi="Times New Roman" w:cs="Times New Roman"/>
          <w:sz w:val="24"/>
          <w:szCs w:val="24"/>
          <w:lang w:eastAsia="ru-RU"/>
        </w:rPr>
        <w:softHyphen/>
        <w:t>чи</w:t>
      </w:r>
      <w:r w:rsidRPr="009E3961">
        <w:rPr>
          <w:rFonts w:ascii="Times New Roman" w:hAnsi="Times New Roman" w:cs="Times New Roman"/>
          <w:sz w:val="24"/>
          <w:szCs w:val="24"/>
          <w:lang w:eastAsia="ru-RU"/>
        </w:rPr>
        <w:softHyphen/>
        <w:t>нать пе</w:t>
      </w:r>
      <w:r w:rsidRPr="009E3961">
        <w:rPr>
          <w:rFonts w:ascii="Times New Roman" w:hAnsi="Times New Roman" w:cs="Times New Roman"/>
          <w:sz w:val="24"/>
          <w:szCs w:val="24"/>
          <w:lang w:eastAsia="ru-RU"/>
        </w:rPr>
        <w:softHyphen/>
        <w:t>ре</w:t>
      </w:r>
      <w:r w:rsidRPr="009E3961">
        <w:rPr>
          <w:rFonts w:ascii="Times New Roman" w:hAnsi="Times New Roman" w:cs="Times New Roman"/>
          <w:sz w:val="24"/>
          <w:szCs w:val="24"/>
          <w:lang w:eastAsia="ru-RU"/>
        </w:rPr>
        <w:softHyphen/>
        <w:t>ход только по раз</w:t>
      </w:r>
      <w:r w:rsidRPr="009E3961">
        <w:rPr>
          <w:rFonts w:ascii="Times New Roman" w:hAnsi="Times New Roman" w:cs="Times New Roman"/>
          <w:sz w:val="24"/>
          <w:szCs w:val="24"/>
          <w:lang w:eastAsia="ru-RU"/>
        </w:rPr>
        <w:softHyphen/>
        <w:t>ре</w:t>
      </w:r>
      <w:r w:rsidRPr="009E3961">
        <w:rPr>
          <w:rFonts w:ascii="Times New Roman" w:hAnsi="Times New Roman" w:cs="Times New Roman"/>
          <w:sz w:val="24"/>
          <w:szCs w:val="24"/>
          <w:lang w:eastAsia="ru-RU"/>
        </w:rPr>
        <w:softHyphen/>
        <w:t>шаю</w:t>
      </w:r>
      <w:r w:rsidRPr="009E3961">
        <w:rPr>
          <w:rFonts w:ascii="Times New Roman" w:hAnsi="Times New Roman" w:cs="Times New Roman"/>
          <w:sz w:val="24"/>
          <w:szCs w:val="24"/>
          <w:lang w:eastAsia="ru-RU"/>
        </w:rPr>
        <w:softHyphen/>
        <w:t>щему сиг</w:t>
      </w:r>
      <w:r w:rsidRPr="009E3961">
        <w:rPr>
          <w:rFonts w:ascii="Times New Roman" w:hAnsi="Times New Roman" w:cs="Times New Roman"/>
          <w:sz w:val="24"/>
          <w:szCs w:val="24"/>
          <w:lang w:eastAsia="ru-RU"/>
        </w:rPr>
        <w:softHyphen/>
        <w:t>налу све</w:t>
      </w:r>
      <w:r w:rsidRPr="009E3961">
        <w:rPr>
          <w:rFonts w:ascii="Times New Roman" w:hAnsi="Times New Roman" w:cs="Times New Roman"/>
          <w:sz w:val="24"/>
          <w:szCs w:val="24"/>
          <w:lang w:eastAsia="ru-RU"/>
        </w:rPr>
        <w:softHyphen/>
        <w:t>то</w:t>
      </w:r>
      <w:r w:rsidRPr="009E3961">
        <w:rPr>
          <w:rFonts w:ascii="Times New Roman" w:hAnsi="Times New Roman" w:cs="Times New Roman"/>
          <w:sz w:val="24"/>
          <w:szCs w:val="24"/>
          <w:lang w:eastAsia="ru-RU"/>
        </w:rPr>
        <w:softHyphen/>
        <w:t>фора или ре</w:t>
      </w:r>
      <w:r w:rsidRPr="009E3961">
        <w:rPr>
          <w:rFonts w:ascii="Times New Roman" w:hAnsi="Times New Roman" w:cs="Times New Roman"/>
          <w:sz w:val="24"/>
          <w:szCs w:val="24"/>
          <w:lang w:eastAsia="ru-RU"/>
        </w:rPr>
        <w:softHyphen/>
        <w:t>гу</w:t>
      </w:r>
      <w:r w:rsidRPr="009E3961">
        <w:rPr>
          <w:rFonts w:ascii="Times New Roman" w:hAnsi="Times New Roman" w:cs="Times New Roman"/>
          <w:sz w:val="24"/>
          <w:szCs w:val="24"/>
          <w:lang w:eastAsia="ru-RU"/>
        </w:rPr>
        <w:softHyphen/>
        <w:t>ли</w:t>
      </w:r>
      <w:r w:rsidRPr="009E3961">
        <w:rPr>
          <w:rFonts w:ascii="Times New Roman" w:hAnsi="Times New Roman" w:cs="Times New Roman"/>
          <w:sz w:val="24"/>
          <w:szCs w:val="24"/>
          <w:lang w:eastAsia="ru-RU"/>
        </w:rPr>
        <w:softHyphen/>
        <w:t>ров</w:t>
      </w:r>
      <w:r w:rsidRPr="009E3961">
        <w:rPr>
          <w:rFonts w:ascii="Times New Roman" w:hAnsi="Times New Roman" w:cs="Times New Roman"/>
          <w:sz w:val="24"/>
          <w:szCs w:val="24"/>
          <w:lang w:eastAsia="ru-RU"/>
        </w:rPr>
        <w:softHyphen/>
        <w:t>щика, пред</w:t>
      </w:r>
      <w:r w:rsidRPr="009E3961">
        <w:rPr>
          <w:rFonts w:ascii="Times New Roman" w:hAnsi="Times New Roman" w:cs="Times New Roman"/>
          <w:sz w:val="24"/>
          <w:szCs w:val="24"/>
          <w:lang w:eastAsia="ru-RU"/>
        </w:rPr>
        <w:softHyphen/>
        <w:t>ва</w:t>
      </w:r>
      <w:r w:rsidRPr="009E3961">
        <w:rPr>
          <w:rFonts w:ascii="Times New Roman" w:hAnsi="Times New Roman" w:cs="Times New Roman"/>
          <w:sz w:val="24"/>
          <w:szCs w:val="24"/>
          <w:lang w:eastAsia="ru-RU"/>
        </w:rPr>
        <w:softHyphen/>
        <w:t>ри</w:t>
      </w:r>
      <w:r w:rsidRPr="009E3961">
        <w:rPr>
          <w:rFonts w:ascii="Times New Roman" w:hAnsi="Times New Roman" w:cs="Times New Roman"/>
          <w:sz w:val="24"/>
          <w:szCs w:val="24"/>
          <w:lang w:eastAsia="ru-RU"/>
        </w:rPr>
        <w:softHyphen/>
        <w:t>тельно убе</w:t>
      </w:r>
      <w:r w:rsidRPr="009E3961">
        <w:rPr>
          <w:rFonts w:ascii="Times New Roman" w:hAnsi="Times New Roman" w:cs="Times New Roman"/>
          <w:sz w:val="24"/>
          <w:szCs w:val="24"/>
          <w:lang w:eastAsia="ru-RU"/>
        </w:rPr>
        <w:softHyphen/>
        <w:t>див</w:t>
      </w:r>
      <w:r w:rsidRPr="009E3961">
        <w:rPr>
          <w:rFonts w:ascii="Times New Roman" w:hAnsi="Times New Roman" w:cs="Times New Roman"/>
          <w:sz w:val="24"/>
          <w:szCs w:val="24"/>
          <w:lang w:eastAsia="ru-RU"/>
        </w:rPr>
        <w:softHyphen/>
        <w:t>шись в том, что весь транс</w:t>
      </w:r>
      <w:r w:rsidRPr="009E3961">
        <w:rPr>
          <w:rFonts w:ascii="Times New Roman" w:hAnsi="Times New Roman" w:cs="Times New Roman"/>
          <w:sz w:val="24"/>
          <w:szCs w:val="24"/>
          <w:lang w:eastAsia="ru-RU"/>
        </w:rPr>
        <w:softHyphen/>
        <w:t>порт ос</w:t>
      </w:r>
      <w:r w:rsidRPr="009E3961">
        <w:rPr>
          <w:rFonts w:ascii="Times New Roman" w:hAnsi="Times New Roman" w:cs="Times New Roman"/>
          <w:sz w:val="24"/>
          <w:szCs w:val="24"/>
          <w:lang w:eastAsia="ru-RU"/>
        </w:rPr>
        <w:softHyphen/>
        <w:t>та</w:t>
      </w:r>
      <w:r w:rsidRPr="009E3961">
        <w:rPr>
          <w:rFonts w:ascii="Times New Roman" w:hAnsi="Times New Roman" w:cs="Times New Roman"/>
          <w:sz w:val="24"/>
          <w:szCs w:val="24"/>
          <w:lang w:eastAsia="ru-RU"/>
        </w:rPr>
        <w:softHyphen/>
        <w:t>но</w:t>
      </w:r>
      <w:r w:rsidRPr="009E3961">
        <w:rPr>
          <w:rFonts w:ascii="Times New Roman" w:hAnsi="Times New Roman" w:cs="Times New Roman"/>
          <w:sz w:val="24"/>
          <w:szCs w:val="24"/>
          <w:lang w:eastAsia="ru-RU"/>
        </w:rPr>
        <w:softHyphen/>
        <w:t>вился.</w:t>
      </w:r>
    </w:p>
    <w:p w:rsidR="00D870D0" w:rsidRPr="009E3961" w:rsidRDefault="00D870D0" w:rsidP="002F0DDC">
      <w:pPr>
        <w:widowControl w:val="0"/>
        <w:suppressAutoHyphens w:val="0"/>
        <w:spacing w:after="0" w:line="240" w:lineRule="auto"/>
        <w:jc w:val="both"/>
        <w:rPr>
          <w:rFonts w:ascii="Times New Roman" w:hAnsi="Times New Roman" w:cs="Times New Roman"/>
          <w:sz w:val="24"/>
          <w:szCs w:val="24"/>
          <w:lang w:eastAsia="ru-RU"/>
        </w:rPr>
      </w:pPr>
      <w:r w:rsidRPr="009E3961">
        <w:rPr>
          <w:rFonts w:ascii="Times New Roman" w:hAnsi="Times New Roman" w:cs="Times New Roman"/>
          <w:sz w:val="24"/>
          <w:szCs w:val="24"/>
          <w:lang w:eastAsia="ru-RU"/>
        </w:rPr>
        <w:tab/>
        <w:t>4.4. Вне на</w:t>
      </w:r>
      <w:r w:rsidRPr="009E3961">
        <w:rPr>
          <w:rFonts w:ascii="Times New Roman" w:hAnsi="Times New Roman" w:cs="Times New Roman"/>
          <w:sz w:val="24"/>
          <w:szCs w:val="24"/>
          <w:lang w:eastAsia="ru-RU"/>
        </w:rPr>
        <w:softHyphen/>
        <w:t>се</w:t>
      </w:r>
      <w:r w:rsidRPr="009E3961">
        <w:rPr>
          <w:rFonts w:ascii="Times New Roman" w:hAnsi="Times New Roman" w:cs="Times New Roman"/>
          <w:sz w:val="24"/>
          <w:szCs w:val="24"/>
          <w:lang w:eastAsia="ru-RU"/>
        </w:rPr>
        <w:softHyphen/>
        <w:t>лен</w:t>
      </w:r>
      <w:r w:rsidRPr="009E3961">
        <w:rPr>
          <w:rFonts w:ascii="Times New Roman" w:hAnsi="Times New Roman" w:cs="Times New Roman"/>
          <w:sz w:val="24"/>
          <w:szCs w:val="24"/>
          <w:lang w:eastAsia="ru-RU"/>
        </w:rPr>
        <w:softHyphen/>
        <w:t>ных пунк</w:t>
      </w:r>
      <w:r w:rsidRPr="009E3961">
        <w:rPr>
          <w:rFonts w:ascii="Times New Roman" w:hAnsi="Times New Roman" w:cs="Times New Roman"/>
          <w:sz w:val="24"/>
          <w:szCs w:val="24"/>
          <w:lang w:eastAsia="ru-RU"/>
        </w:rPr>
        <w:softHyphen/>
        <w:t>тов при от</w:t>
      </w:r>
      <w:r w:rsidRPr="009E3961">
        <w:rPr>
          <w:rFonts w:ascii="Times New Roman" w:hAnsi="Times New Roman" w:cs="Times New Roman"/>
          <w:sz w:val="24"/>
          <w:szCs w:val="24"/>
          <w:lang w:eastAsia="ru-RU"/>
        </w:rPr>
        <w:softHyphen/>
        <w:t>сут</w:t>
      </w:r>
      <w:r w:rsidRPr="009E3961">
        <w:rPr>
          <w:rFonts w:ascii="Times New Roman" w:hAnsi="Times New Roman" w:cs="Times New Roman"/>
          <w:sz w:val="24"/>
          <w:szCs w:val="24"/>
          <w:lang w:eastAsia="ru-RU"/>
        </w:rPr>
        <w:softHyphen/>
        <w:t>ст</w:t>
      </w:r>
      <w:r w:rsidRPr="009E3961">
        <w:rPr>
          <w:rFonts w:ascii="Times New Roman" w:hAnsi="Times New Roman" w:cs="Times New Roman"/>
          <w:sz w:val="24"/>
          <w:szCs w:val="24"/>
          <w:lang w:eastAsia="ru-RU"/>
        </w:rPr>
        <w:softHyphen/>
        <w:t>вии обо</w:t>
      </w:r>
      <w:r w:rsidRPr="009E3961">
        <w:rPr>
          <w:rFonts w:ascii="Times New Roman" w:hAnsi="Times New Roman" w:cs="Times New Roman"/>
          <w:sz w:val="24"/>
          <w:szCs w:val="24"/>
          <w:lang w:eastAsia="ru-RU"/>
        </w:rPr>
        <w:softHyphen/>
        <w:t>зна</w:t>
      </w:r>
      <w:r w:rsidRPr="009E3961">
        <w:rPr>
          <w:rFonts w:ascii="Times New Roman" w:hAnsi="Times New Roman" w:cs="Times New Roman"/>
          <w:sz w:val="24"/>
          <w:szCs w:val="24"/>
          <w:lang w:eastAsia="ru-RU"/>
        </w:rPr>
        <w:softHyphen/>
        <w:t>чен</w:t>
      </w:r>
      <w:r w:rsidRPr="009E3961">
        <w:rPr>
          <w:rFonts w:ascii="Times New Roman" w:hAnsi="Times New Roman" w:cs="Times New Roman"/>
          <w:sz w:val="24"/>
          <w:szCs w:val="24"/>
          <w:lang w:eastAsia="ru-RU"/>
        </w:rPr>
        <w:softHyphen/>
        <w:t>ных пе</w:t>
      </w:r>
      <w:r w:rsidRPr="009E3961">
        <w:rPr>
          <w:rFonts w:ascii="Times New Roman" w:hAnsi="Times New Roman" w:cs="Times New Roman"/>
          <w:sz w:val="24"/>
          <w:szCs w:val="24"/>
          <w:lang w:eastAsia="ru-RU"/>
        </w:rPr>
        <w:softHyphen/>
        <w:t>ше</w:t>
      </w:r>
      <w:r w:rsidRPr="009E3961">
        <w:rPr>
          <w:rFonts w:ascii="Times New Roman" w:hAnsi="Times New Roman" w:cs="Times New Roman"/>
          <w:sz w:val="24"/>
          <w:szCs w:val="24"/>
          <w:lang w:eastAsia="ru-RU"/>
        </w:rPr>
        <w:softHyphen/>
        <w:t>ход</w:t>
      </w:r>
      <w:r w:rsidRPr="009E3961">
        <w:rPr>
          <w:rFonts w:ascii="Times New Roman" w:hAnsi="Times New Roman" w:cs="Times New Roman"/>
          <w:sz w:val="24"/>
          <w:szCs w:val="24"/>
          <w:lang w:eastAsia="ru-RU"/>
        </w:rPr>
        <w:softHyphen/>
        <w:t>ных пе</w:t>
      </w:r>
      <w:r w:rsidRPr="009E3961">
        <w:rPr>
          <w:rFonts w:ascii="Times New Roman" w:hAnsi="Times New Roman" w:cs="Times New Roman"/>
          <w:sz w:val="24"/>
          <w:szCs w:val="24"/>
          <w:lang w:eastAsia="ru-RU"/>
        </w:rPr>
        <w:softHyphen/>
        <w:t>ре</w:t>
      </w:r>
      <w:r w:rsidRPr="009E3961">
        <w:rPr>
          <w:rFonts w:ascii="Times New Roman" w:hAnsi="Times New Roman" w:cs="Times New Roman"/>
          <w:sz w:val="24"/>
          <w:szCs w:val="24"/>
          <w:lang w:eastAsia="ru-RU"/>
        </w:rPr>
        <w:softHyphen/>
        <w:t>хо</w:t>
      </w:r>
      <w:r w:rsidRPr="009E3961">
        <w:rPr>
          <w:rFonts w:ascii="Times New Roman" w:hAnsi="Times New Roman" w:cs="Times New Roman"/>
          <w:sz w:val="24"/>
          <w:szCs w:val="24"/>
          <w:lang w:eastAsia="ru-RU"/>
        </w:rPr>
        <w:softHyphen/>
        <w:t>дов до</w:t>
      </w:r>
      <w:r w:rsidRPr="009E3961">
        <w:rPr>
          <w:rFonts w:ascii="Times New Roman" w:hAnsi="Times New Roman" w:cs="Times New Roman"/>
          <w:sz w:val="24"/>
          <w:szCs w:val="24"/>
          <w:lang w:eastAsia="ru-RU"/>
        </w:rPr>
        <w:softHyphen/>
        <w:t>рогу сле</w:t>
      </w:r>
      <w:r w:rsidRPr="009E3961">
        <w:rPr>
          <w:rFonts w:ascii="Times New Roman" w:hAnsi="Times New Roman" w:cs="Times New Roman"/>
          <w:sz w:val="24"/>
          <w:szCs w:val="24"/>
          <w:lang w:eastAsia="ru-RU"/>
        </w:rPr>
        <w:softHyphen/>
        <w:t>дует пе</w:t>
      </w:r>
      <w:r w:rsidRPr="009E3961">
        <w:rPr>
          <w:rFonts w:ascii="Times New Roman" w:hAnsi="Times New Roman" w:cs="Times New Roman"/>
          <w:sz w:val="24"/>
          <w:szCs w:val="24"/>
          <w:lang w:eastAsia="ru-RU"/>
        </w:rPr>
        <w:softHyphen/>
        <w:t>ре</w:t>
      </w:r>
      <w:r w:rsidRPr="009E3961">
        <w:rPr>
          <w:rFonts w:ascii="Times New Roman" w:hAnsi="Times New Roman" w:cs="Times New Roman"/>
          <w:sz w:val="24"/>
          <w:szCs w:val="24"/>
          <w:lang w:eastAsia="ru-RU"/>
        </w:rPr>
        <w:softHyphen/>
        <w:t>хо</w:t>
      </w:r>
      <w:r w:rsidRPr="009E3961">
        <w:rPr>
          <w:rFonts w:ascii="Times New Roman" w:hAnsi="Times New Roman" w:cs="Times New Roman"/>
          <w:sz w:val="24"/>
          <w:szCs w:val="24"/>
          <w:lang w:eastAsia="ru-RU"/>
        </w:rPr>
        <w:softHyphen/>
        <w:t>дить только под пря</w:t>
      </w:r>
      <w:r w:rsidRPr="009E3961">
        <w:rPr>
          <w:rFonts w:ascii="Times New Roman" w:hAnsi="Times New Roman" w:cs="Times New Roman"/>
          <w:sz w:val="24"/>
          <w:szCs w:val="24"/>
          <w:lang w:eastAsia="ru-RU"/>
        </w:rPr>
        <w:softHyphen/>
        <w:t>мым уг</w:t>
      </w:r>
      <w:r w:rsidRPr="009E3961">
        <w:rPr>
          <w:rFonts w:ascii="Times New Roman" w:hAnsi="Times New Roman" w:cs="Times New Roman"/>
          <w:sz w:val="24"/>
          <w:szCs w:val="24"/>
          <w:lang w:eastAsia="ru-RU"/>
        </w:rPr>
        <w:softHyphen/>
        <w:t>лом к про</w:t>
      </w:r>
      <w:r w:rsidRPr="009E3961">
        <w:rPr>
          <w:rFonts w:ascii="Times New Roman" w:hAnsi="Times New Roman" w:cs="Times New Roman"/>
          <w:sz w:val="24"/>
          <w:szCs w:val="24"/>
          <w:lang w:eastAsia="ru-RU"/>
        </w:rPr>
        <w:softHyphen/>
        <w:t>ез</w:t>
      </w:r>
      <w:r w:rsidRPr="009E3961">
        <w:rPr>
          <w:rFonts w:ascii="Times New Roman" w:hAnsi="Times New Roman" w:cs="Times New Roman"/>
          <w:sz w:val="24"/>
          <w:szCs w:val="24"/>
          <w:lang w:eastAsia="ru-RU"/>
        </w:rPr>
        <w:softHyphen/>
        <w:t>жей части и в мес</w:t>
      </w:r>
      <w:r w:rsidRPr="009E3961">
        <w:rPr>
          <w:rFonts w:ascii="Times New Roman" w:hAnsi="Times New Roman" w:cs="Times New Roman"/>
          <w:sz w:val="24"/>
          <w:szCs w:val="24"/>
          <w:lang w:eastAsia="ru-RU"/>
        </w:rPr>
        <w:softHyphen/>
        <w:t>тах, где она хо</w:t>
      </w:r>
      <w:r w:rsidRPr="009E3961">
        <w:rPr>
          <w:rFonts w:ascii="Times New Roman" w:hAnsi="Times New Roman" w:cs="Times New Roman"/>
          <w:sz w:val="24"/>
          <w:szCs w:val="24"/>
          <w:lang w:eastAsia="ru-RU"/>
        </w:rPr>
        <w:softHyphen/>
        <w:t>рошо про</w:t>
      </w:r>
      <w:r w:rsidRPr="009E3961">
        <w:rPr>
          <w:rFonts w:ascii="Times New Roman" w:hAnsi="Times New Roman" w:cs="Times New Roman"/>
          <w:sz w:val="24"/>
          <w:szCs w:val="24"/>
          <w:lang w:eastAsia="ru-RU"/>
        </w:rPr>
        <w:softHyphen/>
        <w:t>смат</w:t>
      </w:r>
      <w:r w:rsidRPr="009E3961">
        <w:rPr>
          <w:rFonts w:ascii="Times New Roman" w:hAnsi="Times New Roman" w:cs="Times New Roman"/>
          <w:sz w:val="24"/>
          <w:szCs w:val="24"/>
          <w:lang w:eastAsia="ru-RU"/>
        </w:rPr>
        <w:softHyphen/>
        <w:t>ри</w:t>
      </w:r>
      <w:r w:rsidRPr="009E3961">
        <w:rPr>
          <w:rFonts w:ascii="Times New Roman" w:hAnsi="Times New Roman" w:cs="Times New Roman"/>
          <w:sz w:val="24"/>
          <w:szCs w:val="24"/>
          <w:lang w:eastAsia="ru-RU"/>
        </w:rPr>
        <w:softHyphen/>
        <w:t>ва</w:t>
      </w:r>
      <w:r w:rsidRPr="009E3961">
        <w:rPr>
          <w:rFonts w:ascii="Times New Roman" w:hAnsi="Times New Roman" w:cs="Times New Roman"/>
          <w:sz w:val="24"/>
          <w:szCs w:val="24"/>
          <w:lang w:eastAsia="ru-RU"/>
        </w:rPr>
        <w:softHyphen/>
        <w:t>ется в обе сто</w:t>
      </w:r>
      <w:r w:rsidRPr="009E3961">
        <w:rPr>
          <w:rFonts w:ascii="Times New Roman" w:hAnsi="Times New Roman" w:cs="Times New Roman"/>
          <w:sz w:val="24"/>
          <w:szCs w:val="24"/>
          <w:lang w:eastAsia="ru-RU"/>
        </w:rPr>
        <w:softHyphen/>
        <w:t>роны при ус</w:t>
      </w:r>
      <w:r w:rsidRPr="009E3961">
        <w:rPr>
          <w:rFonts w:ascii="Times New Roman" w:hAnsi="Times New Roman" w:cs="Times New Roman"/>
          <w:sz w:val="24"/>
          <w:szCs w:val="24"/>
          <w:lang w:eastAsia="ru-RU"/>
        </w:rPr>
        <w:softHyphen/>
        <w:t>ло</w:t>
      </w:r>
      <w:r w:rsidRPr="009E3961">
        <w:rPr>
          <w:rFonts w:ascii="Times New Roman" w:hAnsi="Times New Roman" w:cs="Times New Roman"/>
          <w:sz w:val="24"/>
          <w:szCs w:val="24"/>
          <w:lang w:eastAsia="ru-RU"/>
        </w:rPr>
        <w:softHyphen/>
        <w:t>вии от</w:t>
      </w:r>
      <w:r w:rsidRPr="009E3961">
        <w:rPr>
          <w:rFonts w:ascii="Times New Roman" w:hAnsi="Times New Roman" w:cs="Times New Roman"/>
          <w:sz w:val="24"/>
          <w:szCs w:val="24"/>
          <w:lang w:eastAsia="ru-RU"/>
        </w:rPr>
        <w:softHyphen/>
        <w:t>сут</w:t>
      </w:r>
      <w:r w:rsidRPr="009E3961">
        <w:rPr>
          <w:rFonts w:ascii="Times New Roman" w:hAnsi="Times New Roman" w:cs="Times New Roman"/>
          <w:sz w:val="24"/>
          <w:szCs w:val="24"/>
          <w:lang w:eastAsia="ru-RU"/>
        </w:rPr>
        <w:softHyphen/>
        <w:t>ст</w:t>
      </w:r>
      <w:r w:rsidRPr="009E3961">
        <w:rPr>
          <w:rFonts w:ascii="Times New Roman" w:hAnsi="Times New Roman" w:cs="Times New Roman"/>
          <w:sz w:val="24"/>
          <w:szCs w:val="24"/>
          <w:lang w:eastAsia="ru-RU"/>
        </w:rPr>
        <w:softHyphen/>
        <w:t>вия при</w:t>
      </w:r>
      <w:r w:rsidRPr="009E3961">
        <w:rPr>
          <w:rFonts w:ascii="Times New Roman" w:hAnsi="Times New Roman" w:cs="Times New Roman"/>
          <w:sz w:val="24"/>
          <w:szCs w:val="24"/>
          <w:lang w:eastAsia="ru-RU"/>
        </w:rPr>
        <w:softHyphen/>
        <w:t>бли</w:t>
      </w:r>
      <w:r w:rsidRPr="009E3961">
        <w:rPr>
          <w:rFonts w:ascii="Times New Roman" w:hAnsi="Times New Roman" w:cs="Times New Roman"/>
          <w:sz w:val="24"/>
          <w:szCs w:val="24"/>
          <w:lang w:eastAsia="ru-RU"/>
        </w:rPr>
        <w:softHyphen/>
        <w:t>жаю</w:t>
      </w:r>
      <w:r w:rsidRPr="009E3961">
        <w:rPr>
          <w:rFonts w:ascii="Times New Roman" w:hAnsi="Times New Roman" w:cs="Times New Roman"/>
          <w:sz w:val="24"/>
          <w:szCs w:val="24"/>
          <w:lang w:eastAsia="ru-RU"/>
        </w:rPr>
        <w:softHyphen/>
        <w:t>ще</w:t>
      </w:r>
      <w:r w:rsidRPr="009E3961">
        <w:rPr>
          <w:rFonts w:ascii="Times New Roman" w:hAnsi="Times New Roman" w:cs="Times New Roman"/>
          <w:sz w:val="24"/>
          <w:szCs w:val="24"/>
          <w:lang w:eastAsia="ru-RU"/>
        </w:rPr>
        <w:softHyphen/>
        <w:t>гося транс</w:t>
      </w:r>
      <w:r w:rsidRPr="009E3961">
        <w:rPr>
          <w:rFonts w:ascii="Times New Roman" w:hAnsi="Times New Roman" w:cs="Times New Roman"/>
          <w:sz w:val="24"/>
          <w:szCs w:val="24"/>
          <w:lang w:eastAsia="ru-RU"/>
        </w:rPr>
        <w:softHyphen/>
        <w:t>порта Пе</w:t>
      </w:r>
      <w:r w:rsidRPr="009E3961">
        <w:rPr>
          <w:rFonts w:ascii="Times New Roman" w:hAnsi="Times New Roman" w:cs="Times New Roman"/>
          <w:sz w:val="24"/>
          <w:szCs w:val="24"/>
          <w:lang w:eastAsia="ru-RU"/>
        </w:rPr>
        <w:softHyphen/>
        <w:t>ре</w:t>
      </w:r>
      <w:r w:rsidRPr="009E3961">
        <w:rPr>
          <w:rFonts w:ascii="Times New Roman" w:hAnsi="Times New Roman" w:cs="Times New Roman"/>
          <w:sz w:val="24"/>
          <w:szCs w:val="24"/>
          <w:lang w:eastAsia="ru-RU"/>
        </w:rPr>
        <w:softHyphen/>
        <w:t>ход до</w:t>
      </w:r>
      <w:r w:rsidRPr="009E3961">
        <w:rPr>
          <w:rFonts w:ascii="Times New Roman" w:hAnsi="Times New Roman" w:cs="Times New Roman"/>
          <w:sz w:val="24"/>
          <w:szCs w:val="24"/>
          <w:lang w:eastAsia="ru-RU"/>
        </w:rPr>
        <w:softHyphen/>
        <w:t>роги в зоне ог</w:t>
      </w:r>
      <w:r w:rsidRPr="009E3961">
        <w:rPr>
          <w:rFonts w:ascii="Times New Roman" w:hAnsi="Times New Roman" w:cs="Times New Roman"/>
          <w:sz w:val="24"/>
          <w:szCs w:val="24"/>
          <w:lang w:eastAsia="ru-RU"/>
        </w:rPr>
        <w:softHyphen/>
        <w:t>ра</w:t>
      </w:r>
      <w:r w:rsidRPr="009E3961">
        <w:rPr>
          <w:rFonts w:ascii="Times New Roman" w:hAnsi="Times New Roman" w:cs="Times New Roman"/>
          <w:sz w:val="24"/>
          <w:szCs w:val="24"/>
          <w:lang w:eastAsia="ru-RU"/>
        </w:rPr>
        <w:softHyphen/>
        <w:t>ни</w:t>
      </w:r>
      <w:r w:rsidRPr="009E3961">
        <w:rPr>
          <w:rFonts w:ascii="Times New Roman" w:hAnsi="Times New Roman" w:cs="Times New Roman"/>
          <w:sz w:val="24"/>
          <w:szCs w:val="24"/>
          <w:lang w:eastAsia="ru-RU"/>
        </w:rPr>
        <w:softHyphen/>
        <w:t>чен</w:t>
      </w:r>
      <w:r w:rsidRPr="009E3961">
        <w:rPr>
          <w:rFonts w:ascii="Times New Roman" w:hAnsi="Times New Roman" w:cs="Times New Roman"/>
          <w:sz w:val="24"/>
          <w:szCs w:val="24"/>
          <w:lang w:eastAsia="ru-RU"/>
        </w:rPr>
        <w:softHyphen/>
        <w:t>ной ви</w:t>
      </w:r>
      <w:r w:rsidRPr="009E3961">
        <w:rPr>
          <w:rFonts w:ascii="Times New Roman" w:hAnsi="Times New Roman" w:cs="Times New Roman"/>
          <w:sz w:val="24"/>
          <w:szCs w:val="24"/>
          <w:lang w:eastAsia="ru-RU"/>
        </w:rPr>
        <w:softHyphen/>
        <w:t>ди</w:t>
      </w:r>
      <w:r w:rsidRPr="009E3961">
        <w:rPr>
          <w:rFonts w:ascii="Times New Roman" w:hAnsi="Times New Roman" w:cs="Times New Roman"/>
          <w:sz w:val="24"/>
          <w:szCs w:val="24"/>
          <w:lang w:eastAsia="ru-RU"/>
        </w:rPr>
        <w:softHyphen/>
        <w:t>мо</w:t>
      </w:r>
      <w:r w:rsidRPr="009E3961">
        <w:rPr>
          <w:rFonts w:ascii="Times New Roman" w:hAnsi="Times New Roman" w:cs="Times New Roman"/>
          <w:sz w:val="24"/>
          <w:szCs w:val="24"/>
          <w:lang w:eastAsia="ru-RU"/>
        </w:rPr>
        <w:softHyphen/>
        <w:t>сти за</w:t>
      </w:r>
      <w:r w:rsidRPr="009E3961">
        <w:rPr>
          <w:rFonts w:ascii="Times New Roman" w:hAnsi="Times New Roman" w:cs="Times New Roman"/>
          <w:sz w:val="24"/>
          <w:szCs w:val="24"/>
          <w:lang w:eastAsia="ru-RU"/>
        </w:rPr>
        <w:softHyphen/>
        <w:t>пре</w:t>
      </w:r>
      <w:r w:rsidRPr="009E3961">
        <w:rPr>
          <w:rFonts w:ascii="Times New Roman" w:hAnsi="Times New Roman" w:cs="Times New Roman"/>
          <w:sz w:val="24"/>
          <w:szCs w:val="24"/>
          <w:lang w:eastAsia="ru-RU"/>
        </w:rPr>
        <w:softHyphen/>
        <w:t>щен!</w:t>
      </w:r>
    </w:p>
    <w:p w:rsidR="00D870D0" w:rsidRPr="009E3961" w:rsidRDefault="00D870D0" w:rsidP="002F0DDC">
      <w:pPr>
        <w:widowControl w:val="0"/>
        <w:suppressAutoHyphens w:val="0"/>
        <w:spacing w:after="0" w:line="240" w:lineRule="auto"/>
        <w:jc w:val="both"/>
        <w:rPr>
          <w:rFonts w:ascii="Times New Roman" w:hAnsi="Times New Roman" w:cs="Times New Roman"/>
          <w:sz w:val="24"/>
          <w:szCs w:val="24"/>
          <w:lang w:eastAsia="ru-RU"/>
        </w:rPr>
      </w:pPr>
      <w:r w:rsidRPr="009E3961">
        <w:rPr>
          <w:rFonts w:ascii="Times New Roman" w:hAnsi="Times New Roman" w:cs="Times New Roman"/>
          <w:sz w:val="24"/>
          <w:szCs w:val="24"/>
          <w:lang w:eastAsia="ru-RU"/>
        </w:rPr>
        <w:lastRenderedPageBreak/>
        <w:tab/>
        <w:t>4.5. Пе</w:t>
      </w:r>
      <w:r w:rsidRPr="009E3961">
        <w:rPr>
          <w:rFonts w:ascii="Times New Roman" w:hAnsi="Times New Roman" w:cs="Times New Roman"/>
          <w:sz w:val="24"/>
          <w:szCs w:val="24"/>
          <w:lang w:eastAsia="ru-RU"/>
        </w:rPr>
        <w:softHyphen/>
        <w:t>ред на</w:t>
      </w:r>
      <w:r w:rsidRPr="009E3961">
        <w:rPr>
          <w:rFonts w:ascii="Times New Roman" w:hAnsi="Times New Roman" w:cs="Times New Roman"/>
          <w:sz w:val="24"/>
          <w:szCs w:val="24"/>
          <w:lang w:eastAsia="ru-RU"/>
        </w:rPr>
        <w:softHyphen/>
        <w:t>ча</w:t>
      </w:r>
      <w:r w:rsidRPr="009E3961">
        <w:rPr>
          <w:rFonts w:ascii="Times New Roman" w:hAnsi="Times New Roman" w:cs="Times New Roman"/>
          <w:sz w:val="24"/>
          <w:szCs w:val="24"/>
          <w:lang w:eastAsia="ru-RU"/>
        </w:rPr>
        <w:softHyphen/>
        <w:t>лом пе</w:t>
      </w:r>
      <w:r w:rsidRPr="009E3961">
        <w:rPr>
          <w:rFonts w:ascii="Times New Roman" w:hAnsi="Times New Roman" w:cs="Times New Roman"/>
          <w:sz w:val="24"/>
          <w:szCs w:val="24"/>
          <w:lang w:eastAsia="ru-RU"/>
        </w:rPr>
        <w:softHyphen/>
        <w:t>ре</w:t>
      </w:r>
      <w:r w:rsidRPr="009E3961">
        <w:rPr>
          <w:rFonts w:ascii="Times New Roman" w:hAnsi="Times New Roman" w:cs="Times New Roman"/>
          <w:sz w:val="24"/>
          <w:szCs w:val="24"/>
          <w:lang w:eastAsia="ru-RU"/>
        </w:rPr>
        <w:softHyphen/>
        <w:t>хода со</w:t>
      </w:r>
      <w:r w:rsidRPr="009E3961">
        <w:rPr>
          <w:rFonts w:ascii="Times New Roman" w:hAnsi="Times New Roman" w:cs="Times New Roman"/>
          <w:sz w:val="24"/>
          <w:szCs w:val="24"/>
          <w:lang w:eastAsia="ru-RU"/>
        </w:rPr>
        <w:softHyphen/>
        <w:t>про</w:t>
      </w:r>
      <w:r w:rsidRPr="009E3961">
        <w:rPr>
          <w:rFonts w:ascii="Times New Roman" w:hAnsi="Times New Roman" w:cs="Times New Roman"/>
          <w:sz w:val="24"/>
          <w:szCs w:val="24"/>
          <w:lang w:eastAsia="ru-RU"/>
        </w:rPr>
        <w:softHyphen/>
        <w:t>во</w:t>
      </w:r>
      <w:r w:rsidRPr="009E3961">
        <w:rPr>
          <w:rFonts w:ascii="Times New Roman" w:hAnsi="Times New Roman" w:cs="Times New Roman"/>
          <w:sz w:val="24"/>
          <w:szCs w:val="24"/>
          <w:lang w:eastAsia="ru-RU"/>
        </w:rPr>
        <w:softHyphen/>
        <w:t>ж</w:t>
      </w:r>
      <w:r w:rsidRPr="009E3961">
        <w:rPr>
          <w:rFonts w:ascii="Times New Roman" w:hAnsi="Times New Roman" w:cs="Times New Roman"/>
          <w:sz w:val="24"/>
          <w:szCs w:val="24"/>
          <w:lang w:eastAsia="ru-RU"/>
        </w:rPr>
        <w:softHyphen/>
        <w:t>даю</w:t>
      </w:r>
      <w:r w:rsidRPr="009E3961">
        <w:rPr>
          <w:rFonts w:ascii="Times New Roman" w:hAnsi="Times New Roman" w:cs="Times New Roman"/>
          <w:sz w:val="24"/>
          <w:szCs w:val="24"/>
          <w:lang w:eastAsia="ru-RU"/>
        </w:rPr>
        <w:softHyphen/>
        <w:t>щий дол</w:t>
      </w:r>
      <w:r w:rsidRPr="009E3961">
        <w:rPr>
          <w:rFonts w:ascii="Times New Roman" w:hAnsi="Times New Roman" w:cs="Times New Roman"/>
          <w:sz w:val="24"/>
          <w:szCs w:val="24"/>
          <w:lang w:eastAsia="ru-RU"/>
        </w:rPr>
        <w:softHyphen/>
        <w:t>жен выйти на про</w:t>
      </w:r>
      <w:r w:rsidRPr="009E3961">
        <w:rPr>
          <w:rFonts w:ascii="Times New Roman" w:hAnsi="Times New Roman" w:cs="Times New Roman"/>
          <w:sz w:val="24"/>
          <w:szCs w:val="24"/>
          <w:lang w:eastAsia="ru-RU"/>
        </w:rPr>
        <w:softHyphen/>
        <w:t>ез</w:t>
      </w:r>
      <w:r w:rsidRPr="009E3961">
        <w:rPr>
          <w:rFonts w:ascii="Times New Roman" w:hAnsi="Times New Roman" w:cs="Times New Roman"/>
          <w:sz w:val="24"/>
          <w:szCs w:val="24"/>
          <w:lang w:eastAsia="ru-RU"/>
        </w:rPr>
        <w:softHyphen/>
        <w:t>жую часть с под</w:t>
      </w:r>
      <w:r w:rsidRPr="009E3961">
        <w:rPr>
          <w:rFonts w:ascii="Times New Roman" w:hAnsi="Times New Roman" w:cs="Times New Roman"/>
          <w:sz w:val="24"/>
          <w:szCs w:val="24"/>
          <w:lang w:eastAsia="ru-RU"/>
        </w:rPr>
        <w:softHyphen/>
        <w:t>ня</w:t>
      </w:r>
      <w:r w:rsidRPr="009E3961">
        <w:rPr>
          <w:rFonts w:ascii="Times New Roman" w:hAnsi="Times New Roman" w:cs="Times New Roman"/>
          <w:sz w:val="24"/>
          <w:szCs w:val="24"/>
          <w:lang w:eastAsia="ru-RU"/>
        </w:rPr>
        <w:softHyphen/>
        <w:t>тым флаж</w:t>
      </w:r>
      <w:r w:rsidRPr="009E3961">
        <w:rPr>
          <w:rFonts w:ascii="Times New Roman" w:hAnsi="Times New Roman" w:cs="Times New Roman"/>
          <w:sz w:val="24"/>
          <w:szCs w:val="24"/>
          <w:lang w:eastAsia="ru-RU"/>
        </w:rPr>
        <w:softHyphen/>
        <w:t>ком, чтобы при</w:t>
      </w:r>
      <w:r w:rsidRPr="009E3961">
        <w:rPr>
          <w:rFonts w:ascii="Times New Roman" w:hAnsi="Times New Roman" w:cs="Times New Roman"/>
          <w:sz w:val="24"/>
          <w:szCs w:val="24"/>
          <w:lang w:eastAsia="ru-RU"/>
        </w:rPr>
        <w:softHyphen/>
        <w:t>влечь вни</w:t>
      </w:r>
      <w:r w:rsidRPr="009E3961">
        <w:rPr>
          <w:rFonts w:ascii="Times New Roman" w:hAnsi="Times New Roman" w:cs="Times New Roman"/>
          <w:sz w:val="24"/>
          <w:szCs w:val="24"/>
          <w:lang w:eastAsia="ru-RU"/>
        </w:rPr>
        <w:softHyphen/>
        <w:t>ма</w:t>
      </w:r>
      <w:r w:rsidRPr="009E3961">
        <w:rPr>
          <w:rFonts w:ascii="Times New Roman" w:hAnsi="Times New Roman" w:cs="Times New Roman"/>
          <w:sz w:val="24"/>
          <w:szCs w:val="24"/>
          <w:lang w:eastAsia="ru-RU"/>
        </w:rPr>
        <w:softHyphen/>
        <w:t>ние во</w:t>
      </w:r>
      <w:r w:rsidRPr="009E3961">
        <w:rPr>
          <w:rFonts w:ascii="Times New Roman" w:hAnsi="Times New Roman" w:cs="Times New Roman"/>
          <w:sz w:val="24"/>
          <w:szCs w:val="24"/>
          <w:lang w:eastAsia="ru-RU"/>
        </w:rPr>
        <w:softHyphen/>
        <w:t>ди</w:t>
      </w:r>
      <w:r w:rsidRPr="009E3961">
        <w:rPr>
          <w:rFonts w:ascii="Times New Roman" w:hAnsi="Times New Roman" w:cs="Times New Roman"/>
          <w:sz w:val="24"/>
          <w:szCs w:val="24"/>
          <w:lang w:eastAsia="ru-RU"/>
        </w:rPr>
        <w:softHyphen/>
        <w:t>те</w:t>
      </w:r>
      <w:r w:rsidRPr="009E3961">
        <w:rPr>
          <w:rFonts w:ascii="Times New Roman" w:hAnsi="Times New Roman" w:cs="Times New Roman"/>
          <w:sz w:val="24"/>
          <w:szCs w:val="24"/>
          <w:lang w:eastAsia="ru-RU"/>
        </w:rPr>
        <w:softHyphen/>
        <w:t>лей и только по</w:t>
      </w:r>
      <w:r w:rsidRPr="009E3961">
        <w:rPr>
          <w:rFonts w:ascii="Times New Roman" w:hAnsi="Times New Roman" w:cs="Times New Roman"/>
          <w:sz w:val="24"/>
          <w:szCs w:val="24"/>
          <w:lang w:eastAsia="ru-RU"/>
        </w:rPr>
        <w:softHyphen/>
        <w:t>сле этого, убе</w:t>
      </w:r>
      <w:r w:rsidRPr="009E3961">
        <w:rPr>
          <w:rFonts w:ascii="Times New Roman" w:hAnsi="Times New Roman" w:cs="Times New Roman"/>
          <w:sz w:val="24"/>
          <w:szCs w:val="24"/>
          <w:lang w:eastAsia="ru-RU"/>
        </w:rPr>
        <w:softHyphen/>
        <w:t>див</w:t>
      </w:r>
      <w:r w:rsidRPr="009E3961">
        <w:rPr>
          <w:rFonts w:ascii="Times New Roman" w:hAnsi="Times New Roman" w:cs="Times New Roman"/>
          <w:sz w:val="24"/>
          <w:szCs w:val="24"/>
          <w:lang w:eastAsia="ru-RU"/>
        </w:rPr>
        <w:softHyphen/>
        <w:t>шись, что все ав</w:t>
      </w:r>
      <w:r w:rsidRPr="009E3961">
        <w:rPr>
          <w:rFonts w:ascii="Times New Roman" w:hAnsi="Times New Roman" w:cs="Times New Roman"/>
          <w:sz w:val="24"/>
          <w:szCs w:val="24"/>
          <w:lang w:eastAsia="ru-RU"/>
        </w:rPr>
        <w:softHyphen/>
        <w:t>то</w:t>
      </w:r>
      <w:r w:rsidRPr="009E3961">
        <w:rPr>
          <w:rFonts w:ascii="Times New Roman" w:hAnsi="Times New Roman" w:cs="Times New Roman"/>
          <w:sz w:val="24"/>
          <w:szCs w:val="24"/>
          <w:lang w:eastAsia="ru-RU"/>
        </w:rPr>
        <w:softHyphen/>
        <w:t>мо</w:t>
      </w:r>
      <w:r w:rsidRPr="009E3961">
        <w:rPr>
          <w:rFonts w:ascii="Times New Roman" w:hAnsi="Times New Roman" w:cs="Times New Roman"/>
          <w:sz w:val="24"/>
          <w:szCs w:val="24"/>
          <w:lang w:eastAsia="ru-RU"/>
        </w:rPr>
        <w:softHyphen/>
        <w:t>били ос</w:t>
      </w:r>
      <w:r w:rsidRPr="009E3961">
        <w:rPr>
          <w:rFonts w:ascii="Times New Roman" w:hAnsi="Times New Roman" w:cs="Times New Roman"/>
          <w:sz w:val="24"/>
          <w:szCs w:val="24"/>
          <w:lang w:eastAsia="ru-RU"/>
        </w:rPr>
        <w:softHyphen/>
        <w:t>та</w:t>
      </w:r>
      <w:r w:rsidRPr="009E3961">
        <w:rPr>
          <w:rFonts w:ascii="Times New Roman" w:hAnsi="Times New Roman" w:cs="Times New Roman"/>
          <w:sz w:val="24"/>
          <w:szCs w:val="24"/>
          <w:lang w:eastAsia="ru-RU"/>
        </w:rPr>
        <w:softHyphen/>
        <w:t>но</w:t>
      </w:r>
      <w:r w:rsidRPr="009E3961">
        <w:rPr>
          <w:rFonts w:ascii="Times New Roman" w:hAnsi="Times New Roman" w:cs="Times New Roman"/>
          <w:sz w:val="24"/>
          <w:szCs w:val="24"/>
          <w:lang w:eastAsia="ru-RU"/>
        </w:rPr>
        <w:softHyphen/>
        <w:t>ви</w:t>
      </w:r>
      <w:r w:rsidRPr="009E3961">
        <w:rPr>
          <w:rFonts w:ascii="Times New Roman" w:hAnsi="Times New Roman" w:cs="Times New Roman"/>
          <w:sz w:val="24"/>
          <w:szCs w:val="24"/>
          <w:lang w:eastAsia="ru-RU"/>
        </w:rPr>
        <w:softHyphen/>
        <w:t>лись, можно на</w:t>
      </w:r>
      <w:r w:rsidRPr="009E3961">
        <w:rPr>
          <w:rFonts w:ascii="Times New Roman" w:hAnsi="Times New Roman" w:cs="Times New Roman"/>
          <w:sz w:val="24"/>
          <w:szCs w:val="24"/>
          <w:lang w:eastAsia="ru-RU"/>
        </w:rPr>
        <w:softHyphen/>
        <w:t>чи</w:t>
      </w:r>
      <w:r w:rsidRPr="009E3961">
        <w:rPr>
          <w:rFonts w:ascii="Times New Roman" w:hAnsi="Times New Roman" w:cs="Times New Roman"/>
          <w:sz w:val="24"/>
          <w:szCs w:val="24"/>
          <w:lang w:eastAsia="ru-RU"/>
        </w:rPr>
        <w:softHyphen/>
        <w:t>нать пе</w:t>
      </w:r>
      <w:r w:rsidRPr="009E3961">
        <w:rPr>
          <w:rFonts w:ascii="Times New Roman" w:hAnsi="Times New Roman" w:cs="Times New Roman"/>
          <w:sz w:val="24"/>
          <w:szCs w:val="24"/>
          <w:lang w:eastAsia="ru-RU"/>
        </w:rPr>
        <w:softHyphen/>
        <w:t>ре</w:t>
      </w:r>
      <w:r w:rsidRPr="009E3961">
        <w:rPr>
          <w:rFonts w:ascii="Times New Roman" w:hAnsi="Times New Roman" w:cs="Times New Roman"/>
          <w:sz w:val="24"/>
          <w:szCs w:val="24"/>
          <w:lang w:eastAsia="ru-RU"/>
        </w:rPr>
        <w:softHyphen/>
        <w:t>ход группы де</w:t>
      </w:r>
      <w:r w:rsidRPr="009E3961">
        <w:rPr>
          <w:rFonts w:ascii="Times New Roman" w:hAnsi="Times New Roman" w:cs="Times New Roman"/>
          <w:sz w:val="24"/>
          <w:szCs w:val="24"/>
          <w:lang w:eastAsia="ru-RU"/>
        </w:rPr>
        <w:softHyphen/>
        <w:t>тей.</w:t>
      </w:r>
    </w:p>
    <w:p w:rsidR="00D870D0" w:rsidRPr="009E3961" w:rsidRDefault="00D870D0" w:rsidP="002F0DDC">
      <w:pPr>
        <w:widowControl w:val="0"/>
        <w:suppressAutoHyphens w:val="0"/>
        <w:spacing w:after="0" w:line="240" w:lineRule="auto"/>
        <w:jc w:val="both"/>
        <w:rPr>
          <w:rFonts w:ascii="Times New Roman" w:hAnsi="Times New Roman" w:cs="Times New Roman"/>
          <w:sz w:val="24"/>
          <w:szCs w:val="24"/>
          <w:lang w:eastAsia="ru-RU"/>
        </w:rPr>
      </w:pPr>
      <w:r w:rsidRPr="009E3961">
        <w:rPr>
          <w:rFonts w:ascii="Times New Roman" w:hAnsi="Times New Roman" w:cs="Times New Roman"/>
          <w:sz w:val="24"/>
          <w:szCs w:val="24"/>
          <w:lang w:eastAsia="ru-RU"/>
        </w:rPr>
        <w:tab/>
        <w:t>4.6. Если группа не ус</w:t>
      </w:r>
      <w:r w:rsidRPr="009E3961">
        <w:rPr>
          <w:rFonts w:ascii="Times New Roman" w:hAnsi="Times New Roman" w:cs="Times New Roman"/>
          <w:sz w:val="24"/>
          <w:szCs w:val="24"/>
          <w:lang w:eastAsia="ru-RU"/>
        </w:rPr>
        <w:softHyphen/>
        <w:t>пела за</w:t>
      </w:r>
      <w:r w:rsidRPr="009E3961">
        <w:rPr>
          <w:rFonts w:ascii="Times New Roman" w:hAnsi="Times New Roman" w:cs="Times New Roman"/>
          <w:sz w:val="24"/>
          <w:szCs w:val="24"/>
          <w:lang w:eastAsia="ru-RU"/>
        </w:rPr>
        <w:softHyphen/>
        <w:t>кон</w:t>
      </w:r>
      <w:r w:rsidRPr="009E3961">
        <w:rPr>
          <w:rFonts w:ascii="Times New Roman" w:hAnsi="Times New Roman" w:cs="Times New Roman"/>
          <w:sz w:val="24"/>
          <w:szCs w:val="24"/>
          <w:lang w:eastAsia="ru-RU"/>
        </w:rPr>
        <w:softHyphen/>
        <w:t>чить пе</w:t>
      </w:r>
      <w:r w:rsidRPr="009E3961">
        <w:rPr>
          <w:rFonts w:ascii="Times New Roman" w:hAnsi="Times New Roman" w:cs="Times New Roman"/>
          <w:sz w:val="24"/>
          <w:szCs w:val="24"/>
          <w:lang w:eastAsia="ru-RU"/>
        </w:rPr>
        <w:softHyphen/>
        <w:t>ре</w:t>
      </w:r>
      <w:r w:rsidRPr="009E3961">
        <w:rPr>
          <w:rFonts w:ascii="Times New Roman" w:hAnsi="Times New Roman" w:cs="Times New Roman"/>
          <w:sz w:val="24"/>
          <w:szCs w:val="24"/>
          <w:lang w:eastAsia="ru-RU"/>
        </w:rPr>
        <w:softHyphen/>
        <w:t>ход к мо</w:t>
      </w:r>
      <w:r w:rsidRPr="009E3961">
        <w:rPr>
          <w:rFonts w:ascii="Times New Roman" w:hAnsi="Times New Roman" w:cs="Times New Roman"/>
          <w:sz w:val="24"/>
          <w:szCs w:val="24"/>
          <w:lang w:eastAsia="ru-RU"/>
        </w:rPr>
        <w:softHyphen/>
        <w:t>менту по</w:t>
      </w:r>
      <w:r w:rsidRPr="009E3961">
        <w:rPr>
          <w:rFonts w:ascii="Times New Roman" w:hAnsi="Times New Roman" w:cs="Times New Roman"/>
          <w:sz w:val="24"/>
          <w:szCs w:val="24"/>
          <w:lang w:eastAsia="ru-RU"/>
        </w:rPr>
        <w:softHyphen/>
        <w:t>яв</w:t>
      </w:r>
      <w:r w:rsidRPr="009E3961">
        <w:rPr>
          <w:rFonts w:ascii="Times New Roman" w:hAnsi="Times New Roman" w:cs="Times New Roman"/>
          <w:sz w:val="24"/>
          <w:szCs w:val="24"/>
          <w:lang w:eastAsia="ru-RU"/>
        </w:rPr>
        <w:softHyphen/>
        <w:t>ле</w:t>
      </w:r>
      <w:r w:rsidRPr="009E3961">
        <w:rPr>
          <w:rFonts w:ascii="Times New Roman" w:hAnsi="Times New Roman" w:cs="Times New Roman"/>
          <w:sz w:val="24"/>
          <w:szCs w:val="24"/>
          <w:lang w:eastAsia="ru-RU"/>
        </w:rPr>
        <w:softHyphen/>
        <w:t>ния транс</w:t>
      </w:r>
      <w:r w:rsidRPr="009E3961">
        <w:rPr>
          <w:rFonts w:ascii="Times New Roman" w:hAnsi="Times New Roman" w:cs="Times New Roman"/>
          <w:sz w:val="24"/>
          <w:szCs w:val="24"/>
          <w:lang w:eastAsia="ru-RU"/>
        </w:rPr>
        <w:softHyphen/>
        <w:t>порта на близ</w:t>
      </w:r>
      <w:r w:rsidRPr="009E3961">
        <w:rPr>
          <w:rFonts w:ascii="Times New Roman" w:hAnsi="Times New Roman" w:cs="Times New Roman"/>
          <w:sz w:val="24"/>
          <w:szCs w:val="24"/>
          <w:lang w:eastAsia="ru-RU"/>
        </w:rPr>
        <w:softHyphen/>
        <w:t>ком рас</w:t>
      </w:r>
      <w:r w:rsidRPr="009E3961">
        <w:rPr>
          <w:rFonts w:ascii="Times New Roman" w:hAnsi="Times New Roman" w:cs="Times New Roman"/>
          <w:sz w:val="24"/>
          <w:szCs w:val="24"/>
          <w:lang w:eastAsia="ru-RU"/>
        </w:rPr>
        <w:softHyphen/>
        <w:t>стоя</w:t>
      </w:r>
      <w:r w:rsidRPr="009E3961">
        <w:rPr>
          <w:rFonts w:ascii="Times New Roman" w:hAnsi="Times New Roman" w:cs="Times New Roman"/>
          <w:sz w:val="24"/>
          <w:szCs w:val="24"/>
          <w:lang w:eastAsia="ru-RU"/>
        </w:rPr>
        <w:softHyphen/>
        <w:t>нии, со</w:t>
      </w:r>
      <w:r w:rsidRPr="009E3961">
        <w:rPr>
          <w:rFonts w:ascii="Times New Roman" w:hAnsi="Times New Roman" w:cs="Times New Roman"/>
          <w:sz w:val="24"/>
          <w:szCs w:val="24"/>
          <w:lang w:eastAsia="ru-RU"/>
        </w:rPr>
        <w:softHyphen/>
        <w:t>про</w:t>
      </w:r>
      <w:r w:rsidRPr="009E3961">
        <w:rPr>
          <w:rFonts w:ascii="Times New Roman" w:hAnsi="Times New Roman" w:cs="Times New Roman"/>
          <w:sz w:val="24"/>
          <w:szCs w:val="24"/>
          <w:lang w:eastAsia="ru-RU"/>
        </w:rPr>
        <w:softHyphen/>
        <w:t>во</w:t>
      </w:r>
      <w:r w:rsidRPr="009E3961">
        <w:rPr>
          <w:rFonts w:ascii="Times New Roman" w:hAnsi="Times New Roman" w:cs="Times New Roman"/>
          <w:sz w:val="24"/>
          <w:szCs w:val="24"/>
          <w:lang w:eastAsia="ru-RU"/>
        </w:rPr>
        <w:softHyphen/>
        <w:t>ж</w:t>
      </w:r>
      <w:r w:rsidRPr="009E3961">
        <w:rPr>
          <w:rFonts w:ascii="Times New Roman" w:hAnsi="Times New Roman" w:cs="Times New Roman"/>
          <w:sz w:val="24"/>
          <w:szCs w:val="24"/>
          <w:lang w:eastAsia="ru-RU"/>
        </w:rPr>
        <w:softHyphen/>
        <w:t>даю</w:t>
      </w:r>
      <w:r w:rsidRPr="009E3961">
        <w:rPr>
          <w:rFonts w:ascii="Times New Roman" w:hAnsi="Times New Roman" w:cs="Times New Roman"/>
          <w:sz w:val="24"/>
          <w:szCs w:val="24"/>
          <w:lang w:eastAsia="ru-RU"/>
        </w:rPr>
        <w:softHyphen/>
        <w:t>щий пре</w:t>
      </w:r>
      <w:r w:rsidRPr="009E3961">
        <w:rPr>
          <w:rFonts w:ascii="Times New Roman" w:hAnsi="Times New Roman" w:cs="Times New Roman"/>
          <w:sz w:val="24"/>
          <w:szCs w:val="24"/>
          <w:lang w:eastAsia="ru-RU"/>
        </w:rPr>
        <w:softHyphen/>
        <w:t>ду</w:t>
      </w:r>
      <w:r w:rsidRPr="009E3961">
        <w:rPr>
          <w:rFonts w:ascii="Times New Roman" w:hAnsi="Times New Roman" w:cs="Times New Roman"/>
          <w:sz w:val="24"/>
          <w:szCs w:val="24"/>
          <w:lang w:eastAsia="ru-RU"/>
        </w:rPr>
        <w:softHyphen/>
        <w:t>пре</w:t>
      </w:r>
      <w:r w:rsidRPr="009E3961">
        <w:rPr>
          <w:rFonts w:ascii="Times New Roman" w:hAnsi="Times New Roman" w:cs="Times New Roman"/>
          <w:sz w:val="24"/>
          <w:szCs w:val="24"/>
          <w:lang w:eastAsia="ru-RU"/>
        </w:rPr>
        <w:softHyphen/>
        <w:t>ж</w:t>
      </w:r>
      <w:r w:rsidRPr="009E3961">
        <w:rPr>
          <w:rFonts w:ascii="Times New Roman" w:hAnsi="Times New Roman" w:cs="Times New Roman"/>
          <w:sz w:val="24"/>
          <w:szCs w:val="24"/>
          <w:lang w:eastAsia="ru-RU"/>
        </w:rPr>
        <w:softHyphen/>
        <w:t>дает во</w:t>
      </w:r>
      <w:r w:rsidRPr="009E3961">
        <w:rPr>
          <w:rFonts w:ascii="Times New Roman" w:hAnsi="Times New Roman" w:cs="Times New Roman"/>
          <w:sz w:val="24"/>
          <w:szCs w:val="24"/>
          <w:lang w:eastAsia="ru-RU"/>
        </w:rPr>
        <w:softHyphen/>
        <w:t>ди</w:t>
      </w:r>
      <w:r w:rsidRPr="009E3961">
        <w:rPr>
          <w:rFonts w:ascii="Times New Roman" w:hAnsi="Times New Roman" w:cs="Times New Roman"/>
          <w:sz w:val="24"/>
          <w:szCs w:val="24"/>
          <w:lang w:eastAsia="ru-RU"/>
        </w:rPr>
        <w:softHyphen/>
        <w:t>теля под</w:t>
      </w:r>
      <w:r w:rsidRPr="009E3961">
        <w:rPr>
          <w:rFonts w:ascii="Times New Roman" w:hAnsi="Times New Roman" w:cs="Times New Roman"/>
          <w:sz w:val="24"/>
          <w:szCs w:val="24"/>
          <w:lang w:eastAsia="ru-RU"/>
        </w:rPr>
        <w:softHyphen/>
        <w:t>ня</w:t>
      </w:r>
      <w:r w:rsidRPr="009E3961">
        <w:rPr>
          <w:rFonts w:ascii="Times New Roman" w:hAnsi="Times New Roman" w:cs="Times New Roman"/>
          <w:sz w:val="24"/>
          <w:szCs w:val="24"/>
          <w:lang w:eastAsia="ru-RU"/>
        </w:rPr>
        <w:softHyphen/>
        <w:t>тием крас</w:t>
      </w:r>
      <w:r w:rsidRPr="009E3961">
        <w:rPr>
          <w:rFonts w:ascii="Times New Roman" w:hAnsi="Times New Roman" w:cs="Times New Roman"/>
          <w:sz w:val="24"/>
          <w:szCs w:val="24"/>
          <w:lang w:eastAsia="ru-RU"/>
        </w:rPr>
        <w:softHyphen/>
        <w:t>ного флажка, ста</w:t>
      </w:r>
      <w:r w:rsidRPr="009E3961">
        <w:rPr>
          <w:rFonts w:ascii="Times New Roman" w:hAnsi="Times New Roman" w:cs="Times New Roman"/>
          <w:sz w:val="24"/>
          <w:szCs w:val="24"/>
          <w:lang w:eastAsia="ru-RU"/>
        </w:rPr>
        <w:softHyphen/>
        <w:t>но</w:t>
      </w:r>
      <w:r w:rsidRPr="009E3961">
        <w:rPr>
          <w:rFonts w:ascii="Times New Roman" w:hAnsi="Times New Roman" w:cs="Times New Roman"/>
          <w:sz w:val="24"/>
          <w:szCs w:val="24"/>
          <w:lang w:eastAsia="ru-RU"/>
        </w:rPr>
        <w:softHyphen/>
        <w:t>вясь ли</w:t>
      </w:r>
      <w:r w:rsidRPr="009E3961">
        <w:rPr>
          <w:rFonts w:ascii="Times New Roman" w:hAnsi="Times New Roman" w:cs="Times New Roman"/>
          <w:sz w:val="24"/>
          <w:szCs w:val="24"/>
          <w:lang w:eastAsia="ru-RU"/>
        </w:rPr>
        <w:softHyphen/>
        <w:t>цом к дви</w:t>
      </w:r>
      <w:r w:rsidRPr="009E3961">
        <w:rPr>
          <w:rFonts w:ascii="Times New Roman" w:hAnsi="Times New Roman" w:cs="Times New Roman"/>
          <w:sz w:val="24"/>
          <w:szCs w:val="24"/>
          <w:lang w:eastAsia="ru-RU"/>
        </w:rPr>
        <w:softHyphen/>
        <w:t>же</w:t>
      </w:r>
      <w:r w:rsidRPr="009E3961">
        <w:rPr>
          <w:rFonts w:ascii="Times New Roman" w:hAnsi="Times New Roman" w:cs="Times New Roman"/>
          <w:sz w:val="24"/>
          <w:szCs w:val="24"/>
          <w:lang w:eastAsia="ru-RU"/>
        </w:rPr>
        <w:softHyphen/>
        <w:t>нию транс</w:t>
      </w:r>
      <w:r w:rsidRPr="009E3961">
        <w:rPr>
          <w:rFonts w:ascii="Times New Roman" w:hAnsi="Times New Roman" w:cs="Times New Roman"/>
          <w:sz w:val="24"/>
          <w:szCs w:val="24"/>
          <w:lang w:eastAsia="ru-RU"/>
        </w:rPr>
        <w:softHyphen/>
        <w:t>порта.</w:t>
      </w:r>
    </w:p>
    <w:p w:rsidR="00D870D0" w:rsidRPr="009E3961" w:rsidRDefault="00D870D0" w:rsidP="002F0DDC">
      <w:pPr>
        <w:widowControl w:val="0"/>
        <w:suppressAutoHyphens w:val="0"/>
        <w:spacing w:after="0" w:line="240" w:lineRule="auto"/>
        <w:jc w:val="both"/>
        <w:rPr>
          <w:rFonts w:ascii="Times New Roman" w:hAnsi="Times New Roman" w:cs="Times New Roman"/>
          <w:sz w:val="24"/>
          <w:szCs w:val="24"/>
          <w:lang w:eastAsia="ru-RU"/>
        </w:rPr>
      </w:pPr>
      <w:r w:rsidRPr="009E3961">
        <w:rPr>
          <w:rFonts w:ascii="Times New Roman" w:hAnsi="Times New Roman" w:cs="Times New Roman"/>
          <w:sz w:val="24"/>
          <w:szCs w:val="24"/>
          <w:lang w:eastAsia="ru-RU"/>
        </w:rPr>
        <w:tab/>
        <w:t>4.7. При пе</w:t>
      </w:r>
      <w:r w:rsidRPr="009E3961">
        <w:rPr>
          <w:rFonts w:ascii="Times New Roman" w:hAnsi="Times New Roman" w:cs="Times New Roman"/>
          <w:sz w:val="24"/>
          <w:szCs w:val="24"/>
          <w:lang w:eastAsia="ru-RU"/>
        </w:rPr>
        <w:softHyphen/>
        <w:t>ре</w:t>
      </w:r>
      <w:r w:rsidRPr="009E3961">
        <w:rPr>
          <w:rFonts w:ascii="Times New Roman" w:hAnsi="Times New Roman" w:cs="Times New Roman"/>
          <w:sz w:val="24"/>
          <w:szCs w:val="24"/>
          <w:lang w:eastAsia="ru-RU"/>
        </w:rPr>
        <w:softHyphen/>
        <w:t>клю</w:t>
      </w:r>
      <w:r w:rsidRPr="009E3961">
        <w:rPr>
          <w:rFonts w:ascii="Times New Roman" w:hAnsi="Times New Roman" w:cs="Times New Roman"/>
          <w:sz w:val="24"/>
          <w:szCs w:val="24"/>
          <w:lang w:eastAsia="ru-RU"/>
        </w:rPr>
        <w:softHyphen/>
        <w:t>че</w:t>
      </w:r>
      <w:r w:rsidRPr="009E3961">
        <w:rPr>
          <w:rFonts w:ascii="Times New Roman" w:hAnsi="Times New Roman" w:cs="Times New Roman"/>
          <w:sz w:val="24"/>
          <w:szCs w:val="24"/>
          <w:lang w:eastAsia="ru-RU"/>
        </w:rPr>
        <w:softHyphen/>
        <w:t>нии сиг</w:t>
      </w:r>
      <w:r w:rsidRPr="009E3961">
        <w:rPr>
          <w:rFonts w:ascii="Times New Roman" w:hAnsi="Times New Roman" w:cs="Times New Roman"/>
          <w:sz w:val="24"/>
          <w:szCs w:val="24"/>
          <w:lang w:eastAsia="ru-RU"/>
        </w:rPr>
        <w:softHyphen/>
        <w:t>нала све</w:t>
      </w:r>
      <w:r w:rsidRPr="009E3961">
        <w:rPr>
          <w:rFonts w:ascii="Times New Roman" w:hAnsi="Times New Roman" w:cs="Times New Roman"/>
          <w:sz w:val="24"/>
          <w:szCs w:val="24"/>
          <w:lang w:eastAsia="ru-RU"/>
        </w:rPr>
        <w:softHyphen/>
        <w:t>то</w:t>
      </w:r>
      <w:r w:rsidRPr="009E3961">
        <w:rPr>
          <w:rFonts w:ascii="Times New Roman" w:hAnsi="Times New Roman" w:cs="Times New Roman"/>
          <w:sz w:val="24"/>
          <w:szCs w:val="24"/>
          <w:lang w:eastAsia="ru-RU"/>
        </w:rPr>
        <w:softHyphen/>
        <w:t>фора на за</w:t>
      </w:r>
      <w:r w:rsidRPr="009E3961">
        <w:rPr>
          <w:rFonts w:ascii="Times New Roman" w:hAnsi="Times New Roman" w:cs="Times New Roman"/>
          <w:sz w:val="24"/>
          <w:szCs w:val="24"/>
          <w:lang w:eastAsia="ru-RU"/>
        </w:rPr>
        <w:softHyphen/>
        <w:t>пре</w:t>
      </w:r>
      <w:r w:rsidRPr="009E3961">
        <w:rPr>
          <w:rFonts w:ascii="Times New Roman" w:hAnsi="Times New Roman" w:cs="Times New Roman"/>
          <w:sz w:val="24"/>
          <w:szCs w:val="24"/>
          <w:lang w:eastAsia="ru-RU"/>
        </w:rPr>
        <w:softHyphen/>
        <w:t>щаю</w:t>
      </w:r>
      <w:r w:rsidRPr="009E3961">
        <w:rPr>
          <w:rFonts w:ascii="Times New Roman" w:hAnsi="Times New Roman" w:cs="Times New Roman"/>
          <w:sz w:val="24"/>
          <w:szCs w:val="24"/>
          <w:lang w:eastAsia="ru-RU"/>
        </w:rPr>
        <w:softHyphen/>
        <w:t>щий, группа де</w:t>
      </w:r>
      <w:r w:rsidRPr="009E3961">
        <w:rPr>
          <w:rFonts w:ascii="Times New Roman" w:hAnsi="Times New Roman" w:cs="Times New Roman"/>
          <w:sz w:val="24"/>
          <w:szCs w:val="24"/>
          <w:lang w:eastAsia="ru-RU"/>
        </w:rPr>
        <w:softHyphen/>
        <w:t>тей должна за</w:t>
      </w:r>
      <w:r w:rsidRPr="009E3961">
        <w:rPr>
          <w:rFonts w:ascii="Times New Roman" w:hAnsi="Times New Roman" w:cs="Times New Roman"/>
          <w:sz w:val="24"/>
          <w:szCs w:val="24"/>
          <w:lang w:eastAsia="ru-RU"/>
        </w:rPr>
        <w:softHyphen/>
        <w:t>кон</w:t>
      </w:r>
      <w:r w:rsidRPr="009E3961">
        <w:rPr>
          <w:rFonts w:ascii="Times New Roman" w:hAnsi="Times New Roman" w:cs="Times New Roman"/>
          <w:sz w:val="24"/>
          <w:szCs w:val="24"/>
          <w:lang w:eastAsia="ru-RU"/>
        </w:rPr>
        <w:softHyphen/>
        <w:t>чить пе</w:t>
      </w:r>
      <w:r w:rsidRPr="009E3961">
        <w:rPr>
          <w:rFonts w:ascii="Times New Roman" w:hAnsi="Times New Roman" w:cs="Times New Roman"/>
          <w:sz w:val="24"/>
          <w:szCs w:val="24"/>
          <w:lang w:eastAsia="ru-RU"/>
        </w:rPr>
        <w:softHyphen/>
        <w:t>ре</w:t>
      </w:r>
      <w:r w:rsidRPr="009E3961">
        <w:rPr>
          <w:rFonts w:ascii="Times New Roman" w:hAnsi="Times New Roman" w:cs="Times New Roman"/>
          <w:sz w:val="24"/>
          <w:szCs w:val="24"/>
          <w:lang w:eastAsia="ru-RU"/>
        </w:rPr>
        <w:softHyphen/>
        <w:t>ход про</w:t>
      </w:r>
      <w:r w:rsidRPr="009E3961">
        <w:rPr>
          <w:rFonts w:ascii="Times New Roman" w:hAnsi="Times New Roman" w:cs="Times New Roman"/>
          <w:sz w:val="24"/>
          <w:szCs w:val="24"/>
          <w:lang w:eastAsia="ru-RU"/>
        </w:rPr>
        <w:softHyphen/>
        <w:t>ез</w:t>
      </w:r>
      <w:r w:rsidRPr="009E3961">
        <w:rPr>
          <w:rFonts w:ascii="Times New Roman" w:hAnsi="Times New Roman" w:cs="Times New Roman"/>
          <w:sz w:val="24"/>
          <w:szCs w:val="24"/>
          <w:lang w:eastAsia="ru-RU"/>
        </w:rPr>
        <w:softHyphen/>
        <w:t>жей части. Со</w:t>
      </w:r>
      <w:r w:rsidRPr="009E3961">
        <w:rPr>
          <w:rFonts w:ascii="Times New Roman" w:hAnsi="Times New Roman" w:cs="Times New Roman"/>
          <w:sz w:val="24"/>
          <w:szCs w:val="24"/>
          <w:lang w:eastAsia="ru-RU"/>
        </w:rPr>
        <w:softHyphen/>
        <w:t>про</w:t>
      </w:r>
      <w:r w:rsidRPr="009E3961">
        <w:rPr>
          <w:rFonts w:ascii="Times New Roman" w:hAnsi="Times New Roman" w:cs="Times New Roman"/>
          <w:sz w:val="24"/>
          <w:szCs w:val="24"/>
          <w:lang w:eastAsia="ru-RU"/>
        </w:rPr>
        <w:softHyphen/>
        <w:t>во</w:t>
      </w:r>
      <w:r w:rsidRPr="009E3961">
        <w:rPr>
          <w:rFonts w:ascii="Times New Roman" w:hAnsi="Times New Roman" w:cs="Times New Roman"/>
          <w:sz w:val="24"/>
          <w:szCs w:val="24"/>
          <w:lang w:eastAsia="ru-RU"/>
        </w:rPr>
        <w:softHyphen/>
        <w:t>ж</w:t>
      </w:r>
      <w:r w:rsidRPr="009E3961">
        <w:rPr>
          <w:rFonts w:ascii="Times New Roman" w:hAnsi="Times New Roman" w:cs="Times New Roman"/>
          <w:sz w:val="24"/>
          <w:szCs w:val="24"/>
          <w:lang w:eastAsia="ru-RU"/>
        </w:rPr>
        <w:softHyphen/>
        <w:t>даю</w:t>
      </w:r>
      <w:r w:rsidRPr="009E3961">
        <w:rPr>
          <w:rFonts w:ascii="Times New Roman" w:hAnsi="Times New Roman" w:cs="Times New Roman"/>
          <w:sz w:val="24"/>
          <w:szCs w:val="24"/>
          <w:lang w:eastAsia="ru-RU"/>
        </w:rPr>
        <w:softHyphen/>
        <w:t>щий дол</w:t>
      </w:r>
      <w:r w:rsidRPr="009E3961">
        <w:rPr>
          <w:rFonts w:ascii="Times New Roman" w:hAnsi="Times New Roman" w:cs="Times New Roman"/>
          <w:sz w:val="24"/>
          <w:szCs w:val="24"/>
          <w:lang w:eastAsia="ru-RU"/>
        </w:rPr>
        <w:softHyphen/>
        <w:t>жен по</w:t>
      </w:r>
      <w:r w:rsidRPr="009E3961">
        <w:rPr>
          <w:rFonts w:ascii="Times New Roman" w:hAnsi="Times New Roman" w:cs="Times New Roman"/>
          <w:sz w:val="24"/>
          <w:szCs w:val="24"/>
          <w:lang w:eastAsia="ru-RU"/>
        </w:rPr>
        <w:softHyphen/>
        <w:t>дать знак флаж</w:t>
      </w:r>
      <w:r w:rsidRPr="009E3961">
        <w:rPr>
          <w:rFonts w:ascii="Times New Roman" w:hAnsi="Times New Roman" w:cs="Times New Roman"/>
          <w:sz w:val="24"/>
          <w:szCs w:val="24"/>
          <w:lang w:eastAsia="ru-RU"/>
        </w:rPr>
        <w:softHyphen/>
        <w:t>ком во</w:t>
      </w:r>
      <w:r w:rsidRPr="009E3961">
        <w:rPr>
          <w:rFonts w:ascii="Times New Roman" w:hAnsi="Times New Roman" w:cs="Times New Roman"/>
          <w:sz w:val="24"/>
          <w:szCs w:val="24"/>
          <w:lang w:eastAsia="ru-RU"/>
        </w:rPr>
        <w:softHyphen/>
        <w:t>ди</w:t>
      </w:r>
      <w:r w:rsidRPr="009E3961">
        <w:rPr>
          <w:rFonts w:ascii="Times New Roman" w:hAnsi="Times New Roman" w:cs="Times New Roman"/>
          <w:sz w:val="24"/>
          <w:szCs w:val="24"/>
          <w:lang w:eastAsia="ru-RU"/>
        </w:rPr>
        <w:softHyphen/>
        <w:t>те</w:t>
      </w:r>
      <w:r w:rsidRPr="009E3961">
        <w:rPr>
          <w:rFonts w:ascii="Times New Roman" w:hAnsi="Times New Roman" w:cs="Times New Roman"/>
          <w:sz w:val="24"/>
          <w:szCs w:val="24"/>
          <w:lang w:eastAsia="ru-RU"/>
        </w:rPr>
        <w:softHyphen/>
        <w:t>лям транс</w:t>
      </w:r>
      <w:r w:rsidRPr="009E3961">
        <w:rPr>
          <w:rFonts w:ascii="Times New Roman" w:hAnsi="Times New Roman" w:cs="Times New Roman"/>
          <w:sz w:val="24"/>
          <w:szCs w:val="24"/>
          <w:lang w:eastAsia="ru-RU"/>
        </w:rPr>
        <w:softHyphen/>
        <w:t>порт</w:t>
      </w:r>
      <w:r w:rsidRPr="009E3961">
        <w:rPr>
          <w:rFonts w:ascii="Times New Roman" w:hAnsi="Times New Roman" w:cs="Times New Roman"/>
          <w:sz w:val="24"/>
          <w:szCs w:val="24"/>
          <w:lang w:eastAsia="ru-RU"/>
        </w:rPr>
        <w:softHyphen/>
        <w:t>ных средств (пункт 14.4 ПДД).</w:t>
      </w:r>
    </w:p>
    <w:p w:rsidR="00D870D0" w:rsidRPr="009E3961" w:rsidRDefault="00D870D0" w:rsidP="002F0DDC">
      <w:pPr>
        <w:widowControl w:val="0"/>
        <w:suppressAutoHyphens w:val="0"/>
        <w:spacing w:after="0" w:line="240" w:lineRule="auto"/>
        <w:rPr>
          <w:rFonts w:ascii="Times New Roman" w:hAnsi="Times New Roman" w:cs="Times New Roman"/>
          <w:sz w:val="24"/>
          <w:szCs w:val="24"/>
          <w:lang w:eastAsia="ru-RU"/>
        </w:rPr>
      </w:pPr>
    </w:p>
    <w:p w:rsidR="00D870D0" w:rsidRPr="009E3961" w:rsidRDefault="00D870D0" w:rsidP="002F0DDC">
      <w:pPr>
        <w:widowControl w:val="0"/>
        <w:suppressAutoHyphens w:val="0"/>
        <w:spacing w:after="0" w:line="240" w:lineRule="auto"/>
        <w:jc w:val="center"/>
        <w:rPr>
          <w:rFonts w:ascii="Times New Roman" w:hAnsi="Times New Roman" w:cs="Times New Roman"/>
          <w:b/>
          <w:bCs/>
          <w:sz w:val="24"/>
          <w:szCs w:val="24"/>
          <w:lang w:eastAsia="ru-RU"/>
        </w:rPr>
      </w:pPr>
      <w:r w:rsidRPr="009E3961">
        <w:rPr>
          <w:rFonts w:ascii="Times New Roman" w:hAnsi="Times New Roman" w:cs="Times New Roman"/>
          <w:b/>
          <w:bCs/>
          <w:sz w:val="24"/>
          <w:szCs w:val="24"/>
          <w:lang w:eastAsia="ru-RU"/>
        </w:rPr>
        <w:t>5.    Пе</w:t>
      </w:r>
      <w:r w:rsidRPr="009E3961">
        <w:rPr>
          <w:rFonts w:ascii="Times New Roman" w:hAnsi="Times New Roman" w:cs="Times New Roman"/>
          <w:b/>
          <w:bCs/>
          <w:sz w:val="24"/>
          <w:szCs w:val="24"/>
          <w:lang w:eastAsia="ru-RU"/>
        </w:rPr>
        <w:softHyphen/>
        <w:t>ре</w:t>
      </w:r>
      <w:r w:rsidRPr="009E3961">
        <w:rPr>
          <w:rFonts w:ascii="Times New Roman" w:hAnsi="Times New Roman" w:cs="Times New Roman"/>
          <w:b/>
          <w:bCs/>
          <w:sz w:val="24"/>
          <w:szCs w:val="24"/>
          <w:lang w:eastAsia="ru-RU"/>
        </w:rPr>
        <w:softHyphen/>
        <w:t>возка де</w:t>
      </w:r>
      <w:r w:rsidRPr="009E3961">
        <w:rPr>
          <w:rFonts w:ascii="Times New Roman" w:hAnsi="Times New Roman" w:cs="Times New Roman"/>
          <w:b/>
          <w:bCs/>
          <w:sz w:val="24"/>
          <w:szCs w:val="24"/>
          <w:lang w:eastAsia="ru-RU"/>
        </w:rPr>
        <w:softHyphen/>
        <w:t>тей</w:t>
      </w:r>
    </w:p>
    <w:p w:rsidR="00D870D0" w:rsidRPr="009E3961" w:rsidRDefault="00D870D0" w:rsidP="002F0DDC">
      <w:pPr>
        <w:widowControl w:val="0"/>
        <w:suppressAutoHyphens w:val="0"/>
        <w:spacing w:after="0" w:line="240" w:lineRule="auto"/>
        <w:rPr>
          <w:rFonts w:ascii="Times New Roman" w:hAnsi="Times New Roman" w:cs="Times New Roman"/>
          <w:sz w:val="24"/>
          <w:szCs w:val="24"/>
          <w:lang w:eastAsia="ru-RU"/>
        </w:rPr>
      </w:pPr>
    </w:p>
    <w:p w:rsidR="00D870D0" w:rsidRPr="009E3961" w:rsidRDefault="00D870D0" w:rsidP="002F0DDC">
      <w:pPr>
        <w:widowControl w:val="0"/>
        <w:suppressAutoHyphens w:val="0"/>
        <w:spacing w:after="0" w:line="240" w:lineRule="auto"/>
        <w:jc w:val="both"/>
        <w:rPr>
          <w:rFonts w:ascii="Times New Roman" w:hAnsi="Times New Roman" w:cs="Times New Roman"/>
          <w:sz w:val="24"/>
          <w:szCs w:val="24"/>
          <w:lang w:eastAsia="ru-RU"/>
        </w:rPr>
      </w:pPr>
      <w:r w:rsidRPr="009E3961">
        <w:rPr>
          <w:rFonts w:ascii="Times New Roman" w:hAnsi="Times New Roman" w:cs="Times New Roman"/>
          <w:sz w:val="24"/>
          <w:szCs w:val="24"/>
          <w:lang w:eastAsia="ru-RU"/>
        </w:rPr>
        <w:tab/>
        <w:t>5.1. Пе</w:t>
      </w:r>
      <w:r w:rsidRPr="009E3961">
        <w:rPr>
          <w:rFonts w:ascii="Times New Roman" w:hAnsi="Times New Roman" w:cs="Times New Roman"/>
          <w:sz w:val="24"/>
          <w:szCs w:val="24"/>
          <w:lang w:eastAsia="ru-RU"/>
        </w:rPr>
        <w:softHyphen/>
        <w:t>ре</w:t>
      </w:r>
      <w:r w:rsidRPr="009E3961">
        <w:rPr>
          <w:rFonts w:ascii="Times New Roman" w:hAnsi="Times New Roman" w:cs="Times New Roman"/>
          <w:sz w:val="24"/>
          <w:szCs w:val="24"/>
          <w:lang w:eastAsia="ru-RU"/>
        </w:rPr>
        <w:softHyphen/>
        <w:t>возка де</w:t>
      </w:r>
      <w:r w:rsidRPr="009E3961">
        <w:rPr>
          <w:rFonts w:ascii="Times New Roman" w:hAnsi="Times New Roman" w:cs="Times New Roman"/>
          <w:sz w:val="24"/>
          <w:szCs w:val="24"/>
          <w:lang w:eastAsia="ru-RU"/>
        </w:rPr>
        <w:softHyphen/>
        <w:t>тей в воз</w:t>
      </w:r>
      <w:r w:rsidRPr="009E3961">
        <w:rPr>
          <w:rFonts w:ascii="Times New Roman" w:hAnsi="Times New Roman" w:cs="Times New Roman"/>
          <w:sz w:val="24"/>
          <w:szCs w:val="24"/>
          <w:lang w:eastAsia="ru-RU"/>
        </w:rPr>
        <w:softHyphen/>
        <w:t>расте до 16 лет раз</w:t>
      </w:r>
      <w:r w:rsidRPr="009E3961">
        <w:rPr>
          <w:rFonts w:ascii="Times New Roman" w:hAnsi="Times New Roman" w:cs="Times New Roman"/>
          <w:sz w:val="24"/>
          <w:szCs w:val="24"/>
          <w:lang w:eastAsia="ru-RU"/>
        </w:rPr>
        <w:softHyphen/>
        <w:t>ре</w:t>
      </w:r>
      <w:r w:rsidRPr="009E3961">
        <w:rPr>
          <w:rFonts w:ascii="Times New Roman" w:hAnsi="Times New Roman" w:cs="Times New Roman"/>
          <w:sz w:val="24"/>
          <w:szCs w:val="24"/>
          <w:lang w:eastAsia="ru-RU"/>
        </w:rPr>
        <w:softHyphen/>
        <w:t>ша</w:t>
      </w:r>
      <w:r w:rsidRPr="009E3961">
        <w:rPr>
          <w:rFonts w:ascii="Times New Roman" w:hAnsi="Times New Roman" w:cs="Times New Roman"/>
          <w:sz w:val="24"/>
          <w:szCs w:val="24"/>
          <w:lang w:eastAsia="ru-RU"/>
        </w:rPr>
        <w:softHyphen/>
        <w:t>ется только в ав</w:t>
      </w:r>
      <w:r w:rsidRPr="009E3961">
        <w:rPr>
          <w:rFonts w:ascii="Times New Roman" w:hAnsi="Times New Roman" w:cs="Times New Roman"/>
          <w:sz w:val="24"/>
          <w:szCs w:val="24"/>
          <w:lang w:eastAsia="ru-RU"/>
        </w:rPr>
        <w:softHyphen/>
        <w:t>то</w:t>
      </w:r>
      <w:r w:rsidRPr="009E3961">
        <w:rPr>
          <w:rFonts w:ascii="Times New Roman" w:hAnsi="Times New Roman" w:cs="Times New Roman"/>
          <w:sz w:val="24"/>
          <w:szCs w:val="24"/>
          <w:lang w:eastAsia="ru-RU"/>
        </w:rPr>
        <w:softHyphen/>
        <w:t>бу</w:t>
      </w:r>
      <w:r w:rsidRPr="009E3961">
        <w:rPr>
          <w:rFonts w:ascii="Times New Roman" w:hAnsi="Times New Roman" w:cs="Times New Roman"/>
          <w:sz w:val="24"/>
          <w:szCs w:val="24"/>
          <w:lang w:eastAsia="ru-RU"/>
        </w:rPr>
        <w:softHyphen/>
        <w:t>сах. Ко</w:t>
      </w:r>
      <w:r w:rsidRPr="009E3961">
        <w:rPr>
          <w:rFonts w:ascii="Times New Roman" w:hAnsi="Times New Roman" w:cs="Times New Roman"/>
          <w:sz w:val="24"/>
          <w:szCs w:val="24"/>
          <w:lang w:eastAsia="ru-RU"/>
        </w:rPr>
        <w:softHyphen/>
        <w:t>ли</w:t>
      </w:r>
      <w:r w:rsidRPr="009E3961">
        <w:rPr>
          <w:rFonts w:ascii="Times New Roman" w:hAnsi="Times New Roman" w:cs="Times New Roman"/>
          <w:sz w:val="24"/>
          <w:szCs w:val="24"/>
          <w:lang w:eastAsia="ru-RU"/>
        </w:rPr>
        <w:softHyphen/>
        <w:t>че</w:t>
      </w:r>
      <w:r w:rsidRPr="009E3961">
        <w:rPr>
          <w:rFonts w:ascii="Times New Roman" w:hAnsi="Times New Roman" w:cs="Times New Roman"/>
          <w:sz w:val="24"/>
          <w:szCs w:val="24"/>
          <w:lang w:eastAsia="ru-RU"/>
        </w:rPr>
        <w:softHyphen/>
        <w:t>ство де</w:t>
      </w:r>
      <w:r w:rsidRPr="009E3961">
        <w:rPr>
          <w:rFonts w:ascii="Times New Roman" w:hAnsi="Times New Roman" w:cs="Times New Roman"/>
          <w:sz w:val="24"/>
          <w:szCs w:val="24"/>
          <w:lang w:eastAsia="ru-RU"/>
        </w:rPr>
        <w:softHyphen/>
        <w:t>тей не должно пре</w:t>
      </w:r>
      <w:r w:rsidRPr="009E3961">
        <w:rPr>
          <w:rFonts w:ascii="Times New Roman" w:hAnsi="Times New Roman" w:cs="Times New Roman"/>
          <w:sz w:val="24"/>
          <w:szCs w:val="24"/>
          <w:lang w:eastAsia="ru-RU"/>
        </w:rPr>
        <w:softHyphen/>
        <w:t>вы</w:t>
      </w:r>
      <w:r w:rsidRPr="009E3961">
        <w:rPr>
          <w:rFonts w:ascii="Times New Roman" w:hAnsi="Times New Roman" w:cs="Times New Roman"/>
          <w:sz w:val="24"/>
          <w:szCs w:val="24"/>
          <w:lang w:eastAsia="ru-RU"/>
        </w:rPr>
        <w:softHyphen/>
        <w:t>шать число по</w:t>
      </w:r>
      <w:r w:rsidRPr="009E3961">
        <w:rPr>
          <w:rFonts w:ascii="Times New Roman" w:hAnsi="Times New Roman" w:cs="Times New Roman"/>
          <w:sz w:val="24"/>
          <w:szCs w:val="24"/>
          <w:lang w:eastAsia="ru-RU"/>
        </w:rPr>
        <w:softHyphen/>
        <w:t>са</w:t>
      </w:r>
      <w:r w:rsidRPr="009E3961">
        <w:rPr>
          <w:rFonts w:ascii="Times New Roman" w:hAnsi="Times New Roman" w:cs="Times New Roman"/>
          <w:sz w:val="24"/>
          <w:szCs w:val="24"/>
          <w:lang w:eastAsia="ru-RU"/>
        </w:rPr>
        <w:softHyphen/>
        <w:t>доч</w:t>
      </w:r>
      <w:r w:rsidRPr="009E3961">
        <w:rPr>
          <w:rFonts w:ascii="Times New Roman" w:hAnsi="Times New Roman" w:cs="Times New Roman"/>
          <w:sz w:val="24"/>
          <w:szCs w:val="24"/>
          <w:lang w:eastAsia="ru-RU"/>
        </w:rPr>
        <w:softHyphen/>
        <w:t>ных мест. Ка</w:t>
      </w:r>
      <w:r w:rsidRPr="009E3961">
        <w:rPr>
          <w:rFonts w:ascii="Times New Roman" w:hAnsi="Times New Roman" w:cs="Times New Roman"/>
          <w:sz w:val="24"/>
          <w:szCs w:val="24"/>
          <w:lang w:eastAsia="ru-RU"/>
        </w:rPr>
        <w:softHyphen/>
        <w:t>те</w:t>
      </w:r>
      <w:r w:rsidRPr="009E3961">
        <w:rPr>
          <w:rFonts w:ascii="Times New Roman" w:hAnsi="Times New Roman" w:cs="Times New Roman"/>
          <w:sz w:val="24"/>
          <w:szCs w:val="24"/>
          <w:lang w:eastAsia="ru-RU"/>
        </w:rPr>
        <w:softHyphen/>
        <w:t>го</w:t>
      </w:r>
      <w:r w:rsidRPr="009E3961">
        <w:rPr>
          <w:rFonts w:ascii="Times New Roman" w:hAnsi="Times New Roman" w:cs="Times New Roman"/>
          <w:sz w:val="24"/>
          <w:szCs w:val="24"/>
          <w:lang w:eastAsia="ru-RU"/>
        </w:rPr>
        <w:softHyphen/>
        <w:t>ри</w:t>
      </w:r>
      <w:r w:rsidRPr="009E3961">
        <w:rPr>
          <w:rFonts w:ascii="Times New Roman" w:hAnsi="Times New Roman" w:cs="Times New Roman"/>
          <w:sz w:val="24"/>
          <w:szCs w:val="24"/>
          <w:lang w:eastAsia="ru-RU"/>
        </w:rPr>
        <w:softHyphen/>
        <w:t>че</w:t>
      </w:r>
      <w:r w:rsidRPr="009E3961">
        <w:rPr>
          <w:rFonts w:ascii="Times New Roman" w:hAnsi="Times New Roman" w:cs="Times New Roman"/>
          <w:sz w:val="24"/>
          <w:szCs w:val="24"/>
          <w:lang w:eastAsia="ru-RU"/>
        </w:rPr>
        <w:softHyphen/>
        <w:t>ски за</w:t>
      </w:r>
      <w:r w:rsidRPr="009E3961">
        <w:rPr>
          <w:rFonts w:ascii="Times New Roman" w:hAnsi="Times New Roman" w:cs="Times New Roman"/>
          <w:sz w:val="24"/>
          <w:szCs w:val="24"/>
          <w:lang w:eastAsia="ru-RU"/>
        </w:rPr>
        <w:softHyphen/>
        <w:t>пре</w:t>
      </w:r>
      <w:r w:rsidRPr="009E3961">
        <w:rPr>
          <w:rFonts w:ascii="Times New Roman" w:hAnsi="Times New Roman" w:cs="Times New Roman"/>
          <w:sz w:val="24"/>
          <w:szCs w:val="24"/>
          <w:lang w:eastAsia="ru-RU"/>
        </w:rPr>
        <w:softHyphen/>
        <w:t>ща</w:t>
      </w:r>
      <w:r w:rsidRPr="009E3961">
        <w:rPr>
          <w:rFonts w:ascii="Times New Roman" w:hAnsi="Times New Roman" w:cs="Times New Roman"/>
          <w:sz w:val="24"/>
          <w:szCs w:val="24"/>
          <w:lang w:eastAsia="ru-RU"/>
        </w:rPr>
        <w:softHyphen/>
        <w:t>ется пе</w:t>
      </w:r>
      <w:r w:rsidRPr="009E3961">
        <w:rPr>
          <w:rFonts w:ascii="Times New Roman" w:hAnsi="Times New Roman" w:cs="Times New Roman"/>
          <w:sz w:val="24"/>
          <w:szCs w:val="24"/>
          <w:lang w:eastAsia="ru-RU"/>
        </w:rPr>
        <w:softHyphen/>
        <w:t>ре</w:t>
      </w:r>
      <w:r w:rsidRPr="009E3961">
        <w:rPr>
          <w:rFonts w:ascii="Times New Roman" w:hAnsi="Times New Roman" w:cs="Times New Roman"/>
          <w:sz w:val="24"/>
          <w:szCs w:val="24"/>
          <w:lang w:eastAsia="ru-RU"/>
        </w:rPr>
        <w:softHyphen/>
        <w:t>возка де</w:t>
      </w:r>
      <w:r w:rsidRPr="009E3961">
        <w:rPr>
          <w:rFonts w:ascii="Times New Roman" w:hAnsi="Times New Roman" w:cs="Times New Roman"/>
          <w:sz w:val="24"/>
          <w:szCs w:val="24"/>
          <w:lang w:eastAsia="ru-RU"/>
        </w:rPr>
        <w:softHyphen/>
        <w:t>тей на гру</w:t>
      </w:r>
      <w:r w:rsidRPr="009E3961">
        <w:rPr>
          <w:rFonts w:ascii="Times New Roman" w:hAnsi="Times New Roman" w:cs="Times New Roman"/>
          <w:sz w:val="24"/>
          <w:szCs w:val="24"/>
          <w:lang w:eastAsia="ru-RU"/>
        </w:rPr>
        <w:softHyphen/>
        <w:t>зо</w:t>
      </w:r>
      <w:r w:rsidRPr="009E3961">
        <w:rPr>
          <w:rFonts w:ascii="Times New Roman" w:hAnsi="Times New Roman" w:cs="Times New Roman"/>
          <w:sz w:val="24"/>
          <w:szCs w:val="24"/>
          <w:lang w:eastAsia="ru-RU"/>
        </w:rPr>
        <w:softHyphen/>
        <w:t>вых ав</w:t>
      </w:r>
      <w:r w:rsidRPr="009E3961">
        <w:rPr>
          <w:rFonts w:ascii="Times New Roman" w:hAnsi="Times New Roman" w:cs="Times New Roman"/>
          <w:sz w:val="24"/>
          <w:szCs w:val="24"/>
          <w:lang w:eastAsia="ru-RU"/>
        </w:rPr>
        <w:softHyphen/>
        <w:t>то</w:t>
      </w:r>
      <w:r w:rsidRPr="009E3961">
        <w:rPr>
          <w:rFonts w:ascii="Times New Roman" w:hAnsi="Times New Roman" w:cs="Times New Roman"/>
          <w:sz w:val="24"/>
          <w:szCs w:val="24"/>
          <w:lang w:eastAsia="ru-RU"/>
        </w:rPr>
        <w:softHyphen/>
        <w:t>мо</w:t>
      </w:r>
      <w:r w:rsidRPr="009E3961">
        <w:rPr>
          <w:rFonts w:ascii="Times New Roman" w:hAnsi="Times New Roman" w:cs="Times New Roman"/>
          <w:sz w:val="24"/>
          <w:szCs w:val="24"/>
          <w:lang w:eastAsia="ru-RU"/>
        </w:rPr>
        <w:softHyphen/>
        <w:t>би</w:t>
      </w:r>
      <w:r w:rsidRPr="009E3961">
        <w:rPr>
          <w:rFonts w:ascii="Times New Roman" w:hAnsi="Times New Roman" w:cs="Times New Roman"/>
          <w:sz w:val="24"/>
          <w:szCs w:val="24"/>
          <w:lang w:eastAsia="ru-RU"/>
        </w:rPr>
        <w:softHyphen/>
        <w:t>лях.</w:t>
      </w:r>
    </w:p>
    <w:p w:rsidR="00D870D0" w:rsidRPr="009E3961" w:rsidRDefault="00D870D0" w:rsidP="002F0DDC">
      <w:pPr>
        <w:widowControl w:val="0"/>
        <w:suppressAutoHyphens w:val="0"/>
        <w:spacing w:after="0" w:line="240" w:lineRule="auto"/>
        <w:jc w:val="both"/>
        <w:rPr>
          <w:rFonts w:ascii="Times New Roman" w:hAnsi="Times New Roman" w:cs="Times New Roman"/>
          <w:sz w:val="24"/>
          <w:szCs w:val="24"/>
          <w:lang w:eastAsia="ru-RU"/>
        </w:rPr>
      </w:pPr>
      <w:r w:rsidRPr="009E3961">
        <w:rPr>
          <w:rFonts w:ascii="Times New Roman" w:hAnsi="Times New Roman" w:cs="Times New Roman"/>
          <w:sz w:val="24"/>
          <w:szCs w:val="24"/>
          <w:lang w:eastAsia="ru-RU"/>
        </w:rPr>
        <w:tab/>
        <w:t>5.2. Ав</w:t>
      </w:r>
      <w:r w:rsidRPr="009E3961">
        <w:rPr>
          <w:rFonts w:ascii="Times New Roman" w:hAnsi="Times New Roman" w:cs="Times New Roman"/>
          <w:sz w:val="24"/>
          <w:szCs w:val="24"/>
          <w:lang w:eastAsia="ru-RU"/>
        </w:rPr>
        <w:softHyphen/>
        <w:t>то</w:t>
      </w:r>
      <w:r w:rsidRPr="009E3961">
        <w:rPr>
          <w:rFonts w:ascii="Times New Roman" w:hAnsi="Times New Roman" w:cs="Times New Roman"/>
          <w:sz w:val="24"/>
          <w:szCs w:val="24"/>
          <w:lang w:eastAsia="ru-RU"/>
        </w:rPr>
        <w:softHyphen/>
        <w:t>бус, пред</w:t>
      </w:r>
      <w:r w:rsidRPr="009E3961">
        <w:rPr>
          <w:rFonts w:ascii="Times New Roman" w:hAnsi="Times New Roman" w:cs="Times New Roman"/>
          <w:sz w:val="24"/>
          <w:szCs w:val="24"/>
          <w:lang w:eastAsia="ru-RU"/>
        </w:rPr>
        <w:softHyphen/>
        <w:t>на</w:t>
      </w:r>
      <w:r w:rsidRPr="009E3961">
        <w:rPr>
          <w:rFonts w:ascii="Times New Roman" w:hAnsi="Times New Roman" w:cs="Times New Roman"/>
          <w:sz w:val="24"/>
          <w:szCs w:val="24"/>
          <w:lang w:eastAsia="ru-RU"/>
        </w:rPr>
        <w:softHyphen/>
        <w:t>зна</w:t>
      </w:r>
      <w:r w:rsidRPr="009E3961">
        <w:rPr>
          <w:rFonts w:ascii="Times New Roman" w:hAnsi="Times New Roman" w:cs="Times New Roman"/>
          <w:sz w:val="24"/>
          <w:szCs w:val="24"/>
          <w:lang w:eastAsia="ru-RU"/>
        </w:rPr>
        <w:softHyphen/>
        <w:t>чен</w:t>
      </w:r>
      <w:r w:rsidRPr="009E3961">
        <w:rPr>
          <w:rFonts w:ascii="Times New Roman" w:hAnsi="Times New Roman" w:cs="Times New Roman"/>
          <w:sz w:val="24"/>
          <w:szCs w:val="24"/>
          <w:lang w:eastAsia="ru-RU"/>
        </w:rPr>
        <w:softHyphen/>
        <w:t>ный для пе</w:t>
      </w:r>
      <w:r w:rsidRPr="009E3961">
        <w:rPr>
          <w:rFonts w:ascii="Times New Roman" w:hAnsi="Times New Roman" w:cs="Times New Roman"/>
          <w:sz w:val="24"/>
          <w:szCs w:val="24"/>
          <w:lang w:eastAsia="ru-RU"/>
        </w:rPr>
        <w:softHyphen/>
        <w:t>ре</w:t>
      </w:r>
      <w:r w:rsidRPr="009E3961">
        <w:rPr>
          <w:rFonts w:ascii="Times New Roman" w:hAnsi="Times New Roman" w:cs="Times New Roman"/>
          <w:sz w:val="24"/>
          <w:szCs w:val="24"/>
          <w:lang w:eastAsia="ru-RU"/>
        </w:rPr>
        <w:softHyphen/>
        <w:t>возки де</w:t>
      </w:r>
      <w:r w:rsidRPr="009E3961">
        <w:rPr>
          <w:rFonts w:ascii="Times New Roman" w:hAnsi="Times New Roman" w:cs="Times New Roman"/>
          <w:sz w:val="24"/>
          <w:szCs w:val="24"/>
          <w:lang w:eastAsia="ru-RU"/>
        </w:rPr>
        <w:softHyphen/>
        <w:t>тей, дол</w:t>
      </w:r>
      <w:r w:rsidRPr="009E3961">
        <w:rPr>
          <w:rFonts w:ascii="Times New Roman" w:hAnsi="Times New Roman" w:cs="Times New Roman"/>
          <w:sz w:val="24"/>
          <w:szCs w:val="24"/>
          <w:lang w:eastAsia="ru-RU"/>
        </w:rPr>
        <w:softHyphen/>
        <w:t>жен быть тех</w:t>
      </w:r>
      <w:r w:rsidRPr="009E3961">
        <w:rPr>
          <w:rFonts w:ascii="Times New Roman" w:hAnsi="Times New Roman" w:cs="Times New Roman"/>
          <w:sz w:val="24"/>
          <w:szCs w:val="24"/>
          <w:lang w:eastAsia="ru-RU"/>
        </w:rPr>
        <w:softHyphen/>
        <w:t>ни</w:t>
      </w:r>
      <w:r w:rsidRPr="009E3961">
        <w:rPr>
          <w:rFonts w:ascii="Times New Roman" w:hAnsi="Times New Roman" w:cs="Times New Roman"/>
          <w:sz w:val="24"/>
          <w:szCs w:val="24"/>
          <w:lang w:eastAsia="ru-RU"/>
        </w:rPr>
        <w:softHyphen/>
        <w:t>че</w:t>
      </w:r>
      <w:r w:rsidRPr="009E3961">
        <w:rPr>
          <w:rFonts w:ascii="Times New Roman" w:hAnsi="Times New Roman" w:cs="Times New Roman"/>
          <w:sz w:val="24"/>
          <w:szCs w:val="24"/>
          <w:lang w:eastAsia="ru-RU"/>
        </w:rPr>
        <w:softHyphen/>
        <w:t>ски ис</w:t>
      </w:r>
      <w:r w:rsidRPr="009E3961">
        <w:rPr>
          <w:rFonts w:ascii="Times New Roman" w:hAnsi="Times New Roman" w:cs="Times New Roman"/>
          <w:sz w:val="24"/>
          <w:szCs w:val="24"/>
          <w:lang w:eastAsia="ru-RU"/>
        </w:rPr>
        <w:softHyphen/>
        <w:t>пра</w:t>
      </w:r>
      <w:r w:rsidRPr="009E3961">
        <w:rPr>
          <w:rFonts w:ascii="Times New Roman" w:hAnsi="Times New Roman" w:cs="Times New Roman"/>
          <w:sz w:val="24"/>
          <w:szCs w:val="24"/>
          <w:lang w:eastAsia="ru-RU"/>
        </w:rPr>
        <w:softHyphen/>
        <w:t>вен, а во</w:t>
      </w:r>
      <w:r w:rsidRPr="009E3961">
        <w:rPr>
          <w:rFonts w:ascii="Times New Roman" w:hAnsi="Times New Roman" w:cs="Times New Roman"/>
          <w:sz w:val="24"/>
          <w:szCs w:val="24"/>
          <w:lang w:eastAsia="ru-RU"/>
        </w:rPr>
        <w:softHyphen/>
        <w:t>ди</w:t>
      </w:r>
      <w:r w:rsidRPr="009E3961">
        <w:rPr>
          <w:rFonts w:ascii="Times New Roman" w:hAnsi="Times New Roman" w:cs="Times New Roman"/>
          <w:sz w:val="24"/>
          <w:szCs w:val="24"/>
          <w:lang w:eastAsia="ru-RU"/>
        </w:rPr>
        <w:softHyphen/>
        <w:t>тель дол</w:t>
      </w:r>
      <w:r w:rsidRPr="009E3961">
        <w:rPr>
          <w:rFonts w:ascii="Times New Roman" w:hAnsi="Times New Roman" w:cs="Times New Roman"/>
          <w:sz w:val="24"/>
          <w:szCs w:val="24"/>
          <w:lang w:eastAsia="ru-RU"/>
        </w:rPr>
        <w:softHyphen/>
        <w:t xml:space="preserve">жен пройти </w:t>
      </w:r>
      <w:proofErr w:type="spellStart"/>
      <w:r w:rsidRPr="009E3961">
        <w:rPr>
          <w:rFonts w:ascii="Times New Roman" w:hAnsi="Times New Roman" w:cs="Times New Roman"/>
          <w:sz w:val="24"/>
          <w:szCs w:val="24"/>
          <w:lang w:eastAsia="ru-RU"/>
        </w:rPr>
        <w:t>пред</w:t>
      </w:r>
      <w:r w:rsidRPr="009E3961">
        <w:rPr>
          <w:rFonts w:ascii="Times New Roman" w:hAnsi="Times New Roman" w:cs="Times New Roman"/>
          <w:sz w:val="24"/>
          <w:szCs w:val="24"/>
          <w:lang w:eastAsia="ru-RU"/>
        </w:rPr>
        <w:softHyphen/>
        <w:t>рей</w:t>
      </w:r>
      <w:r w:rsidRPr="009E3961">
        <w:rPr>
          <w:rFonts w:ascii="Times New Roman" w:hAnsi="Times New Roman" w:cs="Times New Roman"/>
          <w:sz w:val="24"/>
          <w:szCs w:val="24"/>
          <w:lang w:eastAsia="ru-RU"/>
        </w:rPr>
        <w:softHyphen/>
        <w:t>со</w:t>
      </w:r>
      <w:r w:rsidRPr="009E3961">
        <w:rPr>
          <w:rFonts w:ascii="Times New Roman" w:hAnsi="Times New Roman" w:cs="Times New Roman"/>
          <w:sz w:val="24"/>
          <w:szCs w:val="24"/>
          <w:lang w:eastAsia="ru-RU"/>
        </w:rPr>
        <w:softHyphen/>
        <w:t>вый</w:t>
      </w:r>
      <w:proofErr w:type="spellEnd"/>
      <w:r w:rsidRPr="009E3961">
        <w:rPr>
          <w:rFonts w:ascii="Times New Roman" w:hAnsi="Times New Roman" w:cs="Times New Roman"/>
          <w:sz w:val="24"/>
          <w:szCs w:val="24"/>
          <w:lang w:eastAsia="ru-RU"/>
        </w:rPr>
        <w:t xml:space="preserve"> ме</w:t>
      </w:r>
      <w:r w:rsidRPr="009E3961">
        <w:rPr>
          <w:rFonts w:ascii="Times New Roman" w:hAnsi="Times New Roman" w:cs="Times New Roman"/>
          <w:sz w:val="24"/>
          <w:szCs w:val="24"/>
          <w:lang w:eastAsia="ru-RU"/>
        </w:rPr>
        <w:softHyphen/>
        <w:t>ди</w:t>
      </w:r>
      <w:r w:rsidRPr="009E3961">
        <w:rPr>
          <w:rFonts w:ascii="Times New Roman" w:hAnsi="Times New Roman" w:cs="Times New Roman"/>
          <w:sz w:val="24"/>
          <w:szCs w:val="24"/>
          <w:lang w:eastAsia="ru-RU"/>
        </w:rPr>
        <w:softHyphen/>
        <w:t>цин</w:t>
      </w:r>
      <w:r w:rsidRPr="009E3961">
        <w:rPr>
          <w:rFonts w:ascii="Times New Roman" w:hAnsi="Times New Roman" w:cs="Times New Roman"/>
          <w:sz w:val="24"/>
          <w:szCs w:val="24"/>
          <w:lang w:eastAsia="ru-RU"/>
        </w:rPr>
        <w:softHyphen/>
        <w:t>ский кон</w:t>
      </w:r>
      <w:r w:rsidRPr="009E3961">
        <w:rPr>
          <w:rFonts w:ascii="Times New Roman" w:hAnsi="Times New Roman" w:cs="Times New Roman"/>
          <w:sz w:val="24"/>
          <w:szCs w:val="24"/>
          <w:lang w:eastAsia="ru-RU"/>
        </w:rPr>
        <w:softHyphen/>
        <w:t>троль здо</w:t>
      </w:r>
      <w:r w:rsidRPr="009E3961">
        <w:rPr>
          <w:rFonts w:ascii="Times New Roman" w:hAnsi="Times New Roman" w:cs="Times New Roman"/>
          <w:sz w:val="24"/>
          <w:szCs w:val="24"/>
          <w:lang w:eastAsia="ru-RU"/>
        </w:rPr>
        <w:softHyphen/>
        <w:t>ро</w:t>
      </w:r>
      <w:r w:rsidRPr="009E3961">
        <w:rPr>
          <w:rFonts w:ascii="Times New Roman" w:hAnsi="Times New Roman" w:cs="Times New Roman"/>
          <w:sz w:val="24"/>
          <w:szCs w:val="24"/>
          <w:lang w:eastAsia="ru-RU"/>
        </w:rPr>
        <w:softHyphen/>
        <w:t>вья, о чем ад</w:t>
      </w:r>
      <w:r w:rsidRPr="009E3961">
        <w:rPr>
          <w:rFonts w:ascii="Times New Roman" w:hAnsi="Times New Roman" w:cs="Times New Roman"/>
          <w:sz w:val="24"/>
          <w:szCs w:val="24"/>
          <w:lang w:eastAsia="ru-RU"/>
        </w:rPr>
        <w:softHyphen/>
        <w:t>ми</w:t>
      </w:r>
      <w:r w:rsidRPr="009E3961">
        <w:rPr>
          <w:rFonts w:ascii="Times New Roman" w:hAnsi="Times New Roman" w:cs="Times New Roman"/>
          <w:sz w:val="24"/>
          <w:szCs w:val="24"/>
          <w:lang w:eastAsia="ru-RU"/>
        </w:rPr>
        <w:softHyphen/>
        <w:t>ни</w:t>
      </w:r>
      <w:r w:rsidRPr="009E3961">
        <w:rPr>
          <w:rFonts w:ascii="Times New Roman" w:hAnsi="Times New Roman" w:cs="Times New Roman"/>
          <w:sz w:val="24"/>
          <w:szCs w:val="24"/>
          <w:lang w:eastAsia="ru-RU"/>
        </w:rPr>
        <w:softHyphen/>
        <w:t>ст</w:t>
      </w:r>
      <w:r w:rsidRPr="009E3961">
        <w:rPr>
          <w:rFonts w:ascii="Times New Roman" w:hAnsi="Times New Roman" w:cs="Times New Roman"/>
          <w:sz w:val="24"/>
          <w:szCs w:val="24"/>
          <w:lang w:eastAsia="ru-RU"/>
        </w:rPr>
        <w:softHyphen/>
        <w:t>ра</w:t>
      </w:r>
      <w:r w:rsidRPr="009E3961">
        <w:rPr>
          <w:rFonts w:ascii="Times New Roman" w:hAnsi="Times New Roman" w:cs="Times New Roman"/>
          <w:sz w:val="24"/>
          <w:szCs w:val="24"/>
          <w:lang w:eastAsia="ru-RU"/>
        </w:rPr>
        <w:softHyphen/>
        <w:t xml:space="preserve">ция </w:t>
      </w:r>
      <w:proofErr w:type="spellStart"/>
      <w:r w:rsidRPr="009E3961">
        <w:rPr>
          <w:rFonts w:ascii="Times New Roman" w:hAnsi="Times New Roman" w:cs="Times New Roman"/>
          <w:sz w:val="24"/>
          <w:szCs w:val="24"/>
          <w:lang w:eastAsia="ru-RU"/>
        </w:rPr>
        <w:t>ав</w:t>
      </w:r>
      <w:r w:rsidRPr="009E3961">
        <w:rPr>
          <w:rFonts w:ascii="Times New Roman" w:hAnsi="Times New Roman" w:cs="Times New Roman"/>
          <w:sz w:val="24"/>
          <w:szCs w:val="24"/>
          <w:lang w:eastAsia="ru-RU"/>
        </w:rPr>
        <w:softHyphen/>
        <w:t>то</w:t>
      </w:r>
      <w:r w:rsidRPr="009E3961">
        <w:rPr>
          <w:rFonts w:ascii="Times New Roman" w:hAnsi="Times New Roman" w:cs="Times New Roman"/>
          <w:sz w:val="24"/>
          <w:szCs w:val="24"/>
          <w:lang w:eastAsia="ru-RU"/>
        </w:rPr>
        <w:softHyphen/>
        <w:t>пред</w:t>
      </w:r>
      <w:r w:rsidRPr="009E3961">
        <w:rPr>
          <w:rFonts w:ascii="Times New Roman" w:hAnsi="Times New Roman" w:cs="Times New Roman"/>
          <w:sz w:val="24"/>
          <w:szCs w:val="24"/>
          <w:lang w:eastAsia="ru-RU"/>
        </w:rPr>
        <w:softHyphen/>
        <w:t>прия</w:t>
      </w:r>
      <w:r w:rsidRPr="009E3961">
        <w:rPr>
          <w:rFonts w:ascii="Times New Roman" w:hAnsi="Times New Roman" w:cs="Times New Roman"/>
          <w:sz w:val="24"/>
          <w:szCs w:val="24"/>
          <w:lang w:eastAsia="ru-RU"/>
        </w:rPr>
        <w:softHyphen/>
        <w:t>тия</w:t>
      </w:r>
      <w:proofErr w:type="spellEnd"/>
      <w:r w:rsidRPr="009E3961">
        <w:rPr>
          <w:rFonts w:ascii="Times New Roman" w:hAnsi="Times New Roman" w:cs="Times New Roman"/>
          <w:sz w:val="24"/>
          <w:szCs w:val="24"/>
          <w:lang w:eastAsia="ru-RU"/>
        </w:rPr>
        <w:t xml:space="preserve"> де</w:t>
      </w:r>
      <w:r w:rsidRPr="009E3961">
        <w:rPr>
          <w:rFonts w:ascii="Times New Roman" w:hAnsi="Times New Roman" w:cs="Times New Roman"/>
          <w:sz w:val="24"/>
          <w:szCs w:val="24"/>
          <w:lang w:eastAsia="ru-RU"/>
        </w:rPr>
        <w:softHyphen/>
        <w:t>лает от</w:t>
      </w:r>
      <w:r w:rsidRPr="009E3961">
        <w:rPr>
          <w:rFonts w:ascii="Times New Roman" w:hAnsi="Times New Roman" w:cs="Times New Roman"/>
          <w:sz w:val="24"/>
          <w:szCs w:val="24"/>
          <w:lang w:eastAsia="ru-RU"/>
        </w:rPr>
        <w:softHyphen/>
        <w:t>метку в пу</w:t>
      </w:r>
      <w:r w:rsidRPr="009E3961">
        <w:rPr>
          <w:rFonts w:ascii="Times New Roman" w:hAnsi="Times New Roman" w:cs="Times New Roman"/>
          <w:sz w:val="24"/>
          <w:szCs w:val="24"/>
          <w:lang w:eastAsia="ru-RU"/>
        </w:rPr>
        <w:softHyphen/>
        <w:t>те</w:t>
      </w:r>
      <w:r w:rsidRPr="009E3961">
        <w:rPr>
          <w:rFonts w:ascii="Times New Roman" w:hAnsi="Times New Roman" w:cs="Times New Roman"/>
          <w:sz w:val="24"/>
          <w:szCs w:val="24"/>
          <w:lang w:eastAsia="ru-RU"/>
        </w:rPr>
        <w:softHyphen/>
        <w:t>вом листе. При вы</w:t>
      </w:r>
      <w:r w:rsidRPr="009E3961">
        <w:rPr>
          <w:rFonts w:ascii="Times New Roman" w:hAnsi="Times New Roman" w:cs="Times New Roman"/>
          <w:sz w:val="24"/>
          <w:szCs w:val="24"/>
          <w:lang w:eastAsia="ru-RU"/>
        </w:rPr>
        <w:softHyphen/>
        <w:t>езде ав</w:t>
      </w:r>
      <w:r w:rsidRPr="009E3961">
        <w:rPr>
          <w:rFonts w:ascii="Times New Roman" w:hAnsi="Times New Roman" w:cs="Times New Roman"/>
          <w:sz w:val="24"/>
          <w:szCs w:val="24"/>
          <w:lang w:eastAsia="ru-RU"/>
        </w:rPr>
        <w:softHyphen/>
        <w:t>то</w:t>
      </w:r>
      <w:r w:rsidRPr="009E3961">
        <w:rPr>
          <w:rFonts w:ascii="Times New Roman" w:hAnsi="Times New Roman" w:cs="Times New Roman"/>
          <w:sz w:val="24"/>
          <w:szCs w:val="24"/>
          <w:lang w:eastAsia="ru-RU"/>
        </w:rPr>
        <w:softHyphen/>
        <w:t>буса за пре</w:t>
      </w:r>
      <w:r w:rsidRPr="009E3961">
        <w:rPr>
          <w:rFonts w:ascii="Times New Roman" w:hAnsi="Times New Roman" w:cs="Times New Roman"/>
          <w:sz w:val="24"/>
          <w:szCs w:val="24"/>
          <w:lang w:eastAsia="ru-RU"/>
        </w:rPr>
        <w:softHyphen/>
        <w:t>делы го</w:t>
      </w:r>
      <w:r w:rsidRPr="009E3961">
        <w:rPr>
          <w:rFonts w:ascii="Times New Roman" w:hAnsi="Times New Roman" w:cs="Times New Roman"/>
          <w:sz w:val="24"/>
          <w:szCs w:val="24"/>
          <w:lang w:eastAsia="ru-RU"/>
        </w:rPr>
        <w:softHyphen/>
        <w:t>рода он дол</w:t>
      </w:r>
      <w:r w:rsidRPr="009E3961">
        <w:rPr>
          <w:rFonts w:ascii="Times New Roman" w:hAnsi="Times New Roman" w:cs="Times New Roman"/>
          <w:sz w:val="24"/>
          <w:szCs w:val="24"/>
          <w:lang w:eastAsia="ru-RU"/>
        </w:rPr>
        <w:softHyphen/>
        <w:t>жен на</w:t>
      </w:r>
      <w:r w:rsidRPr="009E3961">
        <w:rPr>
          <w:rFonts w:ascii="Times New Roman" w:hAnsi="Times New Roman" w:cs="Times New Roman"/>
          <w:sz w:val="24"/>
          <w:szCs w:val="24"/>
          <w:lang w:eastAsia="ru-RU"/>
        </w:rPr>
        <w:softHyphen/>
        <w:t>ка</w:t>
      </w:r>
      <w:r w:rsidRPr="009E3961">
        <w:rPr>
          <w:rFonts w:ascii="Times New Roman" w:hAnsi="Times New Roman" w:cs="Times New Roman"/>
          <w:sz w:val="24"/>
          <w:szCs w:val="24"/>
          <w:lang w:eastAsia="ru-RU"/>
        </w:rPr>
        <w:softHyphen/>
        <w:t>нуне пройти про</w:t>
      </w:r>
      <w:r w:rsidRPr="009E3961">
        <w:rPr>
          <w:rFonts w:ascii="Times New Roman" w:hAnsi="Times New Roman" w:cs="Times New Roman"/>
          <w:sz w:val="24"/>
          <w:szCs w:val="24"/>
          <w:lang w:eastAsia="ru-RU"/>
        </w:rPr>
        <w:softHyphen/>
        <w:t>верку в ОГИБДД рай</w:t>
      </w:r>
      <w:r w:rsidRPr="009E3961">
        <w:rPr>
          <w:rFonts w:ascii="Times New Roman" w:hAnsi="Times New Roman" w:cs="Times New Roman"/>
          <w:sz w:val="24"/>
          <w:szCs w:val="24"/>
          <w:lang w:eastAsia="ru-RU"/>
        </w:rPr>
        <w:softHyphen/>
        <w:t>она.</w:t>
      </w:r>
    </w:p>
    <w:p w:rsidR="00D870D0" w:rsidRPr="009E3961" w:rsidRDefault="00D870D0" w:rsidP="002F0DDC">
      <w:pPr>
        <w:widowControl w:val="0"/>
        <w:suppressAutoHyphens w:val="0"/>
        <w:spacing w:after="0" w:line="240" w:lineRule="auto"/>
        <w:jc w:val="both"/>
        <w:rPr>
          <w:rFonts w:ascii="Times New Roman" w:hAnsi="Times New Roman" w:cs="Times New Roman"/>
          <w:sz w:val="24"/>
          <w:szCs w:val="24"/>
          <w:lang w:eastAsia="ru-RU"/>
        </w:rPr>
      </w:pPr>
      <w:r w:rsidRPr="009E3961">
        <w:rPr>
          <w:rFonts w:ascii="Times New Roman" w:hAnsi="Times New Roman" w:cs="Times New Roman"/>
          <w:sz w:val="24"/>
          <w:szCs w:val="24"/>
          <w:lang w:eastAsia="ru-RU"/>
        </w:rPr>
        <w:tab/>
        <w:t>5.3. В ка</w:t>
      </w:r>
      <w:r w:rsidRPr="009E3961">
        <w:rPr>
          <w:rFonts w:ascii="Times New Roman" w:hAnsi="Times New Roman" w:cs="Times New Roman"/>
          <w:sz w:val="24"/>
          <w:szCs w:val="24"/>
          <w:lang w:eastAsia="ru-RU"/>
        </w:rPr>
        <w:softHyphen/>
        <w:t>ж</w:t>
      </w:r>
      <w:r w:rsidRPr="009E3961">
        <w:rPr>
          <w:rFonts w:ascii="Times New Roman" w:hAnsi="Times New Roman" w:cs="Times New Roman"/>
          <w:sz w:val="24"/>
          <w:szCs w:val="24"/>
          <w:lang w:eastAsia="ru-RU"/>
        </w:rPr>
        <w:softHyphen/>
        <w:t>дом ав</w:t>
      </w:r>
      <w:r w:rsidRPr="009E3961">
        <w:rPr>
          <w:rFonts w:ascii="Times New Roman" w:hAnsi="Times New Roman" w:cs="Times New Roman"/>
          <w:sz w:val="24"/>
          <w:szCs w:val="24"/>
          <w:lang w:eastAsia="ru-RU"/>
        </w:rPr>
        <w:softHyphen/>
        <w:t>то</w:t>
      </w:r>
      <w:r w:rsidRPr="009E3961">
        <w:rPr>
          <w:rFonts w:ascii="Times New Roman" w:hAnsi="Times New Roman" w:cs="Times New Roman"/>
          <w:sz w:val="24"/>
          <w:szCs w:val="24"/>
          <w:lang w:eastAsia="ru-RU"/>
        </w:rPr>
        <w:softHyphen/>
        <w:t>бусе должно быть два со</w:t>
      </w:r>
      <w:r w:rsidRPr="009E3961">
        <w:rPr>
          <w:rFonts w:ascii="Times New Roman" w:hAnsi="Times New Roman" w:cs="Times New Roman"/>
          <w:sz w:val="24"/>
          <w:szCs w:val="24"/>
          <w:lang w:eastAsia="ru-RU"/>
        </w:rPr>
        <w:softHyphen/>
        <w:t>про</w:t>
      </w:r>
      <w:r w:rsidRPr="009E3961">
        <w:rPr>
          <w:rFonts w:ascii="Times New Roman" w:hAnsi="Times New Roman" w:cs="Times New Roman"/>
          <w:sz w:val="24"/>
          <w:szCs w:val="24"/>
          <w:lang w:eastAsia="ru-RU"/>
        </w:rPr>
        <w:softHyphen/>
        <w:t>во</w:t>
      </w:r>
      <w:r w:rsidRPr="009E3961">
        <w:rPr>
          <w:rFonts w:ascii="Times New Roman" w:hAnsi="Times New Roman" w:cs="Times New Roman"/>
          <w:sz w:val="24"/>
          <w:szCs w:val="24"/>
          <w:lang w:eastAsia="ru-RU"/>
        </w:rPr>
        <w:softHyphen/>
        <w:t>ж</w:t>
      </w:r>
      <w:r w:rsidRPr="009E3961">
        <w:rPr>
          <w:rFonts w:ascii="Times New Roman" w:hAnsi="Times New Roman" w:cs="Times New Roman"/>
          <w:sz w:val="24"/>
          <w:szCs w:val="24"/>
          <w:lang w:eastAsia="ru-RU"/>
        </w:rPr>
        <w:softHyphen/>
        <w:t>даю</w:t>
      </w:r>
      <w:r w:rsidRPr="009E3961">
        <w:rPr>
          <w:rFonts w:ascii="Times New Roman" w:hAnsi="Times New Roman" w:cs="Times New Roman"/>
          <w:sz w:val="24"/>
          <w:szCs w:val="24"/>
          <w:lang w:eastAsia="ru-RU"/>
        </w:rPr>
        <w:softHyphen/>
        <w:t>щих, среди ко</w:t>
      </w:r>
      <w:r w:rsidRPr="009E3961">
        <w:rPr>
          <w:rFonts w:ascii="Times New Roman" w:hAnsi="Times New Roman" w:cs="Times New Roman"/>
          <w:sz w:val="24"/>
          <w:szCs w:val="24"/>
          <w:lang w:eastAsia="ru-RU"/>
        </w:rPr>
        <w:softHyphen/>
        <w:t>то</w:t>
      </w:r>
      <w:r w:rsidRPr="009E3961">
        <w:rPr>
          <w:rFonts w:ascii="Times New Roman" w:hAnsi="Times New Roman" w:cs="Times New Roman"/>
          <w:sz w:val="24"/>
          <w:szCs w:val="24"/>
          <w:lang w:eastAsia="ru-RU"/>
        </w:rPr>
        <w:softHyphen/>
        <w:t>рых на</w:t>
      </w:r>
      <w:r w:rsidRPr="009E3961">
        <w:rPr>
          <w:rFonts w:ascii="Times New Roman" w:hAnsi="Times New Roman" w:cs="Times New Roman"/>
          <w:sz w:val="24"/>
          <w:szCs w:val="24"/>
          <w:lang w:eastAsia="ru-RU"/>
        </w:rPr>
        <w:softHyphen/>
        <w:t>зна</w:t>
      </w:r>
      <w:r w:rsidRPr="009E3961">
        <w:rPr>
          <w:rFonts w:ascii="Times New Roman" w:hAnsi="Times New Roman" w:cs="Times New Roman"/>
          <w:sz w:val="24"/>
          <w:szCs w:val="24"/>
          <w:lang w:eastAsia="ru-RU"/>
        </w:rPr>
        <w:softHyphen/>
        <w:t>ча</w:t>
      </w:r>
      <w:r w:rsidRPr="009E3961">
        <w:rPr>
          <w:rFonts w:ascii="Times New Roman" w:hAnsi="Times New Roman" w:cs="Times New Roman"/>
          <w:sz w:val="24"/>
          <w:szCs w:val="24"/>
          <w:lang w:eastAsia="ru-RU"/>
        </w:rPr>
        <w:softHyphen/>
        <w:t xml:space="preserve">ется </w:t>
      </w:r>
      <w:proofErr w:type="gramStart"/>
      <w:r w:rsidRPr="009E3961">
        <w:rPr>
          <w:rFonts w:ascii="Times New Roman" w:hAnsi="Times New Roman" w:cs="Times New Roman"/>
          <w:sz w:val="24"/>
          <w:szCs w:val="24"/>
          <w:lang w:eastAsia="ru-RU"/>
        </w:rPr>
        <w:t>стар</w:t>
      </w:r>
      <w:r w:rsidRPr="009E3961">
        <w:rPr>
          <w:rFonts w:ascii="Times New Roman" w:hAnsi="Times New Roman" w:cs="Times New Roman"/>
          <w:sz w:val="24"/>
          <w:szCs w:val="24"/>
          <w:lang w:eastAsia="ru-RU"/>
        </w:rPr>
        <w:softHyphen/>
        <w:t>ший</w:t>
      </w:r>
      <w:proofErr w:type="gramEnd"/>
      <w:r w:rsidRPr="009E3961">
        <w:rPr>
          <w:rFonts w:ascii="Times New Roman" w:hAnsi="Times New Roman" w:cs="Times New Roman"/>
          <w:sz w:val="24"/>
          <w:szCs w:val="24"/>
          <w:lang w:eastAsia="ru-RU"/>
        </w:rPr>
        <w:t>, от</w:t>
      </w:r>
      <w:r w:rsidRPr="009E3961">
        <w:rPr>
          <w:rFonts w:ascii="Times New Roman" w:hAnsi="Times New Roman" w:cs="Times New Roman"/>
          <w:sz w:val="24"/>
          <w:szCs w:val="24"/>
          <w:lang w:eastAsia="ru-RU"/>
        </w:rPr>
        <w:softHyphen/>
        <w:t>вет</w:t>
      </w:r>
      <w:r w:rsidRPr="009E3961">
        <w:rPr>
          <w:rFonts w:ascii="Times New Roman" w:hAnsi="Times New Roman" w:cs="Times New Roman"/>
          <w:sz w:val="24"/>
          <w:szCs w:val="24"/>
          <w:lang w:eastAsia="ru-RU"/>
        </w:rPr>
        <w:softHyphen/>
        <w:t>ст</w:t>
      </w:r>
      <w:r w:rsidRPr="009E3961">
        <w:rPr>
          <w:rFonts w:ascii="Times New Roman" w:hAnsi="Times New Roman" w:cs="Times New Roman"/>
          <w:sz w:val="24"/>
          <w:szCs w:val="24"/>
          <w:lang w:eastAsia="ru-RU"/>
        </w:rPr>
        <w:softHyphen/>
        <w:t>вен</w:t>
      </w:r>
      <w:r w:rsidRPr="009E3961">
        <w:rPr>
          <w:rFonts w:ascii="Times New Roman" w:hAnsi="Times New Roman" w:cs="Times New Roman"/>
          <w:sz w:val="24"/>
          <w:szCs w:val="24"/>
          <w:lang w:eastAsia="ru-RU"/>
        </w:rPr>
        <w:softHyphen/>
        <w:t>ный за со</w:t>
      </w:r>
      <w:r w:rsidRPr="009E3961">
        <w:rPr>
          <w:rFonts w:ascii="Times New Roman" w:hAnsi="Times New Roman" w:cs="Times New Roman"/>
          <w:sz w:val="24"/>
          <w:szCs w:val="24"/>
          <w:lang w:eastAsia="ru-RU"/>
        </w:rPr>
        <w:softHyphen/>
        <w:t>блю</w:t>
      </w:r>
      <w:r w:rsidRPr="009E3961">
        <w:rPr>
          <w:rFonts w:ascii="Times New Roman" w:hAnsi="Times New Roman" w:cs="Times New Roman"/>
          <w:sz w:val="24"/>
          <w:szCs w:val="24"/>
          <w:lang w:eastAsia="ru-RU"/>
        </w:rPr>
        <w:softHyphen/>
        <w:t>де</w:t>
      </w:r>
      <w:r w:rsidRPr="009E3961">
        <w:rPr>
          <w:rFonts w:ascii="Times New Roman" w:hAnsi="Times New Roman" w:cs="Times New Roman"/>
          <w:sz w:val="24"/>
          <w:szCs w:val="24"/>
          <w:lang w:eastAsia="ru-RU"/>
        </w:rPr>
        <w:softHyphen/>
        <w:t>ние всех пра</w:t>
      </w:r>
      <w:r w:rsidRPr="009E3961">
        <w:rPr>
          <w:rFonts w:ascii="Times New Roman" w:hAnsi="Times New Roman" w:cs="Times New Roman"/>
          <w:sz w:val="24"/>
          <w:szCs w:val="24"/>
          <w:lang w:eastAsia="ru-RU"/>
        </w:rPr>
        <w:softHyphen/>
        <w:t>вил пе</w:t>
      </w:r>
      <w:r w:rsidRPr="009E3961">
        <w:rPr>
          <w:rFonts w:ascii="Times New Roman" w:hAnsi="Times New Roman" w:cs="Times New Roman"/>
          <w:sz w:val="24"/>
          <w:szCs w:val="24"/>
          <w:lang w:eastAsia="ru-RU"/>
        </w:rPr>
        <w:softHyphen/>
        <w:t>ре</w:t>
      </w:r>
      <w:r w:rsidRPr="009E3961">
        <w:rPr>
          <w:rFonts w:ascii="Times New Roman" w:hAnsi="Times New Roman" w:cs="Times New Roman"/>
          <w:sz w:val="24"/>
          <w:szCs w:val="24"/>
          <w:lang w:eastAsia="ru-RU"/>
        </w:rPr>
        <w:softHyphen/>
        <w:t>возки. От</w:t>
      </w:r>
      <w:r w:rsidRPr="009E3961">
        <w:rPr>
          <w:rFonts w:ascii="Times New Roman" w:hAnsi="Times New Roman" w:cs="Times New Roman"/>
          <w:sz w:val="24"/>
          <w:szCs w:val="24"/>
          <w:lang w:eastAsia="ru-RU"/>
        </w:rPr>
        <w:softHyphen/>
        <w:t>вет</w:t>
      </w:r>
      <w:r w:rsidRPr="009E3961">
        <w:rPr>
          <w:rFonts w:ascii="Times New Roman" w:hAnsi="Times New Roman" w:cs="Times New Roman"/>
          <w:sz w:val="24"/>
          <w:szCs w:val="24"/>
          <w:lang w:eastAsia="ru-RU"/>
        </w:rPr>
        <w:softHyphen/>
        <w:t>ст</w:t>
      </w:r>
      <w:r w:rsidRPr="009E3961">
        <w:rPr>
          <w:rFonts w:ascii="Times New Roman" w:hAnsi="Times New Roman" w:cs="Times New Roman"/>
          <w:sz w:val="24"/>
          <w:szCs w:val="24"/>
          <w:lang w:eastAsia="ru-RU"/>
        </w:rPr>
        <w:softHyphen/>
        <w:t>вен</w:t>
      </w:r>
      <w:r w:rsidRPr="009E3961">
        <w:rPr>
          <w:rFonts w:ascii="Times New Roman" w:hAnsi="Times New Roman" w:cs="Times New Roman"/>
          <w:sz w:val="24"/>
          <w:szCs w:val="24"/>
          <w:lang w:eastAsia="ru-RU"/>
        </w:rPr>
        <w:softHyphen/>
        <w:t>ный по пе</w:t>
      </w:r>
      <w:r w:rsidRPr="009E3961">
        <w:rPr>
          <w:rFonts w:ascii="Times New Roman" w:hAnsi="Times New Roman" w:cs="Times New Roman"/>
          <w:sz w:val="24"/>
          <w:szCs w:val="24"/>
          <w:lang w:eastAsia="ru-RU"/>
        </w:rPr>
        <w:softHyphen/>
        <w:t>ре</w:t>
      </w:r>
      <w:r w:rsidRPr="009E3961">
        <w:rPr>
          <w:rFonts w:ascii="Times New Roman" w:hAnsi="Times New Roman" w:cs="Times New Roman"/>
          <w:sz w:val="24"/>
          <w:szCs w:val="24"/>
          <w:lang w:eastAsia="ru-RU"/>
        </w:rPr>
        <w:softHyphen/>
        <w:t>возке на</w:t>
      </w:r>
      <w:r w:rsidRPr="009E3961">
        <w:rPr>
          <w:rFonts w:ascii="Times New Roman" w:hAnsi="Times New Roman" w:cs="Times New Roman"/>
          <w:sz w:val="24"/>
          <w:szCs w:val="24"/>
          <w:lang w:eastAsia="ru-RU"/>
        </w:rPr>
        <w:softHyphen/>
        <w:t>зна</w:t>
      </w:r>
      <w:r w:rsidRPr="009E3961">
        <w:rPr>
          <w:rFonts w:ascii="Times New Roman" w:hAnsi="Times New Roman" w:cs="Times New Roman"/>
          <w:sz w:val="24"/>
          <w:szCs w:val="24"/>
          <w:lang w:eastAsia="ru-RU"/>
        </w:rPr>
        <w:softHyphen/>
        <w:t>ча</w:t>
      </w:r>
      <w:r w:rsidRPr="009E3961">
        <w:rPr>
          <w:rFonts w:ascii="Times New Roman" w:hAnsi="Times New Roman" w:cs="Times New Roman"/>
          <w:sz w:val="24"/>
          <w:szCs w:val="24"/>
          <w:lang w:eastAsia="ru-RU"/>
        </w:rPr>
        <w:softHyphen/>
        <w:t>ется ру</w:t>
      </w:r>
      <w:r w:rsidRPr="009E3961">
        <w:rPr>
          <w:rFonts w:ascii="Times New Roman" w:hAnsi="Times New Roman" w:cs="Times New Roman"/>
          <w:sz w:val="24"/>
          <w:szCs w:val="24"/>
          <w:lang w:eastAsia="ru-RU"/>
        </w:rPr>
        <w:softHyphen/>
        <w:t>ко</w:t>
      </w:r>
      <w:r w:rsidRPr="009E3961">
        <w:rPr>
          <w:rFonts w:ascii="Times New Roman" w:hAnsi="Times New Roman" w:cs="Times New Roman"/>
          <w:sz w:val="24"/>
          <w:szCs w:val="24"/>
          <w:lang w:eastAsia="ru-RU"/>
        </w:rPr>
        <w:softHyphen/>
        <w:t>во</w:t>
      </w:r>
      <w:r w:rsidRPr="009E3961">
        <w:rPr>
          <w:rFonts w:ascii="Times New Roman" w:hAnsi="Times New Roman" w:cs="Times New Roman"/>
          <w:sz w:val="24"/>
          <w:szCs w:val="24"/>
          <w:lang w:eastAsia="ru-RU"/>
        </w:rPr>
        <w:softHyphen/>
        <w:t>ди</w:t>
      </w:r>
      <w:r w:rsidRPr="009E3961">
        <w:rPr>
          <w:rFonts w:ascii="Times New Roman" w:hAnsi="Times New Roman" w:cs="Times New Roman"/>
          <w:sz w:val="24"/>
          <w:szCs w:val="24"/>
          <w:lang w:eastAsia="ru-RU"/>
        </w:rPr>
        <w:softHyphen/>
        <w:t>те</w:t>
      </w:r>
      <w:r w:rsidRPr="009E3961">
        <w:rPr>
          <w:rFonts w:ascii="Times New Roman" w:hAnsi="Times New Roman" w:cs="Times New Roman"/>
          <w:sz w:val="24"/>
          <w:szCs w:val="24"/>
          <w:lang w:eastAsia="ru-RU"/>
        </w:rPr>
        <w:softHyphen/>
        <w:t>лем уч</w:t>
      </w:r>
      <w:r w:rsidRPr="009E3961">
        <w:rPr>
          <w:rFonts w:ascii="Times New Roman" w:hAnsi="Times New Roman" w:cs="Times New Roman"/>
          <w:sz w:val="24"/>
          <w:szCs w:val="24"/>
          <w:lang w:eastAsia="ru-RU"/>
        </w:rPr>
        <w:softHyphen/>
        <w:t>ре</w:t>
      </w:r>
      <w:r w:rsidRPr="009E3961">
        <w:rPr>
          <w:rFonts w:ascii="Times New Roman" w:hAnsi="Times New Roman" w:cs="Times New Roman"/>
          <w:sz w:val="24"/>
          <w:szCs w:val="24"/>
          <w:lang w:eastAsia="ru-RU"/>
        </w:rPr>
        <w:softHyphen/>
        <w:t>ж</w:t>
      </w:r>
      <w:r w:rsidRPr="009E3961">
        <w:rPr>
          <w:rFonts w:ascii="Times New Roman" w:hAnsi="Times New Roman" w:cs="Times New Roman"/>
          <w:sz w:val="24"/>
          <w:szCs w:val="24"/>
          <w:lang w:eastAsia="ru-RU"/>
        </w:rPr>
        <w:softHyphen/>
        <w:t>де</w:t>
      </w:r>
      <w:r w:rsidRPr="009E3961">
        <w:rPr>
          <w:rFonts w:ascii="Times New Roman" w:hAnsi="Times New Roman" w:cs="Times New Roman"/>
          <w:sz w:val="24"/>
          <w:szCs w:val="24"/>
          <w:lang w:eastAsia="ru-RU"/>
        </w:rPr>
        <w:softHyphen/>
        <w:t>ния, в ве</w:t>
      </w:r>
      <w:r w:rsidRPr="009E3961">
        <w:rPr>
          <w:rFonts w:ascii="Times New Roman" w:hAnsi="Times New Roman" w:cs="Times New Roman"/>
          <w:sz w:val="24"/>
          <w:szCs w:val="24"/>
          <w:lang w:eastAsia="ru-RU"/>
        </w:rPr>
        <w:softHyphen/>
        <w:t>де</w:t>
      </w:r>
      <w:r w:rsidRPr="009E3961">
        <w:rPr>
          <w:rFonts w:ascii="Times New Roman" w:hAnsi="Times New Roman" w:cs="Times New Roman"/>
          <w:sz w:val="24"/>
          <w:szCs w:val="24"/>
          <w:lang w:eastAsia="ru-RU"/>
        </w:rPr>
        <w:softHyphen/>
        <w:t>ние ко</w:t>
      </w:r>
      <w:r w:rsidRPr="009E3961">
        <w:rPr>
          <w:rFonts w:ascii="Times New Roman" w:hAnsi="Times New Roman" w:cs="Times New Roman"/>
          <w:sz w:val="24"/>
          <w:szCs w:val="24"/>
          <w:lang w:eastAsia="ru-RU"/>
        </w:rPr>
        <w:softHyphen/>
        <w:t>то</w:t>
      </w:r>
      <w:r w:rsidRPr="009E3961">
        <w:rPr>
          <w:rFonts w:ascii="Times New Roman" w:hAnsi="Times New Roman" w:cs="Times New Roman"/>
          <w:sz w:val="24"/>
          <w:szCs w:val="24"/>
          <w:lang w:eastAsia="ru-RU"/>
        </w:rPr>
        <w:softHyphen/>
        <w:t>рого по</w:t>
      </w:r>
      <w:r w:rsidRPr="009E3961">
        <w:rPr>
          <w:rFonts w:ascii="Times New Roman" w:hAnsi="Times New Roman" w:cs="Times New Roman"/>
          <w:sz w:val="24"/>
          <w:szCs w:val="24"/>
          <w:lang w:eastAsia="ru-RU"/>
        </w:rPr>
        <w:softHyphen/>
        <w:t>сту</w:t>
      </w:r>
      <w:r w:rsidRPr="009E3961">
        <w:rPr>
          <w:rFonts w:ascii="Times New Roman" w:hAnsi="Times New Roman" w:cs="Times New Roman"/>
          <w:sz w:val="24"/>
          <w:szCs w:val="24"/>
          <w:lang w:eastAsia="ru-RU"/>
        </w:rPr>
        <w:softHyphen/>
        <w:t>пает ав</w:t>
      </w:r>
      <w:r w:rsidRPr="009E3961">
        <w:rPr>
          <w:rFonts w:ascii="Times New Roman" w:hAnsi="Times New Roman" w:cs="Times New Roman"/>
          <w:sz w:val="24"/>
          <w:szCs w:val="24"/>
          <w:lang w:eastAsia="ru-RU"/>
        </w:rPr>
        <w:softHyphen/>
        <w:t>то</w:t>
      </w:r>
      <w:r w:rsidRPr="009E3961">
        <w:rPr>
          <w:rFonts w:ascii="Times New Roman" w:hAnsi="Times New Roman" w:cs="Times New Roman"/>
          <w:sz w:val="24"/>
          <w:szCs w:val="24"/>
          <w:lang w:eastAsia="ru-RU"/>
        </w:rPr>
        <w:softHyphen/>
        <w:t>бус. Он обя</w:t>
      </w:r>
      <w:r w:rsidRPr="009E3961">
        <w:rPr>
          <w:rFonts w:ascii="Times New Roman" w:hAnsi="Times New Roman" w:cs="Times New Roman"/>
          <w:sz w:val="24"/>
          <w:szCs w:val="24"/>
          <w:lang w:eastAsia="ru-RU"/>
        </w:rPr>
        <w:softHyphen/>
        <w:t>зан сле</w:t>
      </w:r>
      <w:r w:rsidRPr="009E3961">
        <w:rPr>
          <w:rFonts w:ascii="Times New Roman" w:hAnsi="Times New Roman" w:cs="Times New Roman"/>
          <w:sz w:val="24"/>
          <w:szCs w:val="24"/>
          <w:lang w:eastAsia="ru-RU"/>
        </w:rPr>
        <w:softHyphen/>
        <w:t>дить за по</w:t>
      </w:r>
      <w:r w:rsidRPr="009E3961">
        <w:rPr>
          <w:rFonts w:ascii="Times New Roman" w:hAnsi="Times New Roman" w:cs="Times New Roman"/>
          <w:sz w:val="24"/>
          <w:szCs w:val="24"/>
          <w:lang w:eastAsia="ru-RU"/>
        </w:rPr>
        <w:softHyphen/>
        <w:t>сад</w:t>
      </w:r>
      <w:r w:rsidRPr="009E3961">
        <w:rPr>
          <w:rFonts w:ascii="Times New Roman" w:hAnsi="Times New Roman" w:cs="Times New Roman"/>
          <w:sz w:val="24"/>
          <w:szCs w:val="24"/>
          <w:lang w:eastAsia="ru-RU"/>
        </w:rPr>
        <w:softHyphen/>
        <w:t>кой и вы</w:t>
      </w:r>
      <w:r w:rsidRPr="009E3961">
        <w:rPr>
          <w:rFonts w:ascii="Times New Roman" w:hAnsi="Times New Roman" w:cs="Times New Roman"/>
          <w:sz w:val="24"/>
          <w:szCs w:val="24"/>
          <w:lang w:eastAsia="ru-RU"/>
        </w:rPr>
        <w:softHyphen/>
        <w:t>сад</w:t>
      </w:r>
      <w:r w:rsidRPr="009E3961">
        <w:rPr>
          <w:rFonts w:ascii="Times New Roman" w:hAnsi="Times New Roman" w:cs="Times New Roman"/>
          <w:sz w:val="24"/>
          <w:szCs w:val="24"/>
          <w:lang w:eastAsia="ru-RU"/>
        </w:rPr>
        <w:softHyphen/>
        <w:t>кой де</w:t>
      </w:r>
      <w:r w:rsidRPr="009E3961">
        <w:rPr>
          <w:rFonts w:ascii="Times New Roman" w:hAnsi="Times New Roman" w:cs="Times New Roman"/>
          <w:sz w:val="24"/>
          <w:szCs w:val="24"/>
          <w:lang w:eastAsia="ru-RU"/>
        </w:rPr>
        <w:softHyphen/>
        <w:t>тей, раз</w:t>
      </w:r>
      <w:r w:rsidRPr="009E3961">
        <w:rPr>
          <w:rFonts w:ascii="Times New Roman" w:hAnsi="Times New Roman" w:cs="Times New Roman"/>
          <w:sz w:val="24"/>
          <w:szCs w:val="24"/>
          <w:lang w:eastAsia="ru-RU"/>
        </w:rPr>
        <w:softHyphen/>
        <w:t>ме</w:t>
      </w:r>
      <w:r w:rsidRPr="009E3961">
        <w:rPr>
          <w:rFonts w:ascii="Times New Roman" w:hAnsi="Times New Roman" w:cs="Times New Roman"/>
          <w:sz w:val="24"/>
          <w:szCs w:val="24"/>
          <w:lang w:eastAsia="ru-RU"/>
        </w:rPr>
        <w:softHyphen/>
        <w:t>ще</w:t>
      </w:r>
      <w:r w:rsidRPr="009E3961">
        <w:rPr>
          <w:rFonts w:ascii="Times New Roman" w:hAnsi="Times New Roman" w:cs="Times New Roman"/>
          <w:sz w:val="24"/>
          <w:szCs w:val="24"/>
          <w:lang w:eastAsia="ru-RU"/>
        </w:rPr>
        <w:softHyphen/>
        <w:t>нием их в са</w:t>
      </w:r>
      <w:r w:rsidRPr="009E3961">
        <w:rPr>
          <w:rFonts w:ascii="Times New Roman" w:hAnsi="Times New Roman" w:cs="Times New Roman"/>
          <w:sz w:val="24"/>
          <w:szCs w:val="24"/>
          <w:lang w:eastAsia="ru-RU"/>
        </w:rPr>
        <w:softHyphen/>
        <w:t>лоне, за со</w:t>
      </w:r>
      <w:r w:rsidRPr="009E3961">
        <w:rPr>
          <w:rFonts w:ascii="Times New Roman" w:hAnsi="Times New Roman" w:cs="Times New Roman"/>
          <w:sz w:val="24"/>
          <w:szCs w:val="24"/>
          <w:lang w:eastAsia="ru-RU"/>
        </w:rPr>
        <w:softHyphen/>
        <w:t>блю</w:t>
      </w:r>
      <w:r w:rsidRPr="009E3961">
        <w:rPr>
          <w:rFonts w:ascii="Times New Roman" w:hAnsi="Times New Roman" w:cs="Times New Roman"/>
          <w:sz w:val="24"/>
          <w:szCs w:val="24"/>
          <w:lang w:eastAsia="ru-RU"/>
        </w:rPr>
        <w:softHyphen/>
        <w:t>де</w:t>
      </w:r>
      <w:r w:rsidRPr="009E3961">
        <w:rPr>
          <w:rFonts w:ascii="Times New Roman" w:hAnsi="Times New Roman" w:cs="Times New Roman"/>
          <w:sz w:val="24"/>
          <w:szCs w:val="24"/>
          <w:lang w:eastAsia="ru-RU"/>
        </w:rPr>
        <w:softHyphen/>
        <w:t>нием по</w:t>
      </w:r>
      <w:r w:rsidRPr="009E3961">
        <w:rPr>
          <w:rFonts w:ascii="Times New Roman" w:hAnsi="Times New Roman" w:cs="Times New Roman"/>
          <w:sz w:val="24"/>
          <w:szCs w:val="24"/>
          <w:lang w:eastAsia="ru-RU"/>
        </w:rPr>
        <w:softHyphen/>
        <w:t>рядка в са</w:t>
      </w:r>
      <w:r w:rsidRPr="009E3961">
        <w:rPr>
          <w:rFonts w:ascii="Times New Roman" w:hAnsi="Times New Roman" w:cs="Times New Roman"/>
          <w:sz w:val="24"/>
          <w:szCs w:val="24"/>
          <w:lang w:eastAsia="ru-RU"/>
        </w:rPr>
        <w:softHyphen/>
        <w:t>лоне во время дви</w:t>
      </w:r>
      <w:r w:rsidRPr="009E3961">
        <w:rPr>
          <w:rFonts w:ascii="Times New Roman" w:hAnsi="Times New Roman" w:cs="Times New Roman"/>
          <w:sz w:val="24"/>
          <w:szCs w:val="24"/>
          <w:lang w:eastAsia="ru-RU"/>
        </w:rPr>
        <w:softHyphen/>
        <w:t>же</w:t>
      </w:r>
      <w:r w:rsidRPr="009E3961">
        <w:rPr>
          <w:rFonts w:ascii="Times New Roman" w:hAnsi="Times New Roman" w:cs="Times New Roman"/>
          <w:sz w:val="24"/>
          <w:szCs w:val="24"/>
          <w:lang w:eastAsia="ru-RU"/>
        </w:rPr>
        <w:softHyphen/>
        <w:t>ния, а также за тем, чтобы ис</w:t>
      </w:r>
      <w:r w:rsidRPr="009E3961">
        <w:rPr>
          <w:rFonts w:ascii="Times New Roman" w:hAnsi="Times New Roman" w:cs="Times New Roman"/>
          <w:sz w:val="24"/>
          <w:szCs w:val="24"/>
          <w:lang w:eastAsia="ru-RU"/>
        </w:rPr>
        <w:softHyphen/>
        <w:t>клю</w:t>
      </w:r>
      <w:r w:rsidRPr="009E3961">
        <w:rPr>
          <w:rFonts w:ascii="Times New Roman" w:hAnsi="Times New Roman" w:cs="Times New Roman"/>
          <w:sz w:val="24"/>
          <w:szCs w:val="24"/>
          <w:lang w:eastAsia="ru-RU"/>
        </w:rPr>
        <w:softHyphen/>
        <w:t>чить вы</w:t>
      </w:r>
      <w:r w:rsidRPr="009E3961">
        <w:rPr>
          <w:rFonts w:ascii="Times New Roman" w:hAnsi="Times New Roman" w:cs="Times New Roman"/>
          <w:sz w:val="24"/>
          <w:szCs w:val="24"/>
          <w:lang w:eastAsia="ru-RU"/>
        </w:rPr>
        <w:softHyphen/>
        <w:t>ход де</w:t>
      </w:r>
      <w:r w:rsidRPr="009E3961">
        <w:rPr>
          <w:rFonts w:ascii="Times New Roman" w:hAnsi="Times New Roman" w:cs="Times New Roman"/>
          <w:sz w:val="24"/>
          <w:szCs w:val="24"/>
          <w:lang w:eastAsia="ru-RU"/>
        </w:rPr>
        <w:softHyphen/>
        <w:t>тей на про</w:t>
      </w:r>
      <w:r w:rsidRPr="009E3961">
        <w:rPr>
          <w:rFonts w:ascii="Times New Roman" w:hAnsi="Times New Roman" w:cs="Times New Roman"/>
          <w:sz w:val="24"/>
          <w:szCs w:val="24"/>
          <w:lang w:eastAsia="ru-RU"/>
        </w:rPr>
        <w:softHyphen/>
        <w:t>ез</w:t>
      </w:r>
      <w:r w:rsidRPr="009E3961">
        <w:rPr>
          <w:rFonts w:ascii="Times New Roman" w:hAnsi="Times New Roman" w:cs="Times New Roman"/>
          <w:sz w:val="24"/>
          <w:szCs w:val="24"/>
          <w:lang w:eastAsia="ru-RU"/>
        </w:rPr>
        <w:softHyphen/>
        <w:t>жую часть во время ос</w:t>
      </w:r>
      <w:r w:rsidRPr="009E3961">
        <w:rPr>
          <w:rFonts w:ascii="Times New Roman" w:hAnsi="Times New Roman" w:cs="Times New Roman"/>
          <w:sz w:val="24"/>
          <w:szCs w:val="24"/>
          <w:lang w:eastAsia="ru-RU"/>
        </w:rPr>
        <w:softHyphen/>
        <w:t>та</w:t>
      </w:r>
      <w:r w:rsidRPr="009E3961">
        <w:rPr>
          <w:rFonts w:ascii="Times New Roman" w:hAnsi="Times New Roman" w:cs="Times New Roman"/>
          <w:sz w:val="24"/>
          <w:szCs w:val="24"/>
          <w:lang w:eastAsia="ru-RU"/>
        </w:rPr>
        <w:softHyphen/>
        <w:t>новки. Хо</w:t>
      </w:r>
      <w:r w:rsidRPr="009E3961">
        <w:rPr>
          <w:rFonts w:ascii="Times New Roman" w:hAnsi="Times New Roman" w:cs="Times New Roman"/>
          <w:sz w:val="24"/>
          <w:szCs w:val="24"/>
          <w:lang w:eastAsia="ru-RU"/>
        </w:rPr>
        <w:softHyphen/>
        <w:t>ж</w:t>
      </w:r>
      <w:r w:rsidRPr="009E3961">
        <w:rPr>
          <w:rFonts w:ascii="Times New Roman" w:hAnsi="Times New Roman" w:cs="Times New Roman"/>
          <w:sz w:val="24"/>
          <w:szCs w:val="24"/>
          <w:lang w:eastAsia="ru-RU"/>
        </w:rPr>
        <w:softHyphen/>
        <w:t>де</w:t>
      </w:r>
      <w:r w:rsidRPr="009E3961">
        <w:rPr>
          <w:rFonts w:ascii="Times New Roman" w:hAnsi="Times New Roman" w:cs="Times New Roman"/>
          <w:sz w:val="24"/>
          <w:szCs w:val="24"/>
          <w:lang w:eastAsia="ru-RU"/>
        </w:rPr>
        <w:softHyphen/>
        <w:t>ние по са</w:t>
      </w:r>
      <w:r w:rsidRPr="009E3961">
        <w:rPr>
          <w:rFonts w:ascii="Times New Roman" w:hAnsi="Times New Roman" w:cs="Times New Roman"/>
          <w:sz w:val="24"/>
          <w:szCs w:val="24"/>
          <w:lang w:eastAsia="ru-RU"/>
        </w:rPr>
        <w:softHyphen/>
        <w:t>лону ав</w:t>
      </w:r>
      <w:r w:rsidRPr="009E3961">
        <w:rPr>
          <w:rFonts w:ascii="Times New Roman" w:hAnsi="Times New Roman" w:cs="Times New Roman"/>
          <w:sz w:val="24"/>
          <w:szCs w:val="24"/>
          <w:lang w:eastAsia="ru-RU"/>
        </w:rPr>
        <w:softHyphen/>
        <w:t>то</w:t>
      </w:r>
      <w:r w:rsidRPr="009E3961">
        <w:rPr>
          <w:rFonts w:ascii="Times New Roman" w:hAnsi="Times New Roman" w:cs="Times New Roman"/>
          <w:sz w:val="24"/>
          <w:szCs w:val="24"/>
          <w:lang w:eastAsia="ru-RU"/>
        </w:rPr>
        <w:softHyphen/>
        <w:t>буса во время дви</w:t>
      </w:r>
      <w:r w:rsidRPr="009E3961">
        <w:rPr>
          <w:rFonts w:ascii="Times New Roman" w:hAnsi="Times New Roman" w:cs="Times New Roman"/>
          <w:sz w:val="24"/>
          <w:szCs w:val="24"/>
          <w:lang w:eastAsia="ru-RU"/>
        </w:rPr>
        <w:softHyphen/>
        <w:t>же</w:t>
      </w:r>
      <w:r w:rsidRPr="009E3961">
        <w:rPr>
          <w:rFonts w:ascii="Times New Roman" w:hAnsi="Times New Roman" w:cs="Times New Roman"/>
          <w:sz w:val="24"/>
          <w:szCs w:val="24"/>
          <w:lang w:eastAsia="ru-RU"/>
        </w:rPr>
        <w:softHyphen/>
        <w:t>ния за</w:t>
      </w:r>
      <w:r w:rsidRPr="009E3961">
        <w:rPr>
          <w:rFonts w:ascii="Times New Roman" w:hAnsi="Times New Roman" w:cs="Times New Roman"/>
          <w:sz w:val="24"/>
          <w:szCs w:val="24"/>
          <w:lang w:eastAsia="ru-RU"/>
        </w:rPr>
        <w:softHyphen/>
        <w:t>пре</w:t>
      </w:r>
      <w:r w:rsidRPr="009E3961">
        <w:rPr>
          <w:rFonts w:ascii="Times New Roman" w:hAnsi="Times New Roman" w:cs="Times New Roman"/>
          <w:sz w:val="24"/>
          <w:szCs w:val="24"/>
          <w:lang w:eastAsia="ru-RU"/>
        </w:rPr>
        <w:softHyphen/>
        <w:t>ща</w:t>
      </w:r>
      <w:r w:rsidRPr="009E3961">
        <w:rPr>
          <w:rFonts w:ascii="Times New Roman" w:hAnsi="Times New Roman" w:cs="Times New Roman"/>
          <w:sz w:val="24"/>
          <w:szCs w:val="24"/>
          <w:lang w:eastAsia="ru-RU"/>
        </w:rPr>
        <w:softHyphen/>
        <w:t>ется.</w:t>
      </w:r>
    </w:p>
    <w:p w:rsidR="00D870D0" w:rsidRPr="009E3961" w:rsidRDefault="00D870D0" w:rsidP="002F0DDC">
      <w:pPr>
        <w:widowControl w:val="0"/>
        <w:suppressAutoHyphens w:val="0"/>
        <w:spacing w:after="0" w:line="240" w:lineRule="auto"/>
        <w:jc w:val="both"/>
        <w:rPr>
          <w:rFonts w:ascii="Times New Roman" w:hAnsi="Times New Roman" w:cs="Times New Roman"/>
          <w:sz w:val="24"/>
          <w:szCs w:val="24"/>
          <w:lang w:eastAsia="ru-RU"/>
        </w:rPr>
      </w:pPr>
      <w:r w:rsidRPr="009E3961">
        <w:rPr>
          <w:rFonts w:ascii="Times New Roman" w:hAnsi="Times New Roman" w:cs="Times New Roman"/>
          <w:sz w:val="24"/>
          <w:szCs w:val="24"/>
          <w:lang w:eastAsia="ru-RU"/>
        </w:rPr>
        <w:tab/>
        <w:t>5.4. Во</w:t>
      </w:r>
      <w:r w:rsidRPr="009E3961">
        <w:rPr>
          <w:rFonts w:ascii="Times New Roman" w:hAnsi="Times New Roman" w:cs="Times New Roman"/>
          <w:sz w:val="24"/>
          <w:szCs w:val="24"/>
          <w:lang w:eastAsia="ru-RU"/>
        </w:rPr>
        <w:softHyphen/>
        <w:t>ди</w:t>
      </w:r>
      <w:r w:rsidRPr="009E3961">
        <w:rPr>
          <w:rFonts w:ascii="Times New Roman" w:hAnsi="Times New Roman" w:cs="Times New Roman"/>
          <w:sz w:val="24"/>
          <w:szCs w:val="24"/>
          <w:lang w:eastAsia="ru-RU"/>
        </w:rPr>
        <w:softHyphen/>
        <w:t>тель ав</w:t>
      </w:r>
      <w:r w:rsidRPr="009E3961">
        <w:rPr>
          <w:rFonts w:ascii="Times New Roman" w:hAnsi="Times New Roman" w:cs="Times New Roman"/>
          <w:sz w:val="24"/>
          <w:szCs w:val="24"/>
          <w:lang w:eastAsia="ru-RU"/>
        </w:rPr>
        <w:softHyphen/>
        <w:t>то</w:t>
      </w:r>
      <w:r w:rsidRPr="009E3961">
        <w:rPr>
          <w:rFonts w:ascii="Times New Roman" w:hAnsi="Times New Roman" w:cs="Times New Roman"/>
          <w:sz w:val="24"/>
          <w:szCs w:val="24"/>
          <w:lang w:eastAsia="ru-RU"/>
        </w:rPr>
        <w:softHyphen/>
        <w:t>буса дол</w:t>
      </w:r>
      <w:r w:rsidRPr="009E3961">
        <w:rPr>
          <w:rFonts w:ascii="Times New Roman" w:hAnsi="Times New Roman" w:cs="Times New Roman"/>
          <w:sz w:val="24"/>
          <w:szCs w:val="24"/>
          <w:lang w:eastAsia="ru-RU"/>
        </w:rPr>
        <w:softHyphen/>
        <w:t>жен быть пре</w:t>
      </w:r>
      <w:r w:rsidRPr="009E3961">
        <w:rPr>
          <w:rFonts w:ascii="Times New Roman" w:hAnsi="Times New Roman" w:cs="Times New Roman"/>
          <w:sz w:val="24"/>
          <w:szCs w:val="24"/>
          <w:lang w:eastAsia="ru-RU"/>
        </w:rPr>
        <w:softHyphen/>
        <w:t>ду</w:t>
      </w:r>
      <w:r w:rsidRPr="009E3961">
        <w:rPr>
          <w:rFonts w:ascii="Times New Roman" w:hAnsi="Times New Roman" w:cs="Times New Roman"/>
          <w:sz w:val="24"/>
          <w:szCs w:val="24"/>
          <w:lang w:eastAsia="ru-RU"/>
        </w:rPr>
        <w:softHyphen/>
        <w:t>пре</w:t>
      </w:r>
      <w:r w:rsidRPr="009E3961">
        <w:rPr>
          <w:rFonts w:ascii="Times New Roman" w:hAnsi="Times New Roman" w:cs="Times New Roman"/>
          <w:sz w:val="24"/>
          <w:szCs w:val="24"/>
          <w:lang w:eastAsia="ru-RU"/>
        </w:rPr>
        <w:softHyphen/>
        <w:t>ж</w:t>
      </w:r>
      <w:r w:rsidRPr="009E3961">
        <w:rPr>
          <w:rFonts w:ascii="Times New Roman" w:hAnsi="Times New Roman" w:cs="Times New Roman"/>
          <w:sz w:val="24"/>
          <w:szCs w:val="24"/>
          <w:lang w:eastAsia="ru-RU"/>
        </w:rPr>
        <w:softHyphen/>
        <w:t>ден ад</w:t>
      </w:r>
      <w:r w:rsidRPr="009E3961">
        <w:rPr>
          <w:rFonts w:ascii="Times New Roman" w:hAnsi="Times New Roman" w:cs="Times New Roman"/>
          <w:sz w:val="24"/>
          <w:szCs w:val="24"/>
          <w:lang w:eastAsia="ru-RU"/>
        </w:rPr>
        <w:softHyphen/>
        <w:t>ми</w:t>
      </w:r>
      <w:r w:rsidRPr="009E3961">
        <w:rPr>
          <w:rFonts w:ascii="Times New Roman" w:hAnsi="Times New Roman" w:cs="Times New Roman"/>
          <w:sz w:val="24"/>
          <w:szCs w:val="24"/>
          <w:lang w:eastAsia="ru-RU"/>
        </w:rPr>
        <w:softHyphen/>
        <w:t>ни</w:t>
      </w:r>
      <w:r w:rsidRPr="009E3961">
        <w:rPr>
          <w:rFonts w:ascii="Times New Roman" w:hAnsi="Times New Roman" w:cs="Times New Roman"/>
          <w:sz w:val="24"/>
          <w:szCs w:val="24"/>
          <w:lang w:eastAsia="ru-RU"/>
        </w:rPr>
        <w:softHyphen/>
        <w:t>ст</w:t>
      </w:r>
      <w:r w:rsidRPr="009E3961">
        <w:rPr>
          <w:rFonts w:ascii="Times New Roman" w:hAnsi="Times New Roman" w:cs="Times New Roman"/>
          <w:sz w:val="24"/>
          <w:szCs w:val="24"/>
          <w:lang w:eastAsia="ru-RU"/>
        </w:rPr>
        <w:softHyphen/>
        <w:t>ра</w:t>
      </w:r>
      <w:r w:rsidRPr="009E3961">
        <w:rPr>
          <w:rFonts w:ascii="Times New Roman" w:hAnsi="Times New Roman" w:cs="Times New Roman"/>
          <w:sz w:val="24"/>
          <w:szCs w:val="24"/>
          <w:lang w:eastAsia="ru-RU"/>
        </w:rPr>
        <w:softHyphen/>
        <w:t>цией дет</w:t>
      </w:r>
      <w:r w:rsidRPr="009E3961">
        <w:rPr>
          <w:rFonts w:ascii="Times New Roman" w:hAnsi="Times New Roman" w:cs="Times New Roman"/>
          <w:sz w:val="24"/>
          <w:szCs w:val="24"/>
          <w:lang w:eastAsia="ru-RU"/>
        </w:rPr>
        <w:softHyphen/>
        <w:t>ского уч</w:t>
      </w:r>
      <w:r w:rsidRPr="009E3961">
        <w:rPr>
          <w:rFonts w:ascii="Times New Roman" w:hAnsi="Times New Roman" w:cs="Times New Roman"/>
          <w:sz w:val="24"/>
          <w:szCs w:val="24"/>
          <w:lang w:eastAsia="ru-RU"/>
        </w:rPr>
        <w:softHyphen/>
        <w:t>ре</w:t>
      </w:r>
      <w:r w:rsidRPr="009E3961">
        <w:rPr>
          <w:rFonts w:ascii="Times New Roman" w:hAnsi="Times New Roman" w:cs="Times New Roman"/>
          <w:sz w:val="24"/>
          <w:szCs w:val="24"/>
          <w:lang w:eastAsia="ru-RU"/>
        </w:rPr>
        <w:softHyphen/>
        <w:t>ж</w:t>
      </w:r>
      <w:r w:rsidRPr="009E3961">
        <w:rPr>
          <w:rFonts w:ascii="Times New Roman" w:hAnsi="Times New Roman" w:cs="Times New Roman"/>
          <w:sz w:val="24"/>
          <w:szCs w:val="24"/>
          <w:lang w:eastAsia="ru-RU"/>
        </w:rPr>
        <w:softHyphen/>
        <w:t>де</w:t>
      </w:r>
      <w:r w:rsidRPr="009E3961">
        <w:rPr>
          <w:rFonts w:ascii="Times New Roman" w:hAnsi="Times New Roman" w:cs="Times New Roman"/>
          <w:sz w:val="24"/>
          <w:szCs w:val="24"/>
          <w:lang w:eastAsia="ru-RU"/>
        </w:rPr>
        <w:softHyphen/>
        <w:t>ния о том, что на</w:t>
      </w:r>
      <w:r w:rsidRPr="009E3961">
        <w:rPr>
          <w:rFonts w:ascii="Times New Roman" w:hAnsi="Times New Roman" w:cs="Times New Roman"/>
          <w:sz w:val="24"/>
          <w:szCs w:val="24"/>
          <w:lang w:eastAsia="ru-RU"/>
        </w:rPr>
        <w:softHyphen/>
        <w:t>чи</w:t>
      </w:r>
      <w:r w:rsidRPr="009E3961">
        <w:rPr>
          <w:rFonts w:ascii="Times New Roman" w:hAnsi="Times New Roman" w:cs="Times New Roman"/>
          <w:sz w:val="24"/>
          <w:szCs w:val="24"/>
          <w:lang w:eastAsia="ru-RU"/>
        </w:rPr>
        <w:softHyphen/>
        <w:t>нать дви</w:t>
      </w:r>
      <w:r w:rsidRPr="009E3961">
        <w:rPr>
          <w:rFonts w:ascii="Times New Roman" w:hAnsi="Times New Roman" w:cs="Times New Roman"/>
          <w:sz w:val="24"/>
          <w:szCs w:val="24"/>
          <w:lang w:eastAsia="ru-RU"/>
        </w:rPr>
        <w:softHyphen/>
        <w:t>же</w:t>
      </w:r>
      <w:r w:rsidRPr="009E3961">
        <w:rPr>
          <w:rFonts w:ascii="Times New Roman" w:hAnsi="Times New Roman" w:cs="Times New Roman"/>
          <w:sz w:val="24"/>
          <w:szCs w:val="24"/>
          <w:lang w:eastAsia="ru-RU"/>
        </w:rPr>
        <w:softHyphen/>
        <w:t>ние можно только с раз</w:t>
      </w:r>
      <w:r w:rsidRPr="009E3961">
        <w:rPr>
          <w:rFonts w:ascii="Times New Roman" w:hAnsi="Times New Roman" w:cs="Times New Roman"/>
          <w:sz w:val="24"/>
          <w:szCs w:val="24"/>
          <w:lang w:eastAsia="ru-RU"/>
        </w:rPr>
        <w:softHyphen/>
        <w:t>ре</w:t>
      </w:r>
      <w:r w:rsidRPr="009E3961">
        <w:rPr>
          <w:rFonts w:ascii="Times New Roman" w:hAnsi="Times New Roman" w:cs="Times New Roman"/>
          <w:sz w:val="24"/>
          <w:szCs w:val="24"/>
          <w:lang w:eastAsia="ru-RU"/>
        </w:rPr>
        <w:softHyphen/>
        <w:t>ше</w:t>
      </w:r>
      <w:r w:rsidRPr="009E3961">
        <w:rPr>
          <w:rFonts w:ascii="Times New Roman" w:hAnsi="Times New Roman" w:cs="Times New Roman"/>
          <w:sz w:val="24"/>
          <w:szCs w:val="24"/>
          <w:lang w:eastAsia="ru-RU"/>
        </w:rPr>
        <w:softHyphen/>
        <w:t>ния от</w:t>
      </w:r>
      <w:r w:rsidRPr="009E3961">
        <w:rPr>
          <w:rFonts w:ascii="Times New Roman" w:hAnsi="Times New Roman" w:cs="Times New Roman"/>
          <w:sz w:val="24"/>
          <w:szCs w:val="24"/>
          <w:lang w:eastAsia="ru-RU"/>
        </w:rPr>
        <w:softHyphen/>
        <w:t>вет</w:t>
      </w:r>
      <w:r w:rsidRPr="009E3961">
        <w:rPr>
          <w:rFonts w:ascii="Times New Roman" w:hAnsi="Times New Roman" w:cs="Times New Roman"/>
          <w:sz w:val="24"/>
          <w:szCs w:val="24"/>
          <w:lang w:eastAsia="ru-RU"/>
        </w:rPr>
        <w:softHyphen/>
        <w:t>ст</w:t>
      </w:r>
      <w:r w:rsidRPr="009E3961">
        <w:rPr>
          <w:rFonts w:ascii="Times New Roman" w:hAnsi="Times New Roman" w:cs="Times New Roman"/>
          <w:sz w:val="24"/>
          <w:szCs w:val="24"/>
          <w:lang w:eastAsia="ru-RU"/>
        </w:rPr>
        <w:softHyphen/>
        <w:t>вен</w:t>
      </w:r>
      <w:r w:rsidRPr="009E3961">
        <w:rPr>
          <w:rFonts w:ascii="Times New Roman" w:hAnsi="Times New Roman" w:cs="Times New Roman"/>
          <w:sz w:val="24"/>
          <w:szCs w:val="24"/>
          <w:lang w:eastAsia="ru-RU"/>
        </w:rPr>
        <w:softHyphen/>
        <w:t>ного за пе</w:t>
      </w:r>
      <w:r w:rsidRPr="009E3961">
        <w:rPr>
          <w:rFonts w:ascii="Times New Roman" w:hAnsi="Times New Roman" w:cs="Times New Roman"/>
          <w:sz w:val="24"/>
          <w:szCs w:val="24"/>
          <w:lang w:eastAsia="ru-RU"/>
        </w:rPr>
        <w:softHyphen/>
        <w:t>ре</w:t>
      </w:r>
      <w:r w:rsidRPr="009E3961">
        <w:rPr>
          <w:rFonts w:ascii="Times New Roman" w:hAnsi="Times New Roman" w:cs="Times New Roman"/>
          <w:sz w:val="24"/>
          <w:szCs w:val="24"/>
          <w:lang w:eastAsia="ru-RU"/>
        </w:rPr>
        <w:softHyphen/>
        <w:t>возку. Пе</w:t>
      </w:r>
      <w:r w:rsidRPr="009E3961">
        <w:rPr>
          <w:rFonts w:ascii="Times New Roman" w:hAnsi="Times New Roman" w:cs="Times New Roman"/>
          <w:sz w:val="24"/>
          <w:szCs w:val="24"/>
          <w:lang w:eastAsia="ru-RU"/>
        </w:rPr>
        <w:softHyphen/>
        <w:t>ред на</w:t>
      </w:r>
      <w:r w:rsidRPr="009E3961">
        <w:rPr>
          <w:rFonts w:ascii="Times New Roman" w:hAnsi="Times New Roman" w:cs="Times New Roman"/>
          <w:sz w:val="24"/>
          <w:szCs w:val="24"/>
          <w:lang w:eastAsia="ru-RU"/>
        </w:rPr>
        <w:softHyphen/>
        <w:t>ча</w:t>
      </w:r>
      <w:r w:rsidRPr="009E3961">
        <w:rPr>
          <w:rFonts w:ascii="Times New Roman" w:hAnsi="Times New Roman" w:cs="Times New Roman"/>
          <w:sz w:val="24"/>
          <w:szCs w:val="24"/>
          <w:lang w:eastAsia="ru-RU"/>
        </w:rPr>
        <w:softHyphen/>
        <w:t>лом дви</w:t>
      </w:r>
      <w:r w:rsidRPr="009E3961">
        <w:rPr>
          <w:rFonts w:ascii="Times New Roman" w:hAnsi="Times New Roman" w:cs="Times New Roman"/>
          <w:sz w:val="24"/>
          <w:szCs w:val="24"/>
          <w:lang w:eastAsia="ru-RU"/>
        </w:rPr>
        <w:softHyphen/>
        <w:t>же</w:t>
      </w:r>
      <w:r w:rsidRPr="009E3961">
        <w:rPr>
          <w:rFonts w:ascii="Times New Roman" w:hAnsi="Times New Roman" w:cs="Times New Roman"/>
          <w:sz w:val="24"/>
          <w:szCs w:val="24"/>
          <w:lang w:eastAsia="ru-RU"/>
        </w:rPr>
        <w:softHyphen/>
        <w:t>ния не</w:t>
      </w:r>
      <w:r w:rsidRPr="009E3961">
        <w:rPr>
          <w:rFonts w:ascii="Times New Roman" w:hAnsi="Times New Roman" w:cs="Times New Roman"/>
          <w:sz w:val="24"/>
          <w:szCs w:val="24"/>
          <w:lang w:eastAsia="ru-RU"/>
        </w:rPr>
        <w:softHyphen/>
        <w:t>об</w:t>
      </w:r>
      <w:r w:rsidRPr="009E3961">
        <w:rPr>
          <w:rFonts w:ascii="Times New Roman" w:hAnsi="Times New Roman" w:cs="Times New Roman"/>
          <w:sz w:val="24"/>
          <w:szCs w:val="24"/>
          <w:lang w:eastAsia="ru-RU"/>
        </w:rPr>
        <w:softHyphen/>
        <w:t>хо</w:t>
      </w:r>
      <w:r w:rsidRPr="009E3961">
        <w:rPr>
          <w:rFonts w:ascii="Times New Roman" w:hAnsi="Times New Roman" w:cs="Times New Roman"/>
          <w:sz w:val="24"/>
          <w:szCs w:val="24"/>
          <w:lang w:eastAsia="ru-RU"/>
        </w:rPr>
        <w:softHyphen/>
        <w:t>димо убе</w:t>
      </w:r>
      <w:r w:rsidRPr="009E3961">
        <w:rPr>
          <w:rFonts w:ascii="Times New Roman" w:hAnsi="Times New Roman" w:cs="Times New Roman"/>
          <w:sz w:val="24"/>
          <w:szCs w:val="24"/>
          <w:lang w:eastAsia="ru-RU"/>
        </w:rPr>
        <w:softHyphen/>
        <w:t>диться в том, что все двери и окна за</w:t>
      </w:r>
      <w:r w:rsidRPr="009E3961">
        <w:rPr>
          <w:rFonts w:ascii="Times New Roman" w:hAnsi="Times New Roman" w:cs="Times New Roman"/>
          <w:sz w:val="24"/>
          <w:szCs w:val="24"/>
          <w:lang w:eastAsia="ru-RU"/>
        </w:rPr>
        <w:softHyphen/>
        <w:t>крыты.</w:t>
      </w:r>
    </w:p>
    <w:p w:rsidR="00D870D0" w:rsidRPr="009E3961" w:rsidRDefault="00D870D0" w:rsidP="002F0DDC">
      <w:pPr>
        <w:widowControl w:val="0"/>
        <w:suppressAutoHyphens w:val="0"/>
        <w:spacing w:after="0" w:line="240" w:lineRule="auto"/>
        <w:jc w:val="both"/>
        <w:rPr>
          <w:rFonts w:ascii="Times New Roman" w:hAnsi="Times New Roman" w:cs="Times New Roman"/>
          <w:sz w:val="24"/>
          <w:szCs w:val="24"/>
          <w:lang w:eastAsia="ru-RU"/>
        </w:rPr>
      </w:pPr>
      <w:r w:rsidRPr="009E3961">
        <w:rPr>
          <w:rFonts w:ascii="Times New Roman" w:hAnsi="Times New Roman" w:cs="Times New Roman"/>
          <w:sz w:val="24"/>
          <w:szCs w:val="24"/>
          <w:lang w:eastAsia="ru-RU"/>
        </w:rPr>
        <w:tab/>
        <w:t>5.5. Транс</w:t>
      </w:r>
      <w:r w:rsidRPr="009E3961">
        <w:rPr>
          <w:rFonts w:ascii="Times New Roman" w:hAnsi="Times New Roman" w:cs="Times New Roman"/>
          <w:sz w:val="24"/>
          <w:szCs w:val="24"/>
          <w:lang w:eastAsia="ru-RU"/>
        </w:rPr>
        <w:softHyphen/>
        <w:t>порт</w:t>
      </w:r>
      <w:r w:rsidRPr="009E3961">
        <w:rPr>
          <w:rFonts w:ascii="Times New Roman" w:hAnsi="Times New Roman" w:cs="Times New Roman"/>
          <w:sz w:val="24"/>
          <w:szCs w:val="24"/>
          <w:lang w:eastAsia="ru-RU"/>
        </w:rPr>
        <w:softHyphen/>
        <w:t>ное сред</w:t>
      </w:r>
      <w:r w:rsidRPr="009E3961">
        <w:rPr>
          <w:rFonts w:ascii="Times New Roman" w:hAnsi="Times New Roman" w:cs="Times New Roman"/>
          <w:sz w:val="24"/>
          <w:szCs w:val="24"/>
          <w:lang w:eastAsia="ru-RU"/>
        </w:rPr>
        <w:softHyphen/>
        <w:t>ство, пе</w:t>
      </w:r>
      <w:r w:rsidRPr="009E3961">
        <w:rPr>
          <w:rFonts w:ascii="Times New Roman" w:hAnsi="Times New Roman" w:cs="Times New Roman"/>
          <w:sz w:val="24"/>
          <w:szCs w:val="24"/>
          <w:lang w:eastAsia="ru-RU"/>
        </w:rPr>
        <w:softHyphen/>
        <w:t>ре</w:t>
      </w:r>
      <w:r w:rsidRPr="009E3961">
        <w:rPr>
          <w:rFonts w:ascii="Times New Roman" w:hAnsi="Times New Roman" w:cs="Times New Roman"/>
          <w:sz w:val="24"/>
          <w:szCs w:val="24"/>
          <w:lang w:eastAsia="ru-RU"/>
        </w:rPr>
        <w:softHyphen/>
        <w:t>во</w:t>
      </w:r>
      <w:r w:rsidRPr="009E3961">
        <w:rPr>
          <w:rFonts w:ascii="Times New Roman" w:hAnsi="Times New Roman" w:cs="Times New Roman"/>
          <w:sz w:val="24"/>
          <w:szCs w:val="24"/>
          <w:lang w:eastAsia="ru-RU"/>
        </w:rPr>
        <w:softHyphen/>
        <w:t>зя</w:t>
      </w:r>
      <w:r w:rsidRPr="009E3961">
        <w:rPr>
          <w:rFonts w:ascii="Times New Roman" w:hAnsi="Times New Roman" w:cs="Times New Roman"/>
          <w:sz w:val="24"/>
          <w:szCs w:val="24"/>
          <w:lang w:eastAsia="ru-RU"/>
        </w:rPr>
        <w:softHyphen/>
        <w:t>щее группу де</w:t>
      </w:r>
      <w:r w:rsidRPr="009E3961">
        <w:rPr>
          <w:rFonts w:ascii="Times New Roman" w:hAnsi="Times New Roman" w:cs="Times New Roman"/>
          <w:sz w:val="24"/>
          <w:szCs w:val="24"/>
          <w:lang w:eastAsia="ru-RU"/>
        </w:rPr>
        <w:softHyphen/>
        <w:t>тей, должно иметь опо</w:t>
      </w:r>
      <w:r w:rsidRPr="009E3961">
        <w:rPr>
          <w:rFonts w:ascii="Times New Roman" w:hAnsi="Times New Roman" w:cs="Times New Roman"/>
          <w:sz w:val="24"/>
          <w:szCs w:val="24"/>
          <w:lang w:eastAsia="ru-RU"/>
        </w:rPr>
        <w:softHyphen/>
        <w:t>зна</w:t>
      </w:r>
      <w:r w:rsidRPr="009E3961">
        <w:rPr>
          <w:rFonts w:ascii="Times New Roman" w:hAnsi="Times New Roman" w:cs="Times New Roman"/>
          <w:sz w:val="24"/>
          <w:szCs w:val="24"/>
          <w:lang w:eastAsia="ru-RU"/>
        </w:rPr>
        <w:softHyphen/>
        <w:t>ва</w:t>
      </w:r>
      <w:r w:rsidRPr="009E3961">
        <w:rPr>
          <w:rFonts w:ascii="Times New Roman" w:hAnsi="Times New Roman" w:cs="Times New Roman"/>
          <w:sz w:val="24"/>
          <w:szCs w:val="24"/>
          <w:lang w:eastAsia="ru-RU"/>
        </w:rPr>
        <w:softHyphen/>
        <w:t>тель</w:t>
      </w:r>
      <w:r w:rsidRPr="009E3961">
        <w:rPr>
          <w:rFonts w:ascii="Times New Roman" w:hAnsi="Times New Roman" w:cs="Times New Roman"/>
          <w:sz w:val="24"/>
          <w:szCs w:val="24"/>
          <w:lang w:eastAsia="ru-RU"/>
        </w:rPr>
        <w:softHyphen/>
        <w:t>ный знак “Пе</w:t>
      </w:r>
      <w:r w:rsidRPr="009E3961">
        <w:rPr>
          <w:rFonts w:ascii="Times New Roman" w:hAnsi="Times New Roman" w:cs="Times New Roman"/>
          <w:sz w:val="24"/>
          <w:szCs w:val="24"/>
          <w:lang w:eastAsia="ru-RU"/>
        </w:rPr>
        <w:softHyphen/>
        <w:t>ре</w:t>
      </w:r>
      <w:r w:rsidRPr="009E3961">
        <w:rPr>
          <w:rFonts w:ascii="Times New Roman" w:hAnsi="Times New Roman" w:cs="Times New Roman"/>
          <w:sz w:val="24"/>
          <w:szCs w:val="24"/>
          <w:lang w:eastAsia="ru-RU"/>
        </w:rPr>
        <w:softHyphen/>
        <w:t>возка де</w:t>
      </w:r>
      <w:r w:rsidRPr="009E3961">
        <w:rPr>
          <w:rFonts w:ascii="Times New Roman" w:hAnsi="Times New Roman" w:cs="Times New Roman"/>
          <w:sz w:val="24"/>
          <w:szCs w:val="24"/>
          <w:lang w:eastAsia="ru-RU"/>
        </w:rPr>
        <w:softHyphen/>
        <w:t>тей”.</w:t>
      </w:r>
    </w:p>
    <w:p w:rsidR="00D870D0" w:rsidRPr="009E3961" w:rsidRDefault="00D870D0" w:rsidP="002F0DDC">
      <w:pPr>
        <w:widowControl w:val="0"/>
        <w:suppressAutoHyphens w:val="0"/>
        <w:spacing w:after="0" w:line="240" w:lineRule="auto"/>
        <w:jc w:val="both"/>
        <w:rPr>
          <w:rFonts w:ascii="Times New Roman" w:hAnsi="Times New Roman" w:cs="Times New Roman"/>
          <w:b/>
          <w:bCs/>
          <w:sz w:val="24"/>
          <w:szCs w:val="24"/>
          <w:lang w:eastAsia="ru-RU"/>
        </w:rPr>
      </w:pPr>
    </w:p>
    <w:p w:rsidR="00D870D0" w:rsidRPr="009E3961" w:rsidRDefault="00D870D0" w:rsidP="002F0DDC">
      <w:pPr>
        <w:widowControl w:val="0"/>
        <w:suppressAutoHyphens w:val="0"/>
        <w:spacing w:after="0" w:line="240" w:lineRule="auto"/>
        <w:jc w:val="both"/>
        <w:rPr>
          <w:rFonts w:ascii="Times New Roman" w:hAnsi="Times New Roman" w:cs="Times New Roman"/>
          <w:b/>
          <w:bCs/>
          <w:sz w:val="24"/>
          <w:szCs w:val="24"/>
          <w:lang w:eastAsia="ru-RU"/>
        </w:rPr>
      </w:pPr>
      <w:r w:rsidRPr="009E3961">
        <w:rPr>
          <w:rFonts w:ascii="Times New Roman" w:hAnsi="Times New Roman" w:cs="Times New Roman"/>
          <w:b/>
          <w:bCs/>
          <w:sz w:val="24"/>
          <w:szCs w:val="24"/>
          <w:lang w:eastAsia="ru-RU"/>
        </w:rPr>
        <w:t xml:space="preserve">6. Порядок перевозки </w:t>
      </w:r>
      <w:proofErr w:type="gramStart"/>
      <w:r w:rsidRPr="009E3961">
        <w:rPr>
          <w:rFonts w:ascii="Times New Roman" w:hAnsi="Times New Roman" w:cs="Times New Roman"/>
          <w:b/>
          <w:bCs/>
          <w:sz w:val="24"/>
          <w:szCs w:val="24"/>
          <w:lang w:eastAsia="ru-RU"/>
        </w:rPr>
        <w:t>обучающихся</w:t>
      </w:r>
      <w:proofErr w:type="gramEnd"/>
      <w:r w:rsidRPr="009E3961">
        <w:rPr>
          <w:rFonts w:ascii="Times New Roman" w:hAnsi="Times New Roman" w:cs="Times New Roman"/>
          <w:b/>
          <w:bCs/>
          <w:sz w:val="24"/>
          <w:szCs w:val="24"/>
          <w:lang w:eastAsia="ru-RU"/>
        </w:rPr>
        <w:t xml:space="preserve"> общественным транспортом</w:t>
      </w:r>
    </w:p>
    <w:p w:rsidR="00D870D0" w:rsidRPr="009E3961" w:rsidRDefault="00D870D0" w:rsidP="002F0DDC">
      <w:pPr>
        <w:widowControl w:val="0"/>
        <w:suppressAutoHyphens w:val="0"/>
        <w:spacing w:after="0" w:line="240" w:lineRule="auto"/>
        <w:jc w:val="both"/>
        <w:rPr>
          <w:rFonts w:ascii="Times New Roman" w:hAnsi="Times New Roman" w:cs="Times New Roman"/>
          <w:sz w:val="24"/>
          <w:szCs w:val="24"/>
          <w:lang w:eastAsia="ru-RU"/>
        </w:rPr>
      </w:pPr>
    </w:p>
    <w:p w:rsidR="00D870D0" w:rsidRPr="009E3961" w:rsidRDefault="00D870D0" w:rsidP="002F0DDC">
      <w:pPr>
        <w:widowControl w:val="0"/>
        <w:suppressAutoHyphens w:val="0"/>
        <w:spacing w:after="0" w:line="240" w:lineRule="auto"/>
        <w:jc w:val="both"/>
        <w:rPr>
          <w:rFonts w:ascii="Times New Roman" w:hAnsi="Times New Roman" w:cs="Times New Roman"/>
          <w:sz w:val="24"/>
          <w:szCs w:val="24"/>
          <w:lang w:eastAsia="ru-RU"/>
        </w:rPr>
      </w:pPr>
      <w:r w:rsidRPr="009E3961">
        <w:rPr>
          <w:rFonts w:ascii="Times New Roman" w:hAnsi="Times New Roman" w:cs="Times New Roman"/>
          <w:sz w:val="24"/>
          <w:szCs w:val="24"/>
          <w:lang w:eastAsia="ru-RU"/>
        </w:rPr>
        <w:tab/>
        <w:t xml:space="preserve">6.1. При перевозке учащихся в общественном транспорте необходимо выполнять правила поведения и обязанности пассажиров. </w:t>
      </w:r>
    </w:p>
    <w:p w:rsidR="00D870D0" w:rsidRPr="009E3961" w:rsidRDefault="00D870D0" w:rsidP="002F0DDC">
      <w:pPr>
        <w:widowControl w:val="0"/>
        <w:suppressAutoHyphens w:val="0"/>
        <w:spacing w:after="0" w:line="240" w:lineRule="auto"/>
        <w:jc w:val="both"/>
        <w:rPr>
          <w:rFonts w:ascii="Times New Roman" w:hAnsi="Times New Roman" w:cs="Times New Roman"/>
          <w:sz w:val="24"/>
          <w:szCs w:val="24"/>
          <w:lang w:eastAsia="ru-RU"/>
        </w:rPr>
      </w:pPr>
      <w:r w:rsidRPr="009E3961">
        <w:rPr>
          <w:rFonts w:ascii="Times New Roman" w:hAnsi="Times New Roman" w:cs="Times New Roman"/>
          <w:sz w:val="24"/>
          <w:szCs w:val="24"/>
          <w:lang w:eastAsia="ru-RU"/>
        </w:rPr>
        <w:tab/>
        <w:t>6.2. О входе и выходе старший должен предупредить водителя. Сопровождающие обязаны следить за посадкой и высадкой детей, размещением их в салоне, за соблюдением порядка в салоне во время движения, а также за тем, чтобы исключить выход детей на проезжую часть во время остановок.</w:t>
      </w:r>
    </w:p>
    <w:p w:rsidR="00D870D0" w:rsidRPr="009E3961" w:rsidRDefault="00D870D0" w:rsidP="002F0DDC">
      <w:pPr>
        <w:widowControl w:val="0"/>
        <w:suppressAutoHyphens w:val="0"/>
        <w:spacing w:after="0" w:line="240" w:lineRule="auto"/>
        <w:jc w:val="both"/>
        <w:rPr>
          <w:rFonts w:ascii="Times New Roman" w:hAnsi="Times New Roman" w:cs="Times New Roman"/>
          <w:sz w:val="24"/>
          <w:szCs w:val="24"/>
          <w:lang w:eastAsia="ru-RU"/>
        </w:rPr>
      </w:pPr>
      <w:r w:rsidRPr="009E3961">
        <w:rPr>
          <w:rFonts w:ascii="Times New Roman" w:hAnsi="Times New Roman" w:cs="Times New Roman"/>
          <w:sz w:val="24"/>
          <w:szCs w:val="24"/>
          <w:lang w:eastAsia="ru-RU"/>
        </w:rPr>
        <w:tab/>
        <w:t xml:space="preserve">6.3. После выхода из общественного транспорта переход на противоположную сторону дороги осуществляется только по пешеходным переходам. </w:t>
      </w:r>
    </w:p>
    <w:p w:rsidR="00D870D0" w:rsidRPr="009E3961" w:rsidRDefault="00D870D0" w:rsidP="002F0DDC">
      <w:pPr>
        <w:widowControl w:val="0"/>
        <w:suppressAutoHyphens w:val="0"/>
        <w:spacing w:after="0" w:line="240" w:lineRule="auto"/>
        <w:rPr>
          <w:rFonts w:ascii="Times New Roman" w:hAnsi="Times New Roman" w:cs="Times New Roman"/>
          <w:sz w:val="24"/>
          <w:szCs w:val="24"/>
          <w:lang w:eastAsia="ru-RU"/>
        </w:rPr>
      </w:pPr>
    </w:p>
    <w:p w:rsidR="00D870D0" w:rsidRPr="009E3961" w:rsidRDefault="00D870D0" w:rsidP="002F0DDC">
      <w:pPr>
        <w:widowControl w:val="0"/>
        <w:suppressAutoHyphens w:val="0"/>
        <w:spacing w:after="0" w:line="240" w:lineRule="auto"/>
        <w:jc w:val="center"/>
        <w:rPr>
          <w:rFonts w:ascii="Times New Roman" w:hAnsi="Times New Roman" w:cs="Times New Roman"/>
          <w:b/>
          <w:bCs/>
          <w:sz w:val="24"/>
          <w:szCs w:val="24"/>
          <w:lang w:eastAsia="ru-RU"/>
        </w:rPr>
      </w:pPr>
      <w:r w:rsidRPr="009E3961">
        <w:rPr>
          <w:rFonts w:ascii="Times New Roman" w:hAnsi="Times New Roman" w:cs="Times New Roman"/>
          <w:b/>
          <w:bCs/>
          <w:sz w:val="24"/>
          <w:szCs w:val="24"/>
          <w:lang w:eastAsia="ru-RU"/>
        </w:rPr>
        <w:t>7. Ответственность</w:t>
      </w:r>
    </w:p>
    <w:p w:rsidR="00D870D0" w:rsidRPr="009E3961" w:rsidRDefault="00D870D0" w:rsidP="002F0DDC">
      <w:pPr>
        <w:widowControl w:val="0"/>
        <w:suppressAutoHyphens w:val="0"/>
        <w:spacing w:after="0" w:line="240" w:lineRule="auto"/>
        <w:jc w:val="center"/>
        <w:rPr>
          <w:rFonts w:ascii="Times New Roman" w:hAnsi="Times New Roman" w:cs="Times New Roman"/>
          <w:b/>
          <w:bCs/>
          <w:sz w:val="24"/>
          <w:szCs w:val="24"/>
          <w:lang w:eastAsia="ru-RU"/>
        </w:rPr>
      </w:pPr>
    </w:p>
    <w:p w:rsidR="00D870D0" w:rsidRPr="009F2228" w:rsidRDefault="00D870D0" w:rsidP="009F2228">
      <w:pPr>
        <w:widowControl w:val="0"/>
        <w:suppressAutoHyphens w:val="0"/>
        <w:spacing w:after="0" w:line="240" w:lineRule="auto"/>
        <w:jc w:val="both"/>
        <w:rPr>
          <w:rFonts w:ascii="Times New Roman" w:hAnsi="Times New Roman" w:cs="Times New Roman"/>
          <w:sz w:val="24"/>
          <w:szCs w:val="24"/>
          <w:lang w:eastAsia="ru-RU"/>
        </w:rPr>
      </w:pPr>
      <w:r w:rsidRPr="009E3961">
        <w:rPr>
          <w:rFonts w:ascii="Times New Roman" w:hAnsi="Times New Roman" w:cs="Times New Roman"/>
          <w:sz w:val="24"/>
          <w:szCs w:val="24"/>
          <w:lang w:eastAsia="ru-RU"/>
        </w:rPr>
        <w:tab/>
        <w:t>Лица, допустившие невыполнение или нарушение инструкции, привлекаются к дисциплинарной ответственности в соответствии с правилами внутреннего трудового распорядка и, при необходимости, подвергаются внеочередной проверке знаний норм и правил охраны труда.</w:t>
      </w:r>
    </w:p>
    <w:p w:rsidR="00D870D0" w:rsidRDefault="00D870D0" w:rsidP="008566C6">
      <w:pPr>
        <w:widowControl w:val="0"/>
        <w:suppressAutoHyphens w:val="0"/>
        <w:spacing w:after="0" w:line="240" w:lineRule="auto"/>
        <w:rPr>
          <w:rFonts w:ascii="Times New Roman" w:hAnsi="Times New Roman" w:cs="Times New Roman"/>
          <w:u w:val="single"/>
          <w:lang w:eastAsia="ru-RU"/>
        </w:rPr>
      </w:pPr>
    </w:p>
    <w:p w:rsidR="00CF2F50" w:rsidRPr="009F2228" w:rsidRDefault="00D870D0" w:rsidP="009F2228">
      <w:pPr>
        <w:widowControl w:val="0"/>
        <w:suppressAutoHyphens w:val="0"/>
        <w:spacing w:after="0" w:line="240" w:lineRule="auto"/>
        <w:rPr>
          <w:rFonts w:ascii="Times New Roman" w:hAnsi="Times New Roman" w:cs="Times New Roman"/>
          <w:sz w:val="24"/>
          <w:szCs w:val="24"/>
          <w:lang w:eastAsia="ru-RU"/>
        </w:rPr>
      </w:pPr>
      <w:r w:rsidRPr="004F280C">
        <w:rPr>
          <w:rFonts w:ascii="Times New Roman" w:hAnsi="Times New Roman" w:cs="Times New Roman"/>
          <w:sz w:val="24"/>
          <w:szCs w:val="24"/>
          <w:lang w:eastAsia="ru-RU"/>
        </w:rPr>
        <w:t xml:space="preserve">Заместитель директора по УВР                                                         </w:t>
      </w:r>
      <w:proofErr w:type="spellStart"/>
      <w:r w:rsidR="00153A19">
        <w:rPr>
          <w:rFonts w:ascii="Times New Roman" w:hAnsi="Times New Roman" w:cs="Times New Roman"/>
          <w:sz w:val="24"/>
          <w:szCs w:val="24"/>
          <w:lang w:eastAsia="ru-RU"/>
        </w:rPr>
        <w:t>Манапова</w:t>
      </w:r>
      <w:proofErr w:type="spellEnd"/>
      <w:r w:rsidR="00153A19">
        <w:rPr>
          <w:rFonts w:ascii="Times New Roman" w:hAnsi="Times New Roman" w:cs="Times New Roman"/>
          <w:sz w:val="24"/>
          <w:szCs w:val="24"/>
          <w:lang w:eastAsia="ru-RU"/>
        </w:rPr>
        <w:t xml:space="preserve"> К.Т.</w:t>
      </w:r>
    </w:p>
    <w:p w:rsidR="00CF2F50" w:rsidRDefault="00CF2F50" w:rsidP="009F2228">
      <w:pPr>
        <w:widowControl w:val="0"/>
        <w:suppressAutoHyphens w:val="0"/>
        <w:spacing w:after="0" w:line="240" w:lineRule="auto"/>
        <w:rPr>
          <w:rFonts w:ascii="Times New Roman" w:hAnsi="Times New Roman" w:cs="Times New Roman"/>
          <w:u w:val="single"/>
          <w:lang w:eastAsia="ru-RU"/>
        </w:rPr>
      </w:pPr>
    </w:p>
    <w:p w:rsidR="00CF2F50" w:rsidRDefault="00CF2F50" w:rsidP="002F0DDC">
      <w:pPr>
        <w:widowControl w:val="0"/>
        <w:suppressAutoHyphens w:val="0"/>
        <w:spacing w:after="0" w:line="240" w:lineRule="auto"/>
        <w:jc w:val="center"/>
        <w:rPr>
          <w:rFonts w:ascii="Times New Roman" w:hAnsi="Times New Roman" w:cs="Times New Roman"/>
          <w:u w:val="single"/>
          <w:lang w:eastAsia="ru-RU"/>
        </w:rPr>
      </w:pPr>
    </w:p>
    <w:p w:rsidR="00CF2F50" w:rsidRDefault="00CF2F50" w:rsidP="002F0DDC">
      <w:pPr>
        <w:widowControl w:val="0"/>
        <w:suppressAutoHyphens w:val="0"/>
        <w:spacing w:after="0" w:line="240" w:lineRule="auto"/>
        <w:jc w:val="center"/>
        <w:rPr>
          <w:rFonts w:ascii="Times New Roman" w:hAnsi="Times New Roman" w:cs="Times New Roman"/>
          <w:u w:val="single"/>
          <w:lang w:eastAsia="ru-RU"/>
        </w:rPr>
      </w:pPr>
    </w:p>
    <w:p w:rsidR="00D870D0" w:rsidRPr="009E3961" w:rsidRDefault="00D870D0" w:rsidP="0046308C">
      <w:pPr>
        <w:suppressAutoHyphens w:val="0"/>
        <w:spacing w:after="0" w:line="240" w:lineRule="auto"/>
        <w:jc w:val="center"/>
        <w:rPr>
          <w:rFonts w:ascii="Times New Roman" w:hAnsi="Times New Roman" w:cs="Times New Roman"/>
          <w:b/>
          <w:bCs/>
          <w:sz w:val="24"/>
          <w:szCs w:val="24"/>
          <w:lang w:eastAsia="ru-RU"/>
        </w:rPr>
      </w:pPr>
      <w:r w:rsidRPr="009E3961">
        <w:rPr>
          <w:rFonts w:ascii="Times New Roman" w:hAnsi="Times New Roman" w:cs="Times New Roman"/>
          <w:b/>
          <w:bCs/>
          <w:sz w:val="24"/>
          <w:szCs w:val="24"/>
          <w:lang w:eastAsia="ru-RU"/>
        </w:rPr>
        <w:t>ИНСТРУКЦИЯ</w:t>
      </w:r>
      <w:r w:rsidR="009F6A96">
        <w:rPr>
          <w:rFonts w:ascii="Times New Roman" w:hAnsi="Times New Roman" w:cs="Times New Roman"/>
          <w:b/>
          <w:bCs/>
          <w:sz w:val="24"/>
          <w:szCs w:val="24"/>
          <w:lang w:eastAsia="ru-RU"/>
        </w:rPr>
        <w:t xml:space="preserve"> №</w:t>
      </w:r>
      <w:r>
        <w:rPr>
          <w:rFonts w:ascii="Times New Roman" w:hAnsi="Times New Roman" w:cs="Times New Roman"/>
          <w:b/>
          <w:bCs/>
          <w:sz w:val="24"/>
          <w:szCs w:val="24"/>
          <w:lang w:eastAsia="ru-RU"/>
        </w:rPr>
        <w:t>4</w:t>
      </w:r>
    </w:p>
    <w:p w:rsidR="00D870D0" w:rsidRPr="009E3961" w:rsidRDefault="00D870D0" w:rsidP="0046308C">
      <w:pPr>
        <w:suppressAutoHyphens w:val="0"/>
        <w:spacing w:after="0" w:line="240" w:lineRule="auto"/>
        <w:jc w:val="center"/>
        <w:rPr>
          <w:rFonts w:ascii="Times New Roman" w:hAnsi="Times New Roman" w:cs="Times New Roman"/>
          <w:sz w:val="24"/>
          <w:szCs w:val="24"/>
          <w:lang w:eastAsia="ru-RU"/>
        </w:rPr>
      </w:pPr>
    </w:p>
    <w:p w:rsidR="00D870D0" w:rsidRPr="004F280C" w:rsidRDefault="00D870D0" w:rsidP="0046308C">
      <w:pPr>
        <w:suppressAutoHyphens w:val="0"/>
        <w:spacing w:after="0" w:line="240" w:lineRule="auto"/>
        <w:jc w:val="center"/>
        <w:rPr>
          <w:rFonts w:ascii="Times New Roman" w:hAnsi="Times New Roman" w:cs="Times New Roman"/>
          <w:b/>
          <w:bCs/>
          <w:sz w:val="24"/>
          <w:szCs w:val="24"/>
          <w:lang w:eastAsia="ru-RU"/>
        </w:rPr>
      </w:pPr>
      <w:r w:rsidRPr="004F280C">
        <w:rPr>
          <w:rFonts w:ascii="Times New Roman" w:hAnsi="Times New Roman" w:cs="Times New Roman"/>
          <w:b/>
          <w:bCs/>
          <w:sz w:val="24"/>
          <w:szCs w:val="24"/>
          <w:lang w:eastAsia="ru-RU"/>
        </w:rPr>
        <w:t>о мерах безопасности при нахождении в зоне железнодорожного транспорта</w:t>
      </w:r>
    </w:p>
    <w:p w:rsidR="00D870D0" w:rsidRPr="009E3961" w:rsidRDefault="00D870D0" w:rsidP="002F0DDC">
      <w:pPr>
        <w:suppressAutoHyphens w:val="0"/>
        <w:spacing w:after="0" w:line="240" w:lineRule="auto"/>
        <w:jc w:val="center"/>
        <w:rPr>
          <w:rFonts w:ascii="Times New Roman" w:hAnsi="Times New Roman" w:cs="Times New Roman"/>
          <w:b/>
          <w:bCs/>
          <w:sz w:val="24"/>
          <w:szCs w:val="24"/>
          <w:lang w:eastAsia="ru-RU"/>
        </w:rPr>
      </w:pPr>
    </w:p>
    <w:p w:rsidR="00D870D0" w:rsidRPr="003D6B1F" w:rsidRDefault="00D870D0" w:rsidP="00FB455F">
      <w:pPr>
        <w:numPr>
          <w:ilvl w:val="0"/>
          <w:numId w:val="2"/>
        </w:numPr>
        <w:tabs>
          <w:tab w:val="num" w:pos="0"/>
          <w:tab w:val="left" w:pos="1080"/>
        </w:tabs>
        <w:suppressAutoHyphens w:val="0"/>
        <w:spacing w:after="0" w:line="240" w:lineRule="auto"/>
        <w:ind w:left="0" w:firstLine="720"/>
        <w:jc w:val="both"/>
        <w:rPr>
          <w:rFonts w:ascii="Times New Roman" w:hAnsi="Times New Roman" w:cs="Times New Roman"/>
          <w:sz w:val="24"/>
          <w:szCs w:val="24"/>
          <w:lang w:eastAsia="ru-RU"/>
        </w:rPr>
      </w:pPr>
      <w:r w:rsidRPr="009E3961">
        <w:rPr>
          <w:rFonts w:ascii="Times New Roman" w:hAnsi="Times New Roman" w:cs="Times New Roman"/>
          <w:sz w:val="24"/>
          <w:szCs w:val="24"/>
          <w:lang w:eastAsia="ru-RU"/>
        </w:rPr>
        <w:t xml:space="preserve">Учащиеся могут находиться в зоне действия железнодорожного транспорта и в подразделениях железнодорожного узла только в случае необходимости, в сопровождении взрослых. Категорически запрещается проводить досуг и устраивать игры в зоне железной дороги и подразделениях железнодорожного узла. </w:t>
      </w:r>
    </w:p>
    <w:p w:rsidR="00D870D0" w:rsidRPr="009E3961" w:rsidRDefault="00D870D0" w:rsidP="00FB455F">
      <w:pPr>
        <w:numPr>
          <w:ilvl w:val="0"/>
          <w:numId w:val="2"/>
        </w:numPr>
        <w:tabs>
          <w:tab w:val="num" w:pos="0"/>
          <w:tab w:val="left" w:pos="1080"/>
        </w:tabs>
        <w:suppressAutoHyphens w:val="0"/>
        <w:spacing w:after="0" w:line="240" w:lineRule="auto"/>
        <w:ind w:left="0" w:firstLine="720"/>
        <w:jc w:val="both"/>
        <w:rPr>
          <w:rFonts w:ascii="Times New Roman" w:hAnsi="Times New Roman" w:cs="Times New Roman"/>
          <w:sz w:val="24"/>
          <w:szCs w:val="24"/>
          <w:lang w:eastAsia="ru-RU"/>
        </w:rPr>
      </w:pPr>
      <w:r w:rsidRPr="009E3961">
        <w:rPr>
          <w:rFonts w:ascii="Times New Roman" w:hAnsi="Times New Roman" w:cs="Times New Roman"/>
          <w:sz w:val="24"/>
          <w:szCs w:val="24"/>
          <w:lang w:eastAsia="ru-RU"/>
        </w:rPr>
        <w:t>При нахождении в зоне действия железнодорожного транспорта следует соблюдать следующие правила:</w:t>
      </w:r>
    </w:p>
    <w:p w:rsidR="00D870D0" w:rsidRPr="009E3961" w:rsidRDefault="00D870D0" w:rsidP="00FB455F">
      <w:pPr>
        <w:numPr>
          <w:ilvl w:val="0"/>
          <w:numId w:val="3"/>
        </w:numPr>
        <w:tabs>
          <w:tab w:val="clear" w:pos="1080"/>
          <w:tab w:val="num" w:pos="0"/>
          <w:tab w:val="left" w:pos="900"/>
        </w:tabs>
        <w:suppressAutoHyphens w:val="0"/>
        <w:spacing w:after="0" w:line="240" w:lineRule="auto"/>
        <w:ind w:left="0" w:firstLine="540"/>
        <w:jc w:val="both"/>
        <w:rPr>
          <w:rFonts w:ascii="Times New Roman" w:hAnsi="Times New Roman" w:cs="Times New Roman"/>
          <w:sz w:val="24"/>
          <w:szCs w:val="24"/>
          <w:lang w:eastAsia="ru-RU"/>
        </w:rPr>
      </w:pPr>
      <w:r w:rsidRPr="009E3961">
        <w:rPr>
          <w:rFonts w:ascii="Times New Roman" w:hAnsi="Times New Roman" w:cs="Times New Roman"/>
          <w:sz w:val="24"/>
          <w:szCs w:val="24"/>
          <w:lang w:eastAsia="ru-RU"/>
        </w:rPr>
        <w:t>при движении вдоль железнодорожных путей не следует подходить ближе 5 метров к крайнему рельсу;</w:t>
      </w:r>
    </w:p>
    <w:p w:rsidR="00D870D0" w:rsidRPr="009E3961" w:rsidRDefault="00D870D0" w:rsidP="00FB455F">
      <w:pPr>
        <w:numPr>
          <w:ilvl w:val="0"/>
          <w:numId w:val="3"/>
        </w:numPr>
        <w:tabs>
          <w:tab w:val="clear" w:pos="1080"/>
          <w:tab w:val="num" w:pos="0"/>
          <w:tab w:val="left" w:pos="900"/>
        </w:tabs>
        <w:suppressAutoHyphens w:val="0"/>
        <w:spacing w:after="0" w:line="240" w:lineRule="auto"/>
        <w:ind w:left="0" w:firstLine="540"/>
        <w:jc w:val="both"/>
        <w:rPr>
          <w:rFonts w:ascii="Times New Roman" w:hAnsi="Times New Roman" w:cs="Times New Roman"/>
          <w:sz w:val="24"/>
          <w:szCs w:val="24"/>
          <w:lang w:eastAsia="ru-RU"/>
        </w:rPr>
      </w:pPr>
      <w:r w:rsidRPr="009E3961">
        <w:rPr>
          <w:rFonts w:ascii="Times New Roman" w:hAnsi="Times New Roman" w:cs="Times New Roman"/>
          <w:sz w:val="24"/>
          <w:szCs w:val="24"/>
          <w:lang w:eastAsia="ru-RU"/>
        </w:rPr>
        <w:t>на электрифицированных участках нельзя подниматься на опоры, прикасаться к ним и к спускам, ведущим от опоры к рельсам, лежащим на земле электропроводам и металлическим поверхностям;</w:t>
      </w:r>
    </w:p>
    <w:p w:rsidR="00D870D0" w:rsidRPr="003D6B1F" w:rsidRDefault="00D870D0" w:rsidP="00FB455F">
      <w:pPr>
        <w:numPr>
          <w:ilvl w:val="0"/>
          <w:numId w:val="3"/>
        </w:numPr>
        <w:tabs>
          <w:tab w:val="clear" w:pos="1080"/>
          <w:tab w:val="num" w:pos="0"/>
          <w:tab w:val="left" w:pos="900"/>
        </w:tabs>
        <w:suppressAutoHyphens w:val="0"/>
        <w:spacing w:after="0" w:line="240" w:lineRule="auto"/>
        <w:ind w:left="0" w:firstLine="540"/>
        <w:jc w:val="both"/>
        <w:rPr>
          <w:rFonts w:ascii="Times New Roman" w:hAnsi="Times New Roman" w:cs="Times New Roman"/>
          <w:sz w:val="24"/>
          <w:szCs w:val="24"/>
          <w:lang w:eastAsia="ru-RU"/>
        </w:rPr>
      </w:pPr>
      <w:r w:rsidRPr="009E3961">
        <w:rPr>
          <w:rFonts w:ascii="Times New Roman" w:hAnsi="Times New Roman" w:cs="Times New Roman"/>
          <w:sz w:val="24"/>
          <w:szCs w:val="24"/>
          <w:lang w:eastAsia="ru-RU"/>
        </w:rPr>
        <w:t>переходить железнодорожные пути разрешается только в установленных местах, пользуясь при этом пешеходными мостами, туннелями, переходами, а там где их нет, - по настилам и в местах, где установлены указатели «Переход через пути». Перед переходом железнодорожных путей по пешеходному настилу необходимо убедиться в отсутствии движущегося поезда или локомотива по соседним путям.</w:t>
      </w:r>
    </w:p>
    <w:p w:rsidR="00D870D0" w:rsidRPr="009E3961" w:rsidRDefault="00D870D0" w:rsidP="00FB455F">
      <w:pPr>
        <w:numPr>
          <w:ilvl w:val="0"/>
          <w:numId w:val="2"/>
        </w:numPr>
        <w:tabs>
          <w:tab w:val="num" w:pos="0"/>
          <w:tab w:val="left" w:pos="1080"/>
        </w:tabs>
        <w:suppressAutoHyphens w:val="0"/>
        <w:spacing w:after="0" w:line="240" w:lineRule="auto"/>
        <w:ind w:left="0" w:firstLine="720"/>
        <w:jc w:val="both"/>
        <w:rPr>
          <w:rFonts w:ascii="Times New Roman" w:hAnsi="Times New Roman" w:cs="Times New Roman"/>
          <w:sz w:val="24"/>
          <w:szCs w:val="24"/>
          <w:lang w:eastAsia="ru-RU"/>
        </w:rPr>
      </w:pPr>
      <w:r w:rsidRPr="009E3961">
        <w:rPr>
          <w:rFonts w:ascii="Times New Roman" w:hAnsi="Times New Roman" w:cs="Times New Roman"/>
          <w:sz w:val="24"/>
          <w:szCs w:val="24"/>
          <w:lang w:eastAsia="ru-RU"/>
        </w:rPr>
        <w:t>При пользовании железнодорожным транспортом для проезда необходимо соблюдать следующие меры безопасности:</w:t>
      </w:r>
    </w:p>
    <w:p w:rsidR="00D870D0" w:rsidRPr="009E3961" w:rsidRDefault="00D870D0" w:rsidP="00FB455F">
      <w:pPr>
        <w:numPr>
          <w:ilvl w:val="0"/>
          <w:numId w:val="3"/>
        </w:numPr>
        <w:tabs>
          <w:tab w:val="clear" w:pos="1080"/>
          <w:tab w:val="left" w:pos="0"/>
          <w:tab w:val="left" w:pos="540"/>
        </w:tabs>
        <w:suppressAutoHyphens w:val="0"/>
        <w:spacing w:after="0" w:line="240" w:lineRule="auto"/>
        <w:ind w:left="0" w:firstLine="720"/>
        <w:jc w:val="both"/>
        <w:rPr>
          <w:rFonts w:ascii="Times New Roman" w:hAnsi="Times New Roman" w:cs="Times New Roman"/>
          <w:sz w:val="24"/>
          <w:szCs w:val="24"/>
          <w:lang w:eastAsia="ru-RU"/>
        </w:rPr>
      </w:pPr>
      <w:r w:rsidRPr="009E3961">
        <w:rPr>
          <w:rFonts w:ascii="Times New Roman" w:hAnsi="Times New Roman" w:cs="Times New Roman"/>
          <w:sz w:val="24"/>
          <w:szCs w:val="24"/>
          <w:lang w:eastAsia="ru-RU"/>
        </w:rPr>
        <w:t>при ожидании поезда нельзя устраивать на платформе подвижные игры, бежать рядом с вагоном движущегося поезда, стоять ближе двух метров от края платформы во время прохождения поезда;</w:t>
      </w:r>
    </w:p>
    <w:p w:rsidR="00D870D0" w:rsidRPr="009E3961" w:rsidRDefault="00D870D0" w:rsidP="00FB455F">
      <w:pPr>
        <w:numPr>
          <w:ilvl w:val="0"/>
          <w:numId w:val="3"/>
        </w:numPr>
        <w:tabs>
          <w:tab w:val="clear" w:pos="1080"/>
          <w:tab w:val="left" w:pos="0"/>
          <w:tab w:val="left" w:pos="540"/>
        </w:tabs>
        <w:suppressAutoHyphens w:val="0"/>
        <w:spacing w:after="0" w:line="240" w:lineRule="auto"/>
        <w:ind w:left="0" w:firstLine="720"/>
        <w:jc w:val="both"/>
        <w:rPr>
          <w:rFonts w:ascii="Times New Roman" w:hAnsi="Times New Roman" w:cs="Times New Roman"/>
          <w:sz w:val="24"/>
          <w:szCs w:val="24"/>
          <w:lang w:eastAsia="ru-RU"/>
        </w:rPr>
      </w:pPr>
      <w:r w:rsidRPr="009E3961">
        <w:rPr>
          <w:rFonts w:ascii="Times New Roman" w:hAnsi="Times New Roman" w:cs="Times New Roman"/>
          <w:sz w:val="24"/>
          <w:szCs w:val="24"/>
          <w:lang w:eastAsia="ru-RU"/>
        </w:rPr>
        <w:t>к вагону следует подходить только после полной остановки поезда;</w:t>
      </w:r>
    </w:p>
    <w:p w:rsidR="00D870D0" w:rsidRPr="009E3961" w:rsidRDefault="00D870D0" w:rsidP="00FB455F">
      <w:pPr>
        <w:numPr>
          <w:ilvl w:val="0"/>
          <w:numId w:val="3"/>
        </w:numPr>
        <w:tabs>
          <w:tab w:val="clear" w:pos="1080"/>
          <w:tab w:val="left" w:pos="0"/>
          <w:tab w:val="left" w:pos="540"/>
        </w:tabs>
        <w:suppressAutoHyphens w:val="0"/>
        <w:spacing w:after="0" w:line="240" w:lineRule="auto"/>
        <w:ind w:left="0" w:firstLine="720"/>
        <w:jc w:val="both"/>
        <w:rPr>
          <w:rFonts w:ascii="Times New Roman" w:hAnsi="Times New Roman" w:cs="Times New Roman"/>
          <w:sz w:val="24"/>
          <w:szCs w:val="24"/>
          <w:lang w:eastAsia="ru-RU"/>
        </w:rPr>
      </w:pPr>
      <w:r w:rsidRPr="009E3961">
        <w:rPr>
          <w:rFonts w:ascii="Times New Roman" w:hAnsi="Times New Roman" w:cs="Times New Roman"/>
          <w:sz w:val="24"/>
          <w:szCs w:val="24"/>
          <w:lang w:eastAsia="ru-RU"/>
        </w:rPr>
        <w:t>посадка в вагон или выход из него осуществляется только со стороны перрона или посадочной платформы;</w:t>
      </w:r>
    </w:p>
    <w:p w:rsidR="00D870D0" w:rsidRPr="009E3961" w:rsidRDefault="00D870D0" w:rsidP="00FB455F">
      <w:pPr>
        <w:numPr>
          <w:ilvl w:val="0"/>
          <w:numId w:val="3"/>
        </w:numPr>
        <w:tabs>
          <w:tab w:val="clear" w:pos="1080"/>
          <w:tab w:val="left" w:pos="0"/>
          <w:tab w:val="left" w:pos="540"/>
        </w:tabs>
        <w:suppressAutoHyphens w:val="0"/>
        <w:spacing w:after="0" w:line="240" w:lineRule="auto"/>
        <w:ind w:left="0" w:firstLine="720"/>
        <w:jc w:val="both"/>
        <w:rPr>
          <w:rFonts w:ascii="Times New Roman" w:hAnsi="Times New Roman" w:cs="Times New Roman"/>
          <w:sz w:val="24"/>
          <w:szCs w:val="24"/>
          <w:lang w:eastAsia="ru-RU"/>
        </w:rPr>
      </w:pPr>
      <w:r w:rsidRPr="009E3961">
        <w:rPr>
          <w:rFonts w:ascii="Times New Roman" w:hAnsi="Times New Roman" w:cs="Times New Roman"/>
          <w:sz w:val="24"/>
          <w:szCs w:val="24"/>
          <w:lang w:eastAsia="ru-RU"/>
        </w:rPr>
        <w:t>во время движения поезда нельзя открывать наружные двери тамбура, стоять на подножках и переходных площадках, высовываться из окон вагона;</w:t>
      </w:r>
    </w:p>
    <w:p w:rsidR="00D870D0" w:rsidRPr="009E3961" w:rsidRDefault="00D870D0" w:rsidP="00FB455F">
      <w:pPr>
        <w:numPr>
          <w:ilvl w:val="0"/>
          <w:numId w:val="3"/>
        </w:numPr>
        <w:tabs>
          <w:tab w:val="clear" w:pos="1080"/>
          <w:tab w:val="left" w:pos="0"/>
          <w:tab w:val="left" w:pos="540"/>
        </w:tabs>
        <w:suppressAutoHyphens w:val="0"/>
        <w:spacing w:after="0" w:line="240" w:lineRule="auto"/>
        <w:ind w:left="0" w:firstLine="720"/>
        <w:jc w:val="both"/>
        <w:rPr>
          <w:rFonts w:ascii="Times New Roman" w:hAnsi="Times New Roman" w:cs="Times New Roman"/>
          <w:sz w:val="24"/>
          <w:szCs w:val="24"/>
          <w:lang w:eastAsia="ru-RU"/>
        </w:rPr>
      </w:pPr>
      <w:r w:rsidRPr="009E3961">
        <w:rPr>
          <w:rFonts w:ascii="Times New Roman" w:hAnsi="Times New Roman" w:cs="Times New Roman"/>
          <w:sz w:val="24"/>
          <w:szCs w:val="24"/>
          <w:lang w:eastAsia="ru-RU"/>
        </w:rPr>
        <w:t>в вагонах нельзя пользоваться открытым огнем и бытовыми приборами, работающими от вагонной электросети;</w:t>
      </w:r>
    </w:p>
    <w:p w:rsidR="00D870D0" w:rsidRPr="009E3961" w:rsidRDefault="00D870D0" w:rsidP="00FB455F">
      <w:pPr>
        <w:numPr>
          <w:ilvl w:val="0"/>
          <w:numId w:val="3"/>
        </w:numPr>
        <w:tabs>
          <w:tab w:val="clear" w:pos="1080"/>
          <w:tab w:val="left" w:pos="0"/>
          <w:tab w:val="left" w:pos="540"/>
        </w:tabs>
        <w:suppressAutoHyphens w:val="0"/>
        <w:spacing w:after="0" w:line="240" w:lineRule="auto"/>
        <w:ind w:left="0" w:firstLine="720"/>
        <w:jc w:val="both"/>
        <w:rPr>
          <w:rFonts w:ascii="Times New Roman" w:hAnsi="Times New Roman" w:cs="Times New Roman"/>
          <w:sz w:val="24"/>
          <w:szCs w:val="24"/>
          <w:lang w:eastAsia="ru-RU"/>
        </w:rPr>
      </w:pPr>
      <w:r w:rsidRPr="009E3961">
        <w:rPr>
          <w:rFonts w:ascii="Times New Roman" w:hAnsi="Times New Roman" w:cs="Times New Roman"/>
          <w:sz w:val="24"/>
          <w:szCs w:val="24"/>
          <w:lang w:eastAsia="ru-RU"/>
        </w:rPr>
        <w:t>запрещается перевозить легковоспламеняющиеся и взрывчатые вещества;</w:t>
      </w:r>
    </w:p>
    <w:p w:rsidR="00D870D0" w:rsidRPr="009E3961" w:rsidRDefault="00D870D0" w:rsidP="00FB455F">
      <w:pPr>
        <w:numPr>
          <w:ilvl w:val="0"/>
          <w:numId w:val="3"/>
        </w:numPr>
        <w:tabs>
          <w:tab w:val="clear" w:pos="1080"/>
          <w:tab w:val="left" w:pos="0"/>
          <w:tab w:val="left" w:pos="540"/>
        </w:tabs>
        <w:suppressAutoHyphens w:val="0"/>
        <w:spacing w:after="0" w:line="240" w:lineRule="auto"/>
        <w:ind w:left="0" w:firstLine="720"/>
        <w:jc w:val="both"/>
        <w:rPr>
          <w:rFonts w:ascii="Times New Roman" w:hAnsi="Times New Roman" w:cs="Times New Roman"/>
          <w:sz w:val="24"/>
          <w:szCs w:val="24"/>
          <w:lang w:eastAsia="ru-RU"/>
        </w:rPr>
      </w:pPr>
      <w:r w:rsidRPr="009E3961">
        <w:rPr>
          <w:rFonts w:ascii="Times New Roman" w:hAnsi="Times New Roman" w:cs="Times New Roman"/>
          <w:sz w:val="24"/>
          <w:szCs w:val="24"/>
          <w:lang w:eastAsia="ru-RU"/>
        </w:rPr>
        <w:t>запрещается забираться на крыши вагонов и в багажные отсеки.</w:t>
      </w:r>
    </w:p>
    <w:p w:rsidR="00D870D0" w:rsidRPr="009E3961" w:rsidRDefault="00D870D0" w:rsidP="002F0DDC">
      <w:pPr>
        <w:widowControl w:val="0"/>
        <w:suppressAutoHyphens w:val="0"/>
        <w:autoSpaceDE w:val="0"/>
        <w:autoSpaceDN w:val="0"/>
        <w:adjustRightInd w:val="0"/>
        <w:spacing w:after="0" w:line="240" w:lineRule="auto"/>
        <w:jc w:val="both"/>
        <w:rPr>
          <w:rFonts w:ascii="Times New Roman" w:hAnsi="Times New Roman" w:cs="Times New Roman"/>
          <w:sz w:val="24"/>
          <w:szCs w:val="24"/>
          <w:lang w:eastAsia="ru-RU"/>
        </w:rPr>
      </w:pPr>
    </w:p>
    <w:p w:rsidR="00D870D0" w:rsidRPr="00363290" w:rsidRDefault="00D870D0" w:rsidP="002F0DDC">
      <w:pPr>
        <w:suppressAutoHyphens w:val="0"/>
        <w:spacing w:after="0" w:line="240" w:lineRule="auto"/>
        <w:rPr>
          <w:rFonts w:ascii="Times New Roman" w:hAnsi="Times New Roman" w:cs="Times New Roman"/>
          <w:lang w:eastAsia="ru-RU"/>
        </w:rPr>
      </w:pPr>
      <w:r>
        <w:rPr>
          <w:rFonts w:ascii="Times New Roman" w:hAnsi="Times New Roman" w:cs="Times New Roman"/>
          <w:lang w:eastAsia="ru-RU"/>
        </w:rPr>
        <w:t xml:space="preserve">Заместитель директора по УВР                                                                 </w:t>
      </w:r>
      <w:proofErr w:type="spellStart"/>
      <w:r w:rsidR="00153A19">
        <w:rPr>
          <w:rFonts w:ascii="Times New Roman" w:hAnsi="Times New Roman" w:cs="Times New Roman"/>
          <w:lang w:eastAsia="ru-RU"/>
        </w:rPr>
        <w:t>Манапова</w:t>
      </w:r>
      <w:proofErr w:type="spellEnd"/>
      <w:r w:rsidR="00153A19">
        <w:rPr>
          <w:rFonts w:ascii="Times New Roman" w:hAnsi="Times New Roman" w:cs="Times New Roman"/>
          <w:lang w:eastAsia="ru-RU"/>
        </w:rPr>
        <w:t xml:space="preserve"> К.Т.</w:t>
      </w:r>
    </w:p>
    <w:p w:rsidR="00353999" w:rsidRDefault="0046308C" w:rsidP="0046308C">
      <w:pPr>
        <w:spacing w:after="0" w:line="240" w:lineRule="auto"/>
        <w:rPr>
          <w:rFonts w:ascii="Times New Roman" w:hAnsi="Times New Roman" w:cs="Times New Roman"/>
          <w:b/>
          <w:bCs/>
          <w:caps/>
          <w:sz w:val="26"/>
          <w:szCs w:val="26"/>
        </w:rPr>
      </w:pPr>
      <w:r>
        <w:rPr>
          <w:rFonts w:ascii="Times New Roman" w:hAnsi="Times New Roman" w:cs="Times New Roman"/>
          <w:b/>
          <w:bCs/>
          <w:caps/>
          <w:sz w:val="26"/>
          <w:szCs w:val="26"/>
        </w:rPr>
        <w:t xml:space="preserve">                                                     </w:t>
      </w:r>
    </w:p>
    <w:p w:rsidR="00CF2F50" w:rsidRDefault="00CF2F50" w:rsidP="0046308C">
      <w:pPr>
        <w:spacing w:after="0" w:line="240" w:lineRule="auto"/>
        <w:rPr>
          <w:rFonts w:ascii="Times New Roman" w:hAnsi="Times New Roman" w:cs="Times New Roman"/>
          <w:b/>
          <w:bCs/>
          <w:caps/>
          <w:sz w:val="26"/>
          <w:szCs w:val="26"/>
        </w:rPr>
      </w:pPr>
    </w:p>
    <w:p w:rsidR="00CF2F50" w:rsidRDefault="00CF2F50" w:rsidP="0046308C">
      <w:pPr>
        <w:spacing w:after="0" w:line="240" w:lineRule="auto"/>
        <w:rPr>
          <w:rFonts w:ascii="Times New Roman" w:hAnsi="Times New Roman" w:cs="Times New Roman"/>
          <w:b/>
          <w:bCs/>
          <w:caps/>
          <w:sz w:val="26"/>
          <w:szCs w:val="26"/>
        </w:rPr>
      </w:pPr>
    </w:p>
    <w:p w:rsidR="00CF2F50" w:rsidRDefault="00CF2F50" w:rsidP="0046308C">
      <w:pPr>
        <w:spacing w:after="0" w:line="240" w:lineRule="auto"/>
        <w:rPr>
          <w:rFonts w:ascii="Times New Roman" w:hAnsi="Times New Roman" w:cs="Times New Roman"/>
          <w:b/>
          <w:bCs/>
          <w:caps/>
          <w:sz w:val="26"/>
          <w:szCs w:val="26"/>
        </w:rPr>
      </w:pPr>
    </w:p>
    <w:p w:rsidR="00CF2F50" w:rsidRDefault="00CF2F50" w:rsidP="0046308C">
      <w:pPr>
        <w:spacing w:after="0" w:line="240" w:lineRule="auto"/>
        <w:rPr>
          <w:rFonts w:ascii="Times New Roman" w:hAnsi="Times New Roman" w:cs="Times New Roman"/>
          <w:b/>
          <w:bCs/>
          <w:caps/>
          <w:sz w:val="26"/>
          <w:szCs w:val="26"/>
        </w:rPr>
      </w:pPr>
    </w:p>
    <w:p w:rsidR="00CF2F50" w:rsidRDefault="00CF2F50" w:rsidP="0046308C">
      <w:pPr>
        <w:spacing w:after="0" w:line="240" w:lineRule="auto"/>
        <w:rPr>
          <w:rFonts w:ascii="Times New Roman" w:hAnsi="Times New Roman" w:cs="Times New Roman"/>
          <w:b/>
          <w:bCs/>
          <w:caps/>
          <w:sz w:val="26"/>
          <w:szCs w:val="26"/>
        </w:rPr>
      </w:pPr>
    </w:p>
    <w:p w:rsidR="00CF2F50" w:rsidRDefault="00CF2F50" w:rsidP="0046308C">
      <w:pPr>
        <w:spacing w:after="0" w:line="240" w:lineRule="auto"/>
        <w:rPr>
          <w:rFonts w:ascii="Times New Roman" w:hAnsi="Times New Roman" w:cs="Times New Roman"/>
          <w:b/>
          <w:bCs/>
          <w:caps/>
          <w:sz w:val="26"/>
          <w:szCs w:val="26"/>
        </w:rPr>
      </w:pPr>
    </w:p>
    <w:p w:rsidR="00CF2F50" w:rsidRDefault="00CF2F50" w:rsidP="0046308C">
      <w:pPr>
        <w:spacing w:after="0" w:line="240" w:lineRule="auto"/>
        <w:rPr>
          <w:rFonts w:ascii="Times New Roman" w:hAnsi="Times New Roman" w:cs="Times New Roman"/>
          <w:b/>
          <w:bCs/>
          <w:caps/>
          <w:sz w:val="26"/>
          <w:szCs w:val="26"/>
        </w:rPr>
      </w:pPr>
    </w:p>
    <w:p w:rsidR="00CF2F50" w:rsidRDefault="00CF2F50" w:rsidP="0046308C">
      <w:pPr>
        <w:spacing w:after="0" w:line="240" w:lineRule="auto"/>
        <w:rPr>
          <w:rFonts w:ascii="Times New Roman" w:hAnsi="Times New Roman" w:cs="Times New Roman"/>
          <w:b/>
          <w:bCs/>
          <w:caps/>
          <w:sz w:val="26"/>
          <w:szCs w:val="26"/>
        </w:rPr>
      </w:pPr>
    </w:p>
    <w:p w:rsidR="00CF2F50" w:rsidRDefault="00CF2F50" w:rsidP="0046308C">
      <w:pPr>
        <w:spacing w:after="0" w:line="240" w:lineRule="auto"/>
        <w:rPr>
          <w:rFonts w:ascii="Times New Roman" w:hAnsi="Times New Roman" w:cs="Times New Roman"/>
          <w:b/>
          <w:bCs/>
          <w:caps/>
          <w:sz w:val="26"/>
          <w:szCs w:val="26"/>
        </w:rPr>
      </w:pPr>
    </w:p>
    <w:p w:rsidR="00CF2F50" w:rsidRDefault="00CF2F50" w:rsidP="0046308C">
      <w:pPr>
        <w:spacing w:after="0" w:line="240" w:lineRule="auto"/>
        <w:rPr>
          <w:rFonts w:ascii="Times New Roman" w:hAnsi="Times New Roman" w:cs="Times New Roman"/>
          <w:b/>
          <w:bCs/>
          <w:caps/>
          <w:sz w:val="26"/>
          <w:szCs w:val="26"/>
        </w:rPr>
      </w:pPr>
    </w:p>
    <w:p w:rsidR="00CF2F50" w:rsidRDefault="00CF2F50" w:rsidP="0046308C">
      <w:pPr>
        <w:spacing w:after="0" w:line="240" w:lineRule="auto"/>
        <w:rPr>
          <w:rFonts w:ascii="Times New Roman" w:hAnsi="Times New Roman" w:cs="Times New Roman"/>
          <w:b/>
          <w:bCs/>
          <w:caps/>
          <w:sz w:val="26"/>
          <w:szCs w:val="26"/>
        </w:rPr>
      </w:pPr>
    </w:p>
    <w:p w:rsidR="00CF2F50" w:rsidRDefault="00CF2F50" w:rsidP="0046308C">
      <w:pPr>
        <w:spacing w:after="0" w:line="240" w:lineRule="auto"/>
        <w:rPr>
          <w:rFonts w:ascii="Times New Roman" w:hAnsi="Times New Roman" w:cs="Times New Roman"/>
          <w:b/>
          <w:bCs/>
          <w:caps/>
          <w:sz w:val="26"/>
          <w:szCs w:val="26"/>
        </w:rPr>
      </w:pPr>
    </w:p>
    <w:p w:rsidR="00CF2F50" w:rsidRDefault="00CF2F50" w:rsidP="0046308C">
      <w:pPr>
        <w:spacing w:after="0" w:line="240" w:lineRule="auto"/>
        <w:rPr>
          <w:rFonts w:ascii="Times New Roman" w:hAnsi="Times New Roman" w:cs="Times New Roman"/>
          <w:b/>
          <w:bCs/>
          <w:caps/>
          <w:sz w:val="26"/>
          <w:szCs w:val="26"/>
        </w:rPr>
      </w:pPr>
    </w:p>
    <w:p w:rsidR="00CF2F50" w:rsidRDefault="00CF2F50" w:rsidP="0046308C">
      <w:pPr>
        <w:spacing w:after="0" w:line="240" w:lineRule="auto"/>
        <w:rPr>
          <w:rFonts w:ascii="Times New Roman" w:hAnsi="Times New Roman" w:cs="Times New Roman"/>
          <w:b/>
          <w:bCs/>
          <w:caps/>
          <w:sz w:val="26"/>
          <w:szCs w:val="26"/>
        </w:rPr>
      </w:pPr>
    </w:p>
    <w:p w:rsidR="00D870D0" w:rsidRPr="00E23EAC" w:rsidRDefault="00353999" w:rsidP="0046308C">
      <w:pPr>
        <w:spacing w:after="0" w:line="240" w:lineRule="auto"/>
        <w:rPr>
          <w:rFonts w:ascii="Times New Roman" w:hAnsi="Times New Roman" w:cs="Times New Roman"/>
          <w:b/>
          <w:bCs/>
          <w:caps/>
          <w:sz w:val="26"/>
          <w:szCs w:val="26"/>
        </w:rPr>
      </w:pPr>
      <w:r>
        <w:rPr>
          <w:rFonts w:ascii="Times New Roman" w:hAnsi="Times New Roman" w:cs="Times New Roman"/>
          <w:b/>
          <w:bCs/>
          <w:caps/>
          <w:sz w:val="26"/>
          <w:szCs w:val="26"/>
        </w:rPr>
        <w:t xml:space="preserve">                                                     </w:t>
      </w:r>
      <w:r w:rsidR="00D870D0" w:rsidRPr="00E23EAC">
        <w:rPr>
          <w:rFonts w:ascii="Times New Roman" w:hAnsi="Times New Roman" w:cs="Times New Roman"/>
          <w:b/>
          <w:bCs/>
          <w:caps/>
          <w:sz w:val="26"/>
          <w:szCs w:val="26"/>
        </w:rPr>
        <w:t>Инструкция</w:t>
      </w:r>
    </w:p>
    <w:p w:rsidR="00D870D0" w:rsidRDefault="00D870D0" w:rsidP="00363290">
      <w:pPr>
        <w:spacing w:after="0" w:line="240" w:lineRule="auto"/>
        <w:ind w:firstLine="170"/>
        <w:jc w:val="center"/>
        <w:rPr>
          <w:rFonts w:ascii="Times New Roman" w:hAnsi="Times New Roman" w:cs="Times New Roman"/>
          <w:b/>
          <w:bCs/>
          <w:caps/>
          <w:sz w:val="26"/>
          <w:szCs w:val="26"/>
        </w:rPr>
      </w:pPr>
      <w:r w:rsidRPr="00E23EAC">
        <w:rPr>
          <w:rFonts w:ascii="Times New Roman" w:hAnsi="Times New Roman" w:cs="Times New Roman"/>
          <w:b/>
          <w:bCs/>
          <w:caps/>
          <w:sz w:val="26"/>
          <w:szCs w:val="26"/>
        </w:rPr>
        <w:t xml:space="preserve">педагогу, ответственному за организацию </w:t>
      </w:r>
    </w:p>
    <w:p w:rsidR="00D870D0" w:rsidRPr="00E23EAC" w:rsidRDefault="00D870D0" w:rsidP="00363290">
      <w:pPr>
        <w:spacing w:after="0" w:line="240" w:lineRule="auto"/>
        <w:ind w:firstLine="170"/>
        <w:jc w:val="center"/>
        <w:rPr>
          <w:rFonts w:ascii="Times New Roman" w:hAnsi="Times New Roman" w:cs="Times New Roman"/>
          <w:b/>
          <w:bCs/>
          <w:caps/>
          <w:sz w:val="26"/>
          <w:szCs w:val="26"/>
        </w:rPr>
      </w:pPr>
      <w:r w:rsidRPr="00E23EAC">
        <w:rPr>
          <w:rFonts w:ascii="Times New Roman" w:hAnsi="Times New Roman" w:cs="Times New Roman"/>
          <w:b/>
          <w:bCs/>
          <w:caps/>
          <w:sz w:val="26"/>
          <w:szCs w:val="26"/>
        </w:rPr>
        <w:t>в общеобразовательном учреждении работы по</w:t>
      </w:r>
      <w:r>
        <w:rPr>
          <w:rFonts w:ascii="Times New Roman" w:hAnsi="Times New Roman" w:cs="Times New Roman"/>
          <w:b/>
          <w:bCs/>
          <w:caps/>
          <w:sz w:val="26"/>
          <w:szCs w:val="26"/>
        </w:rPr>
        <w:t xml:space="preserve"> профилактике</w:t>
      </w:r>
      <w:r w:rsidRPr="00E23EAC">
        <w:rPr>
          <w:rFonts w:ascii="Times New Roman" w:hAnsi="Times New Roman" w:cs="Times New Roman"/>
          <w:b/>
          <w:bCs/>
          <w:caps/>
          <w:sz w:val="26"/>
          <w:szCs w:val="26"/>
        </w:rPr>
        <w:t xml:space="preserve"> </w:t>
      </w:r>
      <w:proofErr w:type="gramStart"/>
      <w:r w:rsidRPr="00E23EAC">
        <w:rPr>
          <w:rFonts w:ascii="Times New Roman" w:hAnsi="Times New Roman" w:cs="Times New Roman"/>
          <w:b/>
          <w:bCs/>
          <w:caps/>
          <w:sz w:val="26"/>
          <w:szCs w:val="26"/>
        </w:rPr>
        <w:t>детского</w:t>
      </w:r>
      <w:proofErr w:type="gramEnd"/>
      <w:r w:rsidRPr="00E23EAC">
        <w:rPr>
          <w:rFonts w:ascii="Times New Roman" w:hAnsi="Times New Roman" w:cs="Times New Roman"/>
          <w:b/>
          <w:bCs/>
          <w:caps/>
          <w:sz w:val="26"/>
          <w:szCs w:val="26"/>
        </w:rPr>
        <w:t xml:space="preserve"> дорожно</w:t>
      </w:r>
      <w:r>
        <w:rPr>
          <w:rFonts w:ascii="Times New Roman" w:hAnsi="Times New Roman" w:cs="Times New Roman"/>
          <w:b/>
          <w:bCs/>
          <w:caps/>
          <w:sz w:val="26"/>
          <w:szCs w:val="26"/>
        </w:rPr>
        <w:t>-</w:t>
      </w:r>
      <w:r w:rsidRPr="00E23EAC">
        <w:rPr>
          <w:rFonts w:ascii="Times New Roman" w:hAnsi="Times New Roman" w:cs="Times New Roman"/>
          <w:b/>
          <w:bCs/>
          <w:caps/>
          <w:sz w:val="26"/>
          <w:szCs w:val="26"/>
        </w:rPr>
        <w:t xml:space="preserve">транспортного </w:t>
      </w:r>
    </w:p>
    <w:p w:rsidR="00D870D0" w:rsidRPr="00E23EAC" w:rsidRDefault="00D870D0" w:rsidP="00363290">
      <w:pPr>
        <w:spacing w:after="0" w:line="240" w:lineRule="auto"/>
        <w:ind w:firstLine="170"/>
        <w:jc w:val="center"/>
        <w:rPr>
          <w:rFonts w:ascii="Times New Roman" w:hAnsi="Times New Roman" w:cs="Times New Roman"/>
          <w:b/>
          <w:bCs/>
          <w:caps/>
          <w:sz w:val="26"/>
          <w:szCs w:val="26"/>
        </w:rPr>
      </w:pPr>
      <w:r w:rsidRPr="00E23EAC">
        <w:rPr>
          <w:rFonts w:ascii="Times New Roman" w:hAnsi="Times New Roman" w:cs="Times New Roman"/>
          <w:b/>
          <w:bCs/>
          <w:caps/>
          <w:sz w:val="26"/>
          <w:szCs w:val="26"/>
        </w:rPr>
        <w:t>травматизма</w:t>
      </w:r>
    </w:p>
    <w:p w:rsidR="00D870D0" w:rsidRPr="00E23EAC" w:rsidRDefault="00D870D0" w:rsidP="00363290">
      <w:pPr>
        <w:spacing w:after="0" w:line="240" w:lineRule="auto"/>
        <w:ind w:firstLine="170"/>
        <w:jc w:val="center"/>
        <w:rPr>
          <w:rFonts w:ascii="Times New Roman" w:hAnsi="Times New Roman" w:cs="Times New Roman"/>
          <w:b/>
          <w:bCs/>
          <w:sz w:val="26"/>
          <w:szCs w:val="26"/>
        </w:rPr>
      </w:pPr>
    </w:p>
    <w:p w:rsidR="00D870D0" w:rsidRPr="00E23EAC" w:rsidRDefault="00D870D0" w:rsidP="00363290">
      <w:pPr>
        <w:spacing w:after="0" w:line="240" w:lineRule="auto"/>
        <w:ind w:firstLine="170"/>
        <w:jc w:val="both"/>
        <w:rPr>
          <w:rFonts w:ascii="Times New Roman" w:hAnsi="Times New Roman" w:cs="Times New Roman"/>
          <w:sz w:val="26"/>
          <w:szCs w:val="26"/>
        </w:rPr>
      </w:pPr>
      <w:r w:rsidRPr="00E23EAC">
        <w:rPr>
          <w:rFonts w:ascii="Times New Roman" w:hAnsi="Times New Roman" w:cs="Times New Roman"/>
          <w:sz w:val="26"/>
          <w:szCs w:val="26"/>
        </w:rPr>
        <w:tab/>
        <w:t>Педагог, ответственный за организацию профилактики ДДТТ, назначается приказом директора общеобразовательного учреждения перед началом учебного года. Это может быть заместитель директора по воспитательной работе, учитель начальных классов или предмета «ОБЖ», руководитель отряда (кружка) ЮИД или любой педагог (на усмотрение директора), владеющий соответствующими знаниями или прошедший курсы повышения квалификации по обучению школьников правилам дорожного движения.</w:t>
      </w:r>
    </w:p>
    <w:p w:rsidR="00D870D0" w:rsidRPr="00E23EAC" w:rsidRDefault="00D870D0" w:rsidP="00363290">
      <w:pPr>
        <w:spacing w:after="0" w:line="240" w:lineRule="auto"/>
        <w:ind w:firstLine="170"/>
        <w:jc w:val="both"/>
        <w:rPr>
          <w:rFonts w:ascii="Times New Roman" w:hAnsi="Times New Roman" w:cs="Times New Roman"/>
          <w:sz w:val="26"/>
          <w:szCs w:val="26"/>
        </w:rPr>
      </w:pPr>
      <w:r w:rsidRPr="00E23EAC">
        <w:rPr>
          <w:rFonts w:ascii="Times New Roman" w:hAnsi="Times New Roman" w:cs="Times New Roman"/>
          <w:sz w:val="26"/>
          <w:szCs w:val="26"/>
        </w:rPr>
        <w:tab/>
        <w:t>Педагог (инструктор по безопасности дорожного движения) руководствуется в своей работе Законом Российской Федерации «О безопасности дорожного движения», «Правилами дорожного движения Российской Федерации» (новая редакция с внесенными дополнениями и изменениями), другими нормативными правовыми актами. Работа осуществляется в тесном контакте с инспектором по пропаганде или сотрудником Госавтоинспекции, закрепленным за данным общеобразовательным учреждением приказом начальника Госавтоинспекции.</w:t>
      </w:r>
    </w:p>
    <w:p w:rsidR="00D870D0" w:rsidRPr="00E23EAC" w:rsidRDefault="00D870D0" w:rsidP="00363290">
      <w:pPr>
        <w:spacing w:after="0" w:line="240" w:lineRule="auto"/>
        <w:ind w:firstLine="170"/>
        <w:jc w:val="both"/>
        <w:rPr>
          <w:rFonts w:ascii="Times New Roman" w:hAnsi="Times New Roman" w:cs="Times New Roman"/>
          <w:sz w:val="26"/>
          <w:szCs w:val="26"/>
        </w:rPr>
      </w:pPr>
      <w:r w:rsidRPr="00E23EAC">
        <w:rPr>
          <w:rFonts w:ascii="Times New Roman" w:hAnsi="Times New Roman" w:cs="Times New Roman"/>
          <w:sz w:val="26"/>
          <w:szCs w:val="26"/>
        </w:rPr>
        <w:tab/>
        <w:t>В обязанности педагога, ответственного за организацию профилактики ДДТТ, входит следующее.</w:t>
      </w:r>
    </w:p>
    <w:p w:rsidR="00D870D0" w:rsidRPr="00E23EAC" w:rsidRDefault="00D870D0" w:rsidP="00363290">
      <w:pPr>
        <w:spacing w:after="0" w:line="240" w:lineRule="auto"/>
        <w:ind w:firstLine="170"/>
        <w:jc w:val="both"/>
        <w:rPr>
          <w:rFonts w:ascii="Times New Roman" w:hAnsi="Times New Roman" w:cs="Times New Roman"/>
          <w:sz w:val="26"/>
          <w:szCs w:val="26"/>
        </w:rPr>
      </w:pPr>
      <w:r w:rsidRPr="00E23EAC">
        <w:rPr>
          <w:rFonts w:ascii="Times New Roman" w:hAnsi="Times New Roman" w:cs="Times New Roman"/>
          <w:sz w:val="26"/>
          <w:szCs w:val="26"/>
        </w:rPr>
        <w:tab/>
        <w:t>1. Организация работы общеобразовательного учреждения по профилактике ДДТТ в соответствии с планами совместной работы Госавтоинспекции и органа управления образованием. План рассматривается на педагогическом совете и утверждается директором, а совместные планы проведения профилактических мероприятий – еще и руководителями соответствующих организаций.</w:t>
      </w:r>
    </w:p>
    <w:p w:rsidR="00D870D0" w:rsidRPr="00E23EAC" w:rsidRDefault="00D870D0" w:rsidP="00363290">
      <w:pPr>
        <w:spacing w:after="0" w:line="240" w:lineRule="auto"/>
        <w:ind w:firstLine="170"/>
        <w:jc w:val="both"/>
        <w:rPr>
          <w:rFonts w:ascii="Times New Roman" w:hAnsi="Times New Roman" w:cs="Times New Roman"/>
          <w:sz w:val="26"/>
          <w:szCs w:val="26"/>
        </w:rPr>
      </w:pPr>
      <w:r w:rsidRPr="00E23EAC">
        <w:rPr>
          <w:rFonts w:ascii="Times New Roman" w:hAnsi="Times New Roman" w:cs="Times New Roman"/>
          <w:sz w:val="26"/>
          <w:szCs w:val="26"/>
        </w:rPr>
        <w:tab/>
        <w:t xml:space="preserve">2. Осуществление </w:t>
      </w:r>
      <w:proofErr w:type="gramStart"/>
      <w:r w:rsidRPr="00E23EAC">
        <w:rPr>
          <w:rFonts w:ascii="Times New Roman" w:hAnsi="Times New Roman" w:cs="Times New Roman"/>
          <w:sz w:val="26"/>
          <w:szCs w:val="26"/>
        </w:rPr>
        <w:t>контроля за</w:t>
      </w:r>
      <w:proofErr w:type="gramEnd"/>
      <w:r w:rsidRPr="00E23EAC">
        <w:rPr>
          <w:rFonts w:ascii="Times New Roman" w:hAnsi="Times New Roman" w:cs="Times New Roman"/>
          <w:sz w:val="26"/>
          <w:szCs w:val="26"/>
        </w:rPr>
        <w:t xml:space="preserve"> выполнением учебного плана и программы занятий по ПДД в образовательном процессе.</w:t>
      </w:r>
    </w:p>
    <w:p w:rsidR="00D870D0" w:rsidRPr="00E23EAC" w:rsidRDefault="00D870D0" w:rsidP="00363290">
      <w:pPr>
        <w:spacing w:after="0" w:line="240" w:lineRule="auto"/>
        <w:ind w:firstLine="170"/>
        <w:jc w:val="both"/>
        <w:rPr>
          <w:rFonts w:ascii="Times New Roman" w:hAnsi="Times New Roman" w:cs="Times New Roman"/>
          <w:sz w:val="26"/>
          <w:szCs w:val="26"/>
        </w:rPr>
      </w:pPr>
      <w:r w:rsidRPr="00E23EAC">
        <w:rPr>
          <w:rFonts w:ascii="Times New Roman" w:hAnsi="Times New Roman" w:cs="Times New Roman"/>
          <w:sz w:val="26"/>
          <w:szCs w:val="26"/>
        </w:rPr>
        <w:tab/>
        <w:t xml:space="preserve">Осуществление постоянного контакта с подразделением пропаганды Госавтоинспекции </w:t>
      </w:r>
      <w:proofErr w:type="gramStart"/>
      <w:r w:rsidRPr="00E23EAC">
        <w:rPr>
          <w:rFonts w:ascii="Times New Roman" w:hAnsi="Times New Roman" w:cs="Times New Roman"/>
          <w:sz w:val="26"/>
          <w:szCs w:val="26"/>
        </w:rPr>
        <w:t>в</w:t>
      </w:r>
      <w:proofErr w:type="gramEnd"/>
      <w:r w:rsidRPr="00E23EAC">
        <w:rPr>
          <w:rFonts w:ascii="Times New Roman" w:hAnsi="Times New Roman" w:cs="Times New Roman"/>
          <w:sz w:val="26"/>
          <w:szCs w:val="26"/>
        </w:rPr>
        <w:t>:</w:t>
      </w:r>
    </w:p>
    <w:p w:rsidR="00D870D0" w:rsidRPr="00E23EAC" w:rsidRDefault="00D870D0" w:rsidP="00363290">
      <w:pPr>
        <w:tabs>
          <w:tab w:val="left" w:pos="142"/>
        </w:tabs>
        <w:spacing w:after="0" w:line="240" w:lineRule="auto"/>
        <w:ind w:firstLine="170"/>
        <w:jc w:val="both"/>
        <w:rPr>
          <w:rFonts w:ascii="Times New Roman" w:hAnsi="Times New Roman" w:cs="Times New Roman"/>
          <w:sz w:val="26"/>
          <w:szCs w:val="26"/>
        </w:rPr>
      </w:pPr>
      <w:r w:rsidRPr="00E23EAC">
        <w:rPr>
          <w:rFonts w:ascii="Times New Roman" w:hAnsi="Times New Roman" w:cs="Times New Roman"/>
          <w:sz w:val="26"/>
          <w:szCs w:val="26"/>
        </w:rPr>
        <w:t>- организации совместных профилактических мероприятий с учащимися и их родителями;</w:t>
      </w:r>
    </w:p>
    <w:p w:rsidR="00D870D0" w:rsidRPr="00E23EAC" w:rsidRDefault="00D870D0" w:rsidP="00363290">
      <w:pPr>
        <w:tabs>
          <w:tab w:val="left" w:pos="142"/>
        </w:tabs>
        <w:spacing w:after="0" w:line="240" w:lineRule="auto"/>
        <w:ind w:firstLine="170"/>
        <w:jc w:val="both"/>
        <w:rPr>
          <w:rFonts w:ascii="Times New Roman" w:hAnsi="Times New Roman" w:cs="Times New Roman"/>
          <w:sz w:val="26"/>
          <w:szCs w:val="26"/>
        </w:rPr>
      </w:pPr>
      <w:r w:rsidRPr="00E23EAC">
        <w:rPr>
          <w:rFonts w:ascii="Times New Roman" w:hAnsi="Times New Roman" w:cs="Times New Roman"/>
          <w:sz w:val="26"/>
          <w:szCs w:val="26"/>
        </w:rPr>
        <w:t xml:space="preserve">- </w:t>
      </w:r>
      <w:proofErr w:type="gramStart"/>
      <w:r w:rsidRPr="00E23EAC">
        <w:rPr>
          <w:rFonts w:ascii="Times New Roman" w:hAnsi="Times New Roman" w:cs="Times New Roman"/>
          <w:sz w:val="26"/>
          <w:szCs w:val="26"/>
        </w:rPr>
        <w:t>оформлении</w:t>
      </w:r>
      <w:proofErr w:type="gramEnd"/>
      <w:r w:rsidRPr="00E23EAC">
        <w:rPr>
          <w:rFonts w:ascii="Times New Roman" w:hAnsi="Times New Roman" w:cs="Times New Roman"/>
          <w:sz w:val="26"/>
          <w:szCs w:val="26"/>
        </w:rPr>
        <w:t xml:space="preserve"> «уголка безопасности», кабинета ОБЖ;</w:t>
      </w:r>
    </w:p>
    <w:p w:rsidR="00D870D0" w:rsidRPr="00E23EAC" w:rsidRDefault="00D870D0" w:rsidP="00363290">
      <w:pPr>
        <w:tabs>
          <w:tab w:val="left" w:pos="142"/>
        </w:tabs>
        <w:spacing w:after="0" w:line="240" w:lineRule="auto"/>
        <w:ind w:firstLine="170"/>
        <w:jc w:val="both"/>
        <w:rPr>
          <w:rFonts w:ascii="Times New Roman" w:hAnsi="Times New Roman" w:cs="Times New Roman"/>
          <w:sz w:val="26"/>
          <w:szCs w:val="26"/>
        </w:rPr>
      </w:pPr>
      <w:r w:rsidRPr="00E23EAC">
        <w:rPr>
          <w:rFonts w:ascii="Times New Roman" w:hAnsi="Times New Roman" w:cs="Times New Roman"/>
          <w:sz w:val="26"/>
          <w:szCs w:val="26"/>
        </w:rPr>
        <w:t xml:space="preserve">- </w:t>
      </w:r>
      <w:proofErr w:type="gramStart"/>
      <w:r w:rsidRPr="00E23EAC">
        <w:rPr>
          <w:rFonts w:ascii="Times New Roman" w:hAnsi="Times New Roman" w:cs="Times New Roman"/>
          <w:sz w:val="26"/>
          <w:szCs w:val="26"/>
        </w:rPr>
        <w:t>обеспечении</w:t>
      </w:r>
      <w:proofErr w:type="gramEnd"/>
      <w:r w:rsidRPr="00E23EAC">
        <w:rPr>
          <w:rFonts w:ascii="Times New Roman" w:hAnsi="Times New Roman" w:cs="Times New Roman"/>
          <w:sz w:val="26"/>
          <w:szCs w:val="26"/>
        </w:rPr>
        <w:t xml:space="preserve"> учащихся методической литературой и наглядными пособиями;</w:t>
      </w:r>
    </w:p>
    <w:p w:rsidR="00D870D0" w:rsidRPr="00E23EAC" w:rsidRDefault="00D870D0" w:rsidP="00363290">
      <w:pPr>
        <w:tabs>
          <w:tab w:val="left" w:pos="142"/>
        </w:tabs>
        <w:spacing w:after="0" w:line="240" w:lineRule="auto"/>
        <w:ind w:firstLine="170"/>
        <w:jc w:val="both"/>
        <w:rPr>
          <w:rFonts w:ascii="Times New Roman" w:hAnsi="Times New Roman" w:cs="Times New Roman"/>
          <w:sz w:val="26"/>
          <w:szCs w:val="26"/>
        </w:rPr>
      </w:pPr>
      <w:r w:rsidRPr="00E23EAC">
        <w:rPr>
          <w:rFonts w:ascii="Times New Roman" w:hAnsi="Times New Roman" w:cs="Times New Roman"/>
          <w:sz w:val="26"/>
          <w:szCs w:val="26"/>
        </w:rPr>
        <w:t xml:space="preserve">- техническом </w:t>
      </w:r>
      <w:proofErr w:type="gramStart"/>
      <w:r w:rsidRPr="00E23EAC">
        <w:rPr>
          <w:rFonts w:ascii="Times New Roman" w:hAnsi="Times New Roman" w:cs="Times New Roman"/>
          <w:sz w:val="26"/>
          <w:szCs w:val="26"/>
        </w:rPr>
        <w:t>оборудовании</w:t>
      </w:r>
      <w:proofErr w:type="gramEnd"/>
      <w:r w:rsidRPr="00E23EAC">
        <w:rPr>
          <w:rFonts w:ascii="Times New Roman" w:hAnsi="Times New Roman" w:cs="Times New Roman"/>
          <w:sz w:val="26"/>
          <w:szCs w:val="26"/>
        </w:rPr>
        <w:t xml:space="preserve"> </w:t>
      </w:r>
      <w:proofErr w:type="spellStart"/>
      <w:r w:rsidRPr="00E23EAC">
        <w:rPr>
          <w:rFonts w:ascii="Times New Roman" w:hAnsi="Times New Roman" w:cs="Times New Roman"/>
          <w:sz w:val="26"/>
          <w:szCs w:val="26"/>
        </w:rPr>
        <w:t>автоплощадки</w:t>
      </w:r>
      <w:proofErr w:type="spellEnd"/>
      <w:r w:rsidRPr="00E23EAC">
        <w:rPr>
          <w:rFonts w:ascii="Times New Roman" w:hAnsi="Times New Roman" w:cs="Times New Roman"/>
          <w:sz w:val="26"/>
          <w:szCs w:val="26"/>
        </w:rPr>
        <w:t xml:space="preserve"> (</w:t>
      </w:r>
      <w:proofErr w:type="spellStart"/>
      <w:r w:rsidRPr="00E23EAC">
        <w:rPr>
          <w:rFonts w:ascii="Times New Roman" w:hAnsi="Times New Roman" w:cs="Times New Roman"/>
          <w:sz w:val="26"/>
          <w:szCs w:val="26"/>
        </w:rPr>
        <w:t>автогородка</w:t>
      </w:r>
      <w:proofErr w:type="spellEnd"/>
      <w:r w:rsidRPr="00E23EAC">
        <w:rPr>
          <w:rFonts w:ascii="Times New Roman" w:hAnsi="Times New Roman" w:cs="Times New Roman"/>
          <w:sz w:val="26"/>
          <w:szCs w:val="26"/>
        </w:rPr>
        <w:t>);</w:t>
      </w:r>
    </w:p>
    <w:p w:rsidR="00D870D0" w:rsidRPr="00E23EAC" w:rsidRDefault="00D870D0" w:rsidP="00363290">
      <w:pPr>
        <w:tabs>
          <w:tab w:val="left" w:pos="142"/>
        </w:tabs>
        <w:spacing w:after="0" w:line="240" w:lineRule="auto"/>
        <w:ind w:firstLine="170"/>
        <w:jc w:val="both"/>
        <w:rPr>
          <w:rFonts w:ascii="Times New Roman" w:hAnsi="Times New Roman" w:cs="Times New Roman"/>
          <w:sz w:val="26"/>
          <w:szCs w:val="26"/>
        </w:rPr>
      </w:pPr>
      <w:r w:rsidRPr="00E23EAC">
        <w:rPr>
          <w:rFonts w:ascii="Times New Roman" w:hAnsi="Times New Roman" w:cs="Times New Roman"/>
          <w:sz w:val="26"/>
          <w:szCs w:val="26"/>
        </w:rPr>
        <w:t xml:space="preserve">- </w:t>
      </w:r>
      <w:proofErr w:type="gramStart"/>
      <w:r w:rsidRPr="00E23EAC">
        <w:rPr>
          <w:rFonts w:ascii="Times New Roman" w:hAnsi="Times New Roman" w:cs="Times New Roman"/>
          <w:sz w:val="26"/>
          <w:szCs w:val="26"/>
        </w:rPr>
        <w:t>ведении</w:t>
      </w:r>
      <w:proofErr w:type="gramEnd"/>
      <w:r w:rsidRPr="00E23EAC">
        <w:rPr>
          <w:rFonts w:ascii="Times New Roman" w:hAnsi="Times New Roman" w:cs="Times New Roman"/>
          <w:sz w:val="26"/>
          <w:szCs w:val="26"/>
        </w:rPr>
        <w:t xml:space="preserve"> наблюдательного дела на общеобразовательное учреждение.</w:t>
      </w:r>
    </w:p>
    <w:p w:rsidR="00D870D0" w:rsidRPr="00E23EAC" w:rsidRDefault="00D870D0" w:rsidP="00363290">
      <w:pPr>
        <w:spacing w:after="0" w:line="240" w:lineRule="auto"/>
        <w:ind w:firstLine="708"/>
        <w:jc w:val="both"/>
        <w:rPr>
          <w:rFonts w:ascii="Times New Roman" w:hAnsi="Times New Roman" w:cs="Times New Roman"/>
          <w:sz w:val="26"/>
          <w:szCs w:val="26"/>
        </w:rPr>
      </w:pPr>
      <w:r w:rsidRPr="00E23EAC">
        <w:rPr>
          <w:rFonts w:ascii="Times New Roman" w:hAnsi="Times New Roman" w:cs="Times New Roman"/>
          <w:sz w:val="26"/>
          <w:szCs w:val="26"/>
        </w:rPr>
        <w:t>4. Систематическое информирование педагогического коллектива и родителей о состоянии аварийности: количестве ДТП с участием детей, анализе причин и условий, способствующих возникновению ДТП, сроках проведении профилактических мероприятий, их участниках.</w:t>
      </w:r>
    </w:p>
    <w:p w:rsidR="00D870D0" w:rsidRPr="00E23EAC" w:rsidRDefault="00D870D0" w:rsidP="00363290">
      <w:pPr>
        <w:spacing w:after="0" w:line="240" w:lineRule="auto"/>
        <w:ind w:firstLine="708"/>
        <w:jc w:val="both"/>
        <w:rPr>
          <w:rFonts w:ascii="Times New Roman" w:hAnsi="Times New Roman" w:cs="Times New Roman"/>
          <w:sz w:val="26"/>
          <w:szCs w:val="26"/>
        </w:rPr>
      </w:pPr>
      <w:r w:rsidRPr="00E23EAC">
        <w:rPr>
          <w:rFonts w:ascii="Times New Roman" w:hAnsi="Times New Roman" w:cs="Times New Roman"/>
          <w:sz w:val="26"/>
          <w:szCs w:val="26"/>
        </w:rPr>
        <w:t>5. Разработка совместно с сотрудником Госавтоинспекции схемы маршрута безопасного передвижения учащихся по территории, прилегающей к общеобразовательному учреждению. Контроль постоянного обновления информации по данной схеме.</w:t>
      </w:r>
    </w:p>
    <w:p w:rsidR="00D870D0" w:rsidRPr="00E23EAC" w:rsidRDefault="00D870D0" w:rsidP="00363290">
      <w:pPr>
        <w:spacing w:after="0" w:line="240" w:lineRule="auto"/>
        <w:ind w:firstLine="708"/>
        <w:jc w:val="both"/>
        <w:rPr>
          <w:rFonts w:ascii="Times New Roman" w:hAnsi="Times New Roman" w:cs="Times New Roman"/>
          <w:sz w:val="26"/>
          <w:szCs w:val="26"/>
        </w:rPr>
      </w:pPr>
      <w:r w:rsidRPr="00E23EAC">
        <w:rPr>
          <w:rFonts w:ascii="Times New Roman" w:hAnsi="Times New Roman" w:cs="Times New Roman"/>
          <w:sz w:val="26"/>
          <w:szCs w:val="26"/>
        </w:rPr>
        <w:t>6. Организация работы отряда (кружка) ЮИД, участие в написании положений, инструкций по проведению его работы.</w:t>
      </w:r>
    </w:p>
    <w:p w:rsidR="00D870D0" w:rsidRDefault="00D870D0" w:rsidP="004650B4">
      <w:pPr>
        <w:pStyle w:val="a6"/>
        <w:spacing w:after="0" w:line="240" w:lineRule="auto"/>
        <w:rPr>
          <w:rFonts w:ascii="Times New Roman" w:hAnsi="Times New Roman" w:cs="Times New Roman"/>
          <w:b/>
          <w:bCs/>
          <w:sz w:val="26"/>
          <w:szCs w:val="26"/>
        </w:rPr>
      </w:pPr>
    </w:p>
    <w:p w:rsidR="00D870D0" w:rsidRDefault="0046308C" w:rsidP="0046308C">
      <w:pPr>
        <w:pStyle w:val="a6"/>
        <w:spacing w:after="0" w:line="240" w:lineRule="auto"/>
        <w:rPr>
          <w:rFonts w:ascii="Times New Roman" w:hAnsi="Times New Roman" w:cs="Times New Roman"/>
          <w:b/>
          <w:bCs/>
          <w:sz w:val="26"/>
          <w:szCs w:val="26"/>
        </w:rPr>
      </w:pPr>
      <w:r>
        <w:rPr>
          <w:rFonts w:ascii="Times New Roman" w:hAnsi="Times New Roman" w:cs="Times New Roman"/>
          <w:b/>
          <w:bCs/>
          <w:sz w:val="26"/>
          <w:szCs w:val="26"/>
        </w:rPr>
        <w:t xml:space="preserve">                                                      </w:t>
      </w:r>
      <w:r w:rsidR="00D870D0">
        <w:rPr>
          <w:rFonts w:ascii="Times New Roman" w:hAnsi="Times New Roman" w:cs="Times New Roman"/>
          <w:b/>
          <w:bCs/>
          <w:sz w:val="26"/>
          <w:szCs w:val="26"/>
        </w:rPr>
        <w:t>ПРИЛОЖЕНИЯ</w:t>
      </w:r>
    </w:p>
    <w:p w:rsidR="00D870D0" w:rsidRPr="003A2AF4" w:rsidRDefault="00D870D0" w:rsidP="007E0EEE">
      <w:pPr>
        <w:pStyle w:val="a6"/>
        <w:spacing w:after="0" w:line="240" w:lineRule="auto"/>
        <w:jc w:val="center"/>
        <w:rPr>
          <w:rFonts w:ascii="Times New Roman" w:hAnsi="Times New Roman" w:cs="Times New Roman"/>
          <w:b/>
          <w:bCs/>
          <w:sz w:val="26"/>
          <w:szCs w:val="26"/>
        </w:rPr>
      </w:pPr>
    </w:p>
    <w:p w:rsidR="00D870D0" w:rsidRPr="00E956AF" w:rsidRDefault="00D870D0" w:rsidP="007E0EEE">
      <w:pPr>
        <w:pStyle w:val="a6"/>
        <w:spacing w:after="0" w:line="240" w:lineRule="auto"/>
        <w:jc w:val="center"/>
        <w:rPr>
          <w:rFonts w:ascii="Times New Roman" w:hAnsi="Times New Roman" w:cs="Times New Roman"/>
          <w:b/>
          <w:bCs/>
          <w:sz w:val="26"/>
          <w:szCs w:val="26"/>
        </w:rPr>
      </w:pPr>
      <w:r w:rsidRPr="00E956AF">
        <w:rPr>
          <w:rFonts w:ascii="Times New Roman" w:hAnsi="Times New Roman" w:cs="Times New Roman"/>
          <w:b/>
          <w:bCs/>
          <w:sz w:val="26"/>
          <w:szCs w:val="26"/>
        </w:rPr>
        <w:t xml:space="preserve">Критерии оценки безопасности маршрута движения </w:t>
      </w:r>
      <w:proofErr w:type="gramStart"/>
      <w:r>
        <w:rPr>
          <w:rFonts w:ascii="Times New Roman" w:hAnsi="Times New Roman" w:cs="Times New Roman"/>
          <w:b/>
          <w:bCs/>
          <w:sz w:val="26"/>
          <w:szCs w:val="26"/>
        </w:rPr>
        <w:t>об</w:t>
      </w:r>
      <w:r w:rsidRPr="00E956AF">
        <w:rPr>
          <w:rFonts w:ascii="Times New Roman" w:hAnsi="Times New Roman" w:cs="Times New Roman"/>
          <w:b/>
          <w:bCs/>
          <w:sz w:val="26"/>
          <w:szCs w:val="26"/>
        </w:rPr>
        <w:t>уча</w:t>
      </w:r>
      <w:r>
        <w:rPr>
          <w:rFonts w:ascii="Times New Roman" w:hAnsi="Times New Roman" w:cs="Times New Roman"/>
          <w:b/>
          <w:bCs/>
          <w:sz w:val="26"/>
          <w:szCs w:val="26"/>
        </w:rPr>
        <w:t>ю</w:t>
      </w:r>
      <w:r w:rsidRPr="00E956AF">
        <w:rPr>
          <w:rFonts w:ascii="Times New Roman" w:hAnsi="Times New Roman" w:cs="Times New Roman"/>
          <w:b/>
          <w:bCs/>
          <w:sz w:val="26"/>
          <w:szCs w:val="26"/>
        </w:rPr>
        <w:t>щихся</w:t>
      </w:r>
      <w:proofErr w:type="gramEnd"/>
    </w:p>
    <w:p w:rsidR="00D870D0" w:rsidRPr="00E956AF" w:rsidRDefault="00D870D0" w:rsidP="007E0EEE">
      <w:pPr>
        <w:pStyle w:val="a6"/>
        <w:spacing w:after="0" w:line="240" w:lineRule="auto"/>
        <w:jc w:val="center"/>
        <w:rPr>
          <w:rFonts w:ascii="Times New Roman" w:hAnsi="Times New Roman" w:cs="Times New Roman"/>
          <w:b/>
          <w:bCs/>
          <w:sz w:val="26"/>
          <w:szCs w:val="26"/>
        </w:rPr>
      </w:pPr>
      <w:r w:rsidRPr="00E956AF">
        <w:rPr>
          <w:rFonts w:ascii="Times New Roman" w:hAnsi="Times New Roman" w:cs="Times New Roman"/>
          <w:b/>
          <w:bCs/>
          <w:sz w:val="26"/>
          <w:szCs w:val="26"/>
        </w:rPr>
        <w:t xml:space="preserve">на участках дорог, прилегающих к школьной территории. </w:t>
      </w:r>
    </w:p>
    <w:p w:rsidR="00D870D0" w:rsidRPr="00E956AF" w:rsidRDefault="00D870D0" w:rsidP="007E0EEE">
      <w:pPr>
        <w:pStyle w:val="a6"/>
        <w:spacing w:after="0" w:line="240" w:lineRule="auto"/>
        <w:jc w:val="center"/>
        <w:rPr>
          <w:rFonts w:ascii="Times New Roman" w:hAnsi="Times New Roman" w:cs="Times New Roman"/>
          <w:sz w:val="26"/>
          <w:szCs w:val="26"/>
        </w:rPr>
      </w:pPr>
    </w:p>
    <w:p w:rsidR="00D870D0" w:rsidRPr="00E956AF" w:rsidRDefault="00D870D0" w:rsidP="00FB455F">
      <w:pPr>
        <w:pStyle w:val="a6"/>
        <w:numPr>
          <w:ilvl w:val="0"/>
          <w:numId w:val="12"/>
        </w:numPr>
        <w:tabs>
          <w:tab w:val="left" w:pos="540"/>
          <w:tab w:val="num" w:pos="1134"/>
        </w:tabs>
        <w:suppressAutoHyphens w:val="0"/>
        <w:spacing w:after="0" w:line="240" w:lineRule="auto"/>
        <w:ind w:left="540" w:hanging="540"/>
        <w:jc w:val="both"/>
        <w:rPr>
          <w:rFonts w:ascii="Times New Roman" w:hAnsi="Times New Roman" w:cs="Times New Roman"/>
          <w:sz w:val="26"/>
          <w:szCs w:val="26"/>
        </w:rPr>
      </w:pPr>
      <w:proofErr w:type="gramStart"/>
      <w:r w:rsidRPr="00E956AF">
        <w:rPr>
          <w:rFonts w:ascii="Times New Roman" w:hAnsi="Times New Roman" w:cs="Times New Roman"/>
          <w:sz w:val="26"/>
          <w:szCs w:val="26"/>
        </w:rPr>
        <w:t>Дорожный знак «Дети» (2 шт.): наличие, состояние, правильность установки (расстояние, высота, освещенность).</w:t>
      </w:r>
      <w:proofErr w:type="gramEnd"/>
    </w:p>
    <w:p w:rsidR="00D870D0" w:rsidRPr="00E956AF" w:rsidRDefault="00D870D0" w:rsidP="00FB455F">
      <w:pPr>
        <w:pStyle w:val="a6"/>
        <w:numPr>
          <w:ilvl w:val="0"/>
          <w:numId w:val="12"/>
        </w:numPr>
        <w:tabs>
          <w:tab w:val="left" w:pos="540"/>
          <w:tab w:val="num" w:pos="1134"/>
        </w:tabs>
        <w:suppressAutoHyphens w:val="0"/>
        <w:spacing w:after="0" w:line="240" w:lineRule="auto"/>
        <w:ind w:left="540" w:hanging="540"/>
        <w:jc w:val="both"/>
        <w:rPr>
          <w:rFonts w:ascii="Times New Roman" w:hAnsi="Times New Roman" w:cs="Times New Roman"/>
          <w:sz w:val="26"/>
          <w:szCs w:val="26"/>
        </w:rPr>
      </w:pPr>
      <w:r w:rsidRPr="00E956AF">
        <w:rPr>
          <w:rFonts w:ascii="Times New Roman" w:hAnsi="Times New Roman" w:cs="Times New Roman"/>
          <w:sz w:val="26"/>
          <w:szCs w:val="26"/>
        </w:rPr>
        <w:t xml:space="preserve">Состояние дорожного покрова (проезжей части и тротуаров) и его освещенность. </w:t>
      </w:r>
    </w:p>
    <w:p w:rsidR="00D870D0" w:rsidRPr="00E956AF" w:rsidRDefault="00D870D0" w:rsidP="00FB455F">
      <w:pPr>
        <w:pStyle w:val="a6"/>
        <w:numPr>
          <w:ilvl w:val="0"/>
          <w:numId w:val="12"/>
        </w:numPr>
        <w:tabs>
          <w:tab w:val="left" w:pos="540"/>
          <w:tab w:val="num" w:pos="1134"/>
        </w:tabs>
        <w:suppressAutoHyphens w:val="0"/>
        <w:spacing w:after="0" w:line="240" w:lineRule="auto"/>
        <w:ind w:left="540" w:hanging="540"/>
        <w:jc w:val="both"/>
        <w:rPr>
          <w:rFonts w:ascii="Times New Roman" w:hAnsi="Times New Roman" w:cs="Times New Roman"/>
          <w:sz w:val="26"/>
          <w:szCs w:val="26"/>
        </w:rPr>
      </w:pPr>
      <w:r w:rsidRPr="00E956AF">
        <w:rPr>
          <w:rFonts w:ascii="Times New Roman" w:hAnsi="Times New Roman" w:cs="Times New Roman"/>
          <w:sz w:val="26"/>
          <w:szCs w:val="26"/>
        </w:rPr>
        <w:t>Наличие остановок и стоянок транспортных средств, объездных путей, влияющих на пешеходное движение.</w:t>
      </w:r>
    </w:p>
    <w:p w:rsidR="00D870D0" w:rsidRPr="00E956AF" w:rsidRDefault="00D870D0" w:rsidP="00FB455F">
      <w:pPr>
        <w:pStyle w:val="a6"/>
        <w:numPr>
          <w:ilvl w:val="0"/>
          <w:numId w:val="12"/>
        </w:numPr>
        <w:tabs>
          <w:tab w:val="left" w:pos="540"/>
          <w:tab w:val="num" w:pos="1134"/>
        </w:tabs>
        <w:suppressAutoHyphens w:val="0"/>
        <w:spacing w:after="0" w:line="240" w:lineRule="auto"/>
        <w:ind w:left="540" w:hanging="540"/>
        <w:jc w:val="both"/>
        <w:rPr>
          <w:rFonts w:ascii="Times New Roman" w:hAnsi="Times New Roman" w:cs="Times New Roman"/>
          <w:sz w:val="26"/>
          <w:szCs w:val="26"/>
        </w:rPr>
      </w:pPr>
      <w:r w:rsidRPr="00E956AF">
        <w:rPr>
          <w:rFonts w:ascii="Times New Roman" w:hAnsi="Times New Roman" w:cs="Times New Roman"/>
          <w:sz w:val="26"/>
          <w:szCs w:val="26"/>
        </w:rPr>
        <w:t>Наличие постоянных и временных сооружений и предметов, захламленность на территории, прилегающей к школе, влекущих ухудшение обзора, вынужденное нарушение маршрутов движение детей.</w:t>
      </w:r>
    </w:p>
    <w:p w:rsidR="00D870D0" w:rsidRPr="00E956AF" w:rsidRDefault="00D870D0" w:rsidP="00FB455F">
      <w:pPr>
        <w:pStyle w:val="a6"/>
        <w:numPr>
          <w:ilvl w:val="0"/>
          <w:numId w:val="12"/>
        </w:numPr>
        <w:tabs>
          <w:tab w:val="left" w:pos="540"/>
          <w:tab w:val="num" w:pos="1134"/>
        </w:tabs>
        <w:suppressAutoHyphens w:val="0"/>
        <w:spacing w:after="0" w:line="240" w:lineRule="auto"/>
        <w:ind w:left="540" w:hanging="540"/>
        <w:jc w:val="both"/>
        <w:rPr>
          <w:rFonts w:ascii="Times New Roman" w:hAnsi="Times New Roman" w:cs="Times New Roman"/>
          <w:sz w:val="26"/>
          <w:szCs w:val="26"/>
        </w:rPr>
      </w:pPr>
      <w:r w:rsidRPr="00E956AF">
        <w:rPr>
          <w:rFonts w:ascii="Times New Roman" w:hAnsi="Times New Roman" w:cs="Times New Roman"/>
          <w:sz w:val="26"/>
          <w:szCs w:val="26"/>
        </w:rPr>
        <w:t>Наличие (при необходимости) и состояние пешеходных ограждений в местах подходов детей к школе.</w:t>
      </w:r>
    </w:p>
    <w:p w:rsidR="00D870D0" w:rsidRPr="00E956AF" w:rsidRDefault="00D870D0" w:rsidP="00FB455F">
      <w:pPr>
        <w:pStyle w:val="a6"/>
        <w:numPr>
          <w:ilvl w:val="0"/>
          <w:numId w:val="12"/>
        </w:numPr>
        <w:tabs>
          <w:tab w:val="left" w:pos="540"/>
          <w:tab w:val="num" w:pos="1134"/>
        </w:tabs>
        <w:suppressAutoHyphens w:val="0"/>
        <w:spacing w:after="0" w:line="240" w:lineRule="auto"/>
        <w:ind w:left="540" w:hanging="540"/>
        <w:jc w:val="both"/>
        <w:rPr>
          <w:rFonts w:ascii="Times New Roman" w:hAnsi="Times New Roman" w:cs="Times New Roman"/>
          <w:sz w:val="26"/>
          <w:szCs w:val="26"/>
        </w:rPr>
      </w:pPr>
      <w:r w:rsidRPr="00E956AF">
        <w:rPr>
          <w:rFonts w:ascii="Times New Roman" w:hAnsi="Times New Roman" w:cs="Times New Roman"/>
          <w:sz w:val="26"/>
          <w:szCs w:val="26"/>
        </w:rPr>
        <w:t>Наличие и состояние пешеходных переходов и их обозначений (светофоры, знаки, разметка).</w:t>
      </w:r>
    </w:p>
    <w:p w:rsidR="00D870D0" w:rsidRPr="00E956AF" w:rsidRDefault="00D870D0" w:rsidP="00FB455F">
      <w:pPr>
        <w:pStyle w:val="a6"/>
        <w:numPr>
          <w:ilvl w:val="0"/>
          <w:numId w:val="12"/>
        </w:numPr>
        <w:tabs>
          <w:tab w:val="left" w:pos="540"/>
          <w:tab w:val="num" w:pos="1134"/>
        </w:tabs>
        <w:suppressAutoHyphens w:val="0"/>
        <w:spacing w:after="0" w:line="240" w:lineRule="auto"/>
        <w:ind w:left="540" w:hanging="540"/>
        <w:jc w:val="both"/>
        <w:rPr>
          <w:rFonts w:ascii="Times New Roman" w:hAnsi="Times New Roman" w:cs="Times New Roman"/>
          <w:sz w:val="26"/>
          <w:szCs w:val="26"/>
        </w:rPr>
      </w:pPr>
      <w:r w:rsidRPr="00E956AF">
        <w:rPr>
          <w:rFonts w:ascii="Times New Roman" w:hAnsi="Times New Roman" w:cs="Times New Roman"/>
          <w:sz w:val="26"/>
          <w:szCs w:val="26"/>
        </w:rPr>
        <w:t>Скоростной режим движения транспортных средств.</w:t>
      </w:r>
    </w:p>
    <w:p w:rsidR="00D870D0" w:rsidRPr="00E956AF" w:rsidRDefault="00D870D0" w:rsidP="00FB455F">
      <w:pPr>
        <w:pStyle w:val="a6"/>
        <w:numPr>
          <w:ilvl w:val="0"/>
          <w:numId w:val="12"/>
        </w:numPr>
        <w:tabs>
          <w:tab w:val="left" w:pos="540"/>
          <w:tab w:val="num" w:pos="1134"/>
        </w:tabs>
        <w:suppressAutoHyphens w:val="0"/>
        <w:spacing w:after="0" w:line="240" w:lineRule="auto"/>
        <w:ind w:left="540" w:hanging="540"/>
        <w:jc w:val="both"/>
        <w:rPr>
          <w:rFonts w:ascii="Times New Roman" w:hAnsi="Times New Roman" w:cs="Times New Roman"/>
          <w:sz w:val="26"/>
          <w:szCs w:val="26"/>
        </w:rPr>
      </w:pPr>
      <w:r w:rsidRPr="00E956AF">
        <w:rPr>
          <w:rFonts w:ascii="Times New Roman" w:hAnsi="Times New Roman" w:cs="Times New Roman"/>
          <w:sz w:val="26"/>
          <w:szCs w:val="26"/>
        </w:rPr>
        <w:t>Направление движения транспортных потоков (необходимость переключения на другие направления).</w:t>
      </w:r>
    </w:p>
    <w:p w:rsidR="00D870D0" w:rsidRPr="00E956AF" w:rsidRDefault="00D870D0" w:rsidP="00FB455F">
      <w:pPr>
        <w:pStyle w:val="a6"/>
        <w:numPr>
          <w:ilvl w:val="0"/>
          <w:numId w:val="12"/>
        </w:numPr>
        <w:tabs>
          <w:tab w:val="left" w:pos="540"/>
          <w:tab w:val="num" w:pos="1134"/>
        </w:tabs>
        <w:suppressAutoHyphens w:val="0"/>
        <w:spacing w:after="0" w:line="240" w:lineRule="auto"/>
        <w:ind w:left="540" w:hanging="540"/>
        <w:jc w:val="both"/>
        <w:rPr>
          <w:rFonts w:ascii="Times New Roman" w:hAnsi="Times New Roman" w:cs="Times New Roman"/>
          <w:sz w:val="26"/>
          <w:szCs w:val="26"/>
        </w:rPr>
      </w:pPr>
      <w:r w:rsidRPr="00E956AF">
        <w:rPr>
          <w:rFonts w:ascii="Times New Roman" w:hAnsi="Times New Roman" w:cs="Times New Roman"/>
          <w:sz w:val="26"/>
          <w:szCs w:val="26"/>
        </w:rPr>
        <w:t>Наличие ближайшего поста ГИБДД.</w:t>
      </w:r>
    </w:p>
    <w:p w:rsidR="00D870D0" w:rsidRDefault="00D870D0" w:rsidP="007E0EEE">
      <w:pPr>
        <w:spacing w:after="0" w:line="240" w:lineRule="auto"/>
        <w:jc w:val="center"/>
        <w:rPr>
          <w:rFonts w:ascii="Times New Roman" w:hAnsi="Times New Roman" w:cs="Times New Roman"/>
          <w:b/>
          <w:bCs/>
          <w:sz w:val="26"/>
          <w:szCs w:val="26"/>
        </w:rPr>
      </w:pPr>
    </w:p>
    <w:p w:rsidR="00D870D0" w:rsidRPr="005B1DC5" w:rsidRDefault="00D870D0" w:rsidP="007E0EEE">
      <w:pPr>
        <w:spacing w:after="0" w:line="240" w:lineRule="auto"/>
        <w:jc w:val="center"/>
        <w:rPr>
          <w:rFonts w:ascii="Times New Roman" w:hAnsi="Times New Roman" w:cs="Times New Roman"/>
          <w:b/>
          <w:bCs/>
          <w:sz w:val="26"/>
          <w:szCs w:val="26"/>
        </w:rPr>
      </w:pPr>
      <w:r w:rsidRPr="005B1DC5">
        <w:rPr>
          <w:rFonts w:ascii="Times New Roman" w:hAnsi="Times New Roman" w:cs="Times New Roman"/>
          <w:b/>
          <w:bCs/>
          <w:sz w:val="26"/>
          <w:szCs w:val="26"/>
        </w:rPr>
        <w:t>ПАМЯТКА</w:t>
      </w:r>
    </w:p>
    <w:p w:rsidR="00D870D0" w:rsidRPr="005B1DC5" w:rsidRDefault="00D870D0" w:rsidP="007E0EEE">
      <w:pPr>
        <w:spacing w:after="0" w:line="240" w:lineRule="auto"/>
        <w:jc w:val="center"/>
        <w:rPr>
          <w:rFonts w:ascii="Times New Roman" w:hAnsi="Times New Roman" w:cs="Times New Roman"/>
          <w:b/>
          <w:bCs/>
          <w:sz w:val="26"/>
          <w:szCs w:val="26"/>
        </w:rPr>
      </w:pPr>
      <w:r w:rsidRPr="005B1DC5">
        <w:rPr>
          <w:rFonts w:ascii="Times New Roman" w:hAnsi="Times New Roman" w:cs="Times New Roman"/>
          <w:b/>
          <w:bCs/>
          <w:sz w:val="26"/>
          <w:szCs w:val="26"/>
        </w:rPr>
        <w:t>родителям при составлении безопасного маршрута школьника</w:t>
      </w:r>
    </w:p>
    <w:p w:rsidR="00D870D0" w:rsidRPr="005B1DC5" w:rsidRDefault="00D870D0" w:rsidP="007E0EEE">
      <w:pPr>
        <w:spacing w:after="0" w:line="240" w:lineRule="auto"/>
        <w:jc w:val="center"/>
        <w:rPr>
          <w:rFonts w:ascii="Times New Roman" w:hAnsi="Times New Roman" w:cs="Times New Roman"/>
          <w:b/>
          <w:bCs/>
          <w:sz w:val="26"/>
          <w:szCs w:val="26"/>
        </w:rPr>
      </w:pPr>
    </w:p>
    <w:p w:rsidR="00D870D0" w:rsidRPr="005B1DC5" w:rsidRDefault="00D870D0" w:rsidP="007E0EEE">
      <w:pPr>
        <w:spacing w:after="0" w:line="240" w:lineRule="auto"/>
        <w:ind w:firstLine="709"/>
        <w:jc w:val="both"/>
        <w:rPr>
          <w:rFonts w:ascii="Times New Roman" w:hAnsi="Times New Roman" w:cs="Times New Roman"/>
          <w:sz w:val="26"/>
          <w:szCs w:val="26"/>
        </w:rPr>
      </w:pPr>
      <w:r w:rsidRPr="005B1DC5">
        <w:rPr>
          <w:rFonts w:ascii="Times New Roman" w:hAnsi="Times New Roman" w:cs="Times New Roman"/>
          <w:sz w:val="26"/>
          <w:szCs w:val="26"/>
        </w:rPr>
        <w:t>Дорогие родители! Помогите вашему ребенку сохранить жизнь и здоровье на дороге.</w:t>
      </w:r>
    </w:p>
    <w:p w:rsidR="00D870D0" w:rsidRPr="005B1DC5" w:rsidRDefault="00D870D0" w:rsidP="007E0EEE">
      <w:pPr>
        <w:spacing w:after="0" w:line="240" w:lineRule="auto"/>
        <w:ind w:firstLine="709"/>
        <w:jc w:val="both"/>
        <w:rPr>
          <w:rFonts w:ascii="Times New Roman" w:hAnsi="Times New Roman" w:cs="Times New Roman"/>
          <w:sz w:val="26"/>
          <w:szCs w:val="26"/>
        </w:rPr>
      </w:pPr>
      <w:r w:rsidRPr="005B1DC5">
        <w:rPr>
          <w:rFonts w:ascii="Times New Roman" w:hAnsi="Times New Roman" w:cs="Times New Roman"/>
          <w:sz w:val="26"/>
          <w:szCs w:val="26"/>
        </w:rPr>
        <w:t xml:space="preserve">Эту трудную задачу облегчит создание вами семейных учебных пособий. </w:t>
      </w:r>
    </w:p>
    <w:p w:rsidR="00D870D0" w:rsidRPr="005B1DC5" w:rsidRDefault="00D870D0" w:rsidP="007E0EEE">
      <w:pPr>
        <w:spacing w:after="0" w:line="240" w:lineRule="auto"/>
        <w:ind w:firstLine="709"/>
        <w:jc w:val="both"/>
        <w:rPr>
          <w:rFonts w:ascii="Times New Roman" w:hAnsi="Times New Roman" w:cs="Times New Roman"/>
          <w:sz w:val="26"/>
          <w:szCs w:val="26"/>
        </w:rPr>
      </w:pPr>
      <w:r w:rsidRPr="005B1DC5">
        <w:rPr>
          <w:rFonts w:ascii="Times New Roman" w:hAnsi="Times New Roman" w:cs="Times New Roman"/>
          <w:sz w:val="26"/>
          <w:szCs w:val="26"/>
        </w:rPr>
        <w:t>Вместе с детьми составьте схему маршрута «Дом - школа - дом» с детальным описанием особенностей каждого перехода через дорогу и мест, требующих повышенного внимания. Могут быть полезными схемы других постоянных маршрутов вашей семьи («Дом - музыкальная школа», «Дом - дом бабушки» и т.д.), а также планы окрестностей дома и школы с их описанием.</w:t>
      </w:r>
    </w:p>
    <w:p w:rsidR="00D870D0" w:rsidRDefault="00D870D0" w:rsidP="007E0EEE">
      <w:pPr>
        <w:spacing w:line="480" w:lineRule="auto"/>
        <w:ind w:right="57"/>
        <w:jc w:val="both"/>
        <w:rPr>
          <w:rFonts w:ascii="Times New Roman" w:hAnsi="Times New Roman" w:cs="Times New Roman"/>
          <w:b/>
          <w:bCs/>
          <w:sz w:val="26"/>
          <w:szCs w:val="26"/>
        </w:rPr>
      </w:pPr>
    </w:p>
    <w:p w:rsidR="00CF2F50" w:rsidRDefault="00CF2F50" w:rsidP="007E0EEE">
      <w:pPr>
        <w:spacing w:line="480" w:lineRule="auto"/>
        <w:ind w:right="57"/>
        <w:jc w:val="both"/>
        <w:rPr>
          <w:rFonts w:ascii="Times New Roman" w:hAnsi="Times New Roman" w:cs="Times New Roman"/>
          <w:b/>
          <w:bCs/>
          <w:sz w:val="26"/>
          <w:szCs w:val="26"/>
        </w:rPr>
      </w:pPr>
    </w:p>
    <w:p w:rsidR="00CF2F50" w:rsidRDefault="00CF2F50" w:rsidP="007E0EEE">
      <w:pPr>
        <w:spacing w:line="480" w:lineRule="auto"/>
        <w:ind w:right="57"/>
        <w:jc w:val="both"/>
        <w:rPr>
          <w:rFonts w:ascii="Times New Roman" w:hAnsi="Times New Roman" w:cs="Times New Roman"/>
          <w:b/>
          <w:bCs/>
          <w:sz w:val="26"/>
          <w:szCs w:val="26"/>
        </w:rPr>
      </w:pPr>
    </w:p>
    <w:p w:rsidR="00CF2F50" w:rsidRDefault="00CF2F50" w:rsidP="007E0EEE">
      <w:pPr>
        <w:spacing w:line="480" w:lineRule="auto"/>
        <w:ind w:right="57"/>
        <w:jc w:val="both"/>
        <w:rPr>
          <w:rFonts w:ascii="Times New Roman" w:hAnsi="Times New Roman" w:cs="Times New Roman"/>
          <w:b/>
          <w:bCs/>
          <w:sz w:val="26"/>
          <w:szCs w:val="26"/>
        </w:rPr>
      </w:pPr>
    </w:p>
    <w:p w:rsidR="00CF2F50" w:rsidRDefault="00CF2F50" w:rsidP="007E0EEE">
      <w:pPr>
        <w:spacing w:line="480" w:lineRule="auto"/>
        <w:ind w:right="57"/>
        <w:jc w:val="both"/>
        <w:rPr>
          <w:rFonts w:ascii="Times New Roman" w:hAnsi="Times New Roman" w:cs="Times New Roman"/>
          <w:b/>
          <w:bCs/>
          <w:sz w:val="26"/>
          <w:szCs w:val="26"/>
        </w:rPr>
      </w:pPr>
    </w:p>
    <w:p w:rsidR="00CF2F50" w:rsidRPr="005B1DC5" w:rsidRDefault="00CF2F50" w:rsidP="007E0EEE">
      <w:pPr>
        <w:spacing w:line="480" w:lineRule="auto"/>
        <w:ind w:right="57"/>
        <w:jc w:val="both"/>
        <w:rPr>
          <w:rFonts w:ascii="Times New Roman" w:hAnsi="Times New Roman" w:cs="Times New Roman"/>
          <w:b/>
          <w:bCs/>
          <w:sz w:val="26"/>
          <w:szCs w:val="26"/>
        </w:rPr>
      </w:pPr>
    </w:p>
    <w:p w:rsidR="00D870D0" w:rsidRPr="009511CD" w:rsidRDefault="00D870D0" w:rsidP="007E0EEE">
      <w:pPr>
        <w:shd w:val="clear" w:color="auto" w:fill="FFFFFF"/>
        <w:autoSpaceDE w:val="0"/>
        <w:autoSpaceDN w:val="0"/>
        <w:adjustRightInd w:val="0"/>
        <w:spacing w:after="0" w:line="240" w:lineRule="auto"/>
        <w:jc w:val="center"/>
        <w:rPr>
          <w:rFonts w:ascii="Times New Roman" w:hAnsi="Times New Roman" w:cs="Times New Roman"/>
          <w:b/>
          <w:bCs/>
          <w:color w:val="000000"/>
          <w:sz w:val="26"/>
          <w:szCs w:val="26"/>
        </w:rPr>
      </w:pPr>
      <w:r w:rsidRPr="0039482B">
        <w:rPr>
          <w:rFonts w:ascii="Times New Roman" w:hAnsi="Times New Roman" w:cs="Times New Roman"/>
          <w:b/>
          <w:bCs/>
          <w:color w:val="000000"/>
          <w:sz w:val="26"/>
          <w:szCs w:val="26"/>
        </w:rPr>
        <w:t xml:space="preserve">МЕТОДИЧЕСКИЕ РЕКОМЕНДАЦИИ </w:t>
      </w:r>
    </w:p>
    <w:p w:rsidR="00D870D0" w:rsidRPr="0039482B" w:rsidRDefault="00D870D0" w:rsidP="003A7663">
      <w:pPr>
        <w:shd w:val="clear" w:color="auto" w:fill="FFFFFF"/>
        <w:autoSpaceDE w:val="0"/>
        <w:autoSpaceDN w:val="0"/>
        <w:adjustRightInd w:val="0"/>
        <w:spacing w:after="0" w:line="240" w:lineRule="auto"/>
        <w:jc w:val="center"/>
        <w:rPr>
          <w:rFonts w:ascii="Times New Roman" w:hAnsi="Times New Roman" w:cs="Times New Roman"/>
          <w:sz w:val="26"/>
          <w:szCs w:val="26"/>
        </w:rPr>
      </w:pPr>
      <w:r w:rsidRPr="0039482B">
        <w:rPr>
          <w:rFonts w:ascii="Times New Roman" w:hAnsi="Times New Roman" w:cs="Times New Roman"/>
          <w:b/>
          <w:bCs/>
          <w:color w:val="000000"/>
          <w:sz w:val="26"/>
          <w:szCs w:val="26"/>
        </w:rPr>
        <w:t>по разработке и</w:t>
      </w:r>
      <w:r w:rsidR="0046308C">
        <w:rPr>
          <w:rFonts w:ascii="Times New Roman" w:hAnsi="Times New Roman" w:cs="Times New Roman"/>
          <w:b/>
          <w:bCs/>
          <w:color w:val="000000"/>
          <w:sz w:val="26"/>
          <w:szCs w:val="26"/>
        </w:rPr>
        <w:t xml:space="preserve"> </w:t>
      </w:r>
      <w:r w:rsidRPr="0039482B">
        <w:rPr>
          <w:rFonts w:ascii="Times New Roman" w:hAnsi="Times New Roman" w:cs="Times New Roman"/>
          <w:b/>
          <w:bCs/>
          <w:color w:val="000000"/>
          <w:sz w:val="26"/>
          <w:szCs w:val="26"/>
        </w:rPr>
        <w:t>использованию маршрута движения школьника</w:t>
      </w:r>
    </w:p>
    <w:p w:rsidR="00D870D0" w:rsidRPr="0039482B" w:rsidRDefault="00D870D0" w:rsidP="007E0EEE">
      <w:pPr>
        <w:shd w:val="clear" w:color="auto" w:fill="FFFFFF"/>
        <w:autoSpaceDE w:val="0"/>
        <w:autoSpaceDN w:val="0"/>
        <w:adjustRightInd w:val="0"/>
        <w:spacing w:after="0" w:line="240" w:lineRule="auto"/>
        <w:jc w:val="center"/>
        <w:rPr>
          <w:rFonts w:ascii="Times New Roman" w:hAnsi="Times New Roman" w:cs="Times New Roman"/>
          <w:sz w:val="26"/>
          <w:szCs w:val="26"/>
        </w:rPr>
      </w:pPr>
      <w:r w:rsidRPr="0039482B">
        <w:rPr>
          <w:rFonts w:ascii="Times New Roman" w:hAnsi="Times New Roman" w:cs="Times New Roman"/>
          <w:b/>
          <w:bCs/>
          <w:color w:val="000000"/>
          <w:sz w:val="26"/>
          <w:szCs w:val="26"/>
        </w:rPr>
        <w:t>"ДОМ-ШКОЛА"</w:t>
      </w:r>
    </w:p>
    <w:p w:rsidR="00D870D0" w:rsidRPr="0039482B" w:rsidRDefault="00D870D0" w:rsidP="007E0EEE">
      <w:pPr>
        <w:shd w:val="clear" w:color="auto" w:fill="FFFFFF"/>
        <w:autoSpaceDE w:val="0"/>
        <w:autoSpaceDN w:val="0"/>
        <w:adjustRightInd w:val="0"/>
        <w:spacing w:after="0" w:line="240" w:lineRule="auto"/>
        <w:jc w:val="center"/>
        <w:rPr>
          <w:rFonts w:ascii="Times New Roman" w:hAnsi="Times New Roman" w:cs="Times New Roman"/>
          <w:b/>
          <w:bCs/>
          <w:color w:val="000000"/>
          <w:sz w:val="26"/>
          <w:szCs w:val="26"/>
        </w:rPr>
      </w:pPr>
    </w:p>
    <w:p w:rsidR="00D870D0" w:rsidRPr="0039482B" w:rsidRDefault="00D870D0" w:rsidP="007E0EEE">
      <w:pPr>
        <w:shd w:val="clear" w:color="auto" w:fill="FFFFFF"/>
        <w:autoSpaceDE w:val="0"/>
        <w:autoSpaceDN w:val="0"/>
        <w:adjustRightInd w:val="0"/>
        <w:spacing w:after="0" w:line="240" w:lineRule="auto"/>
        <w:jc w:val="center"/>
        <w:rPr>
          <w:rFonts w:ascii="Times New Roman" w:hAnsi="Times New Roman" w:cs="Times New Roman"/>
          <w:sz w:val="26"/>
          <w:szCs w:val="26"/>
        </w:rPr>
      </w:pPr>
      <w:r w:rsidRPr="0039482B">
        <w:rPr>
          <w:rFonts w:ascii="Times New Roman" w:hAnsi="Times New Roman" w:cs="Times New Roman"/>
          <w:b/>
          <w:bCs/>
          <w:color w:val="000000"/>
          <w:sz w:val="26"/>
          <w:szCs w:val="26"/>
        </w:rPr>
        <w:t>1. Общая часть.</w:t>
      </w:r>
    </w:p>
    <w:p w:rsidR="00D870D0" w:rsidRPr="0039482B" w:rsidRDefault="00D870D0" w:rsidP="007E0EEE">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39482B">
        <w:rPr>
          <w:rFonts w:ascii="Times New Roman" w:hAnsi="Times New Roman" w:cs="Times New Roman"/>
          <w:color w:val="000000"/>
          <w:sz w:val="26"/>
          <w:szCs w:val="26"/>
        </w:rPr>
        <w:t>1. Маршрут движения школьника "дом-школа" - это документ, в ко</w:t>
      </w:r>
      <w:r w:rsidRPr="0039482B">
        <w:rPr>
          <w:rFonts w:ascii="Times New Roman" w:hAnsi="Times New Roman" w:cs="Times New Roman"/>
          <w:color w:val="000000"/>
          <w:sz w:val="26"/>
          <w:szCs w:val="26"/>
        </w:rPr>
        <w:softHyphen/>
        <w:t>тором сочетается схема и описание рекомендуемого пути движения школь</w:t>
      </w:r>
      <w:r w:rsidRPr="0039482B">
        <w:rPr>
          <w:rFonts w:ascii="Times New Roman" w:hAnsi="Times New Roman" w:cs="Times New Roman"/>
          <w:color w:val="000000"/>
          <w:sz w:val="26"/>
          <w:szCs w:val="26"/>
        </w:rPr>
        <w:softHyphen/>
        <w:t>ника из дома в школу и обратно.</w:t>
      </w:r>
    </w:p>
    <w:p w:rsidR="00D870D0" w:rsidRPr="0039482B" w:rsidRDefault="00D870D0" w:rsidP="007E0EEE">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39482B">
        <w:rPr>
          <w:rFonts w:ascii="Times New Roman" w:hAnsi="Times New Roman" w:cs="Times New Roman"/>
          <w:color w:val="000000"/>
          <w:sz w:val="26"/>
          <w:szCs w:val="26"/>
        </w:rPr>
        <w:t>2.  Маршрут "дом-школа" разрабатывается школьником с помощью его родителей или самостоятельно (в старших классах). Каждый разраба</w:t>
      </w:r>
      <w:r w:rsidRPr="0039482B">
        <w:rPr>
          <w:rFonts w:ascii="Times New Roman" w:hAnsi="Times New Roman" w:cs="Times New Roman"/>
          <w:color w:val="000000"/>
          <w:sz w:val="26"/>
          <w:szCs w:val="26"/>
        </w:rPr>
        <w:softHyphen/>
        <w:t>тываемый маршрут обсуждается в классе, где ученик, для которого состав</w:t>
      </w:r>
      <w:r w:rsidRPr="0039482B">
        <w:rPr>
          <w:rFonts w:ascii="Times New Roman" w:hAnsi="Times New Roman" w:cs="Times New Roman"/>
          <w:color w:val="000000"/>
          <w:sz w:val="26"/>
          <w:szCs w:val="26"/>
        </w:rPr>
        <w:softHyphen/>
        <w:t>лен маршрут, должен уметь объяснить его.</w:t>
      </w:r>
    </w:p>
    <w:p w:rsidR="00D870D0" w:rsidRPr="0039482B" w:rsidRDefault="00D870D0" w:rsidP="007E0EEE">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39482B">
        <w:rPr>
          <w:rFonts w:ascii="Times New Roman" w:hAnsi="Times New Roman" w:cs="Times New Roman"/>
          <w:color w:val="000000"/>
          <w:sz w:val="26"/>
          <w:szCs w:val="26"/>
        </w:rPr>
        <w:t>3. Цель маршрута "дом-школа":</w:t>
      </w:r>
    </w:p>
    <w:p w:rsidR="00D870D0" w:rsidRPr="0039482B" w:rsidRDefault="00D870D0" w:rsidP="007E0EEE">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39482B">
        <w:rPr>
          <w:rFonts w:ascii="Times New Roman" w:hAnsi="Times New Roman" w:cs="Times New Roman"/>
          <w:color w:val="000000"/>
          <w:sz w:val="26"/>
          <w:szCs w:val="26"/>
        </w:rPr>
        <w:t>а/ повысить безопасность движения ребенка в школу и обратно;</w:t>
      </w:r>
    </w:p>
    <w:p w:rsidR="00D870D0" w:rsidRPr="0039482B" w:rsidRDefault="00D870D0" w:rsidP="007E0EEE">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proofErr w:type="gramStart"/>
      <w:r w:rsidRPr="0039482B">
        <w:rPr>
          <w:rFonts w:ascii="Times New Roman" w:hAnsi="Times New Roman" w:cs="Times New Roman"/>
          <w:color w:val="000000"/>
          <w:sz w:val="26"/>
          <w:szCs w:val="26"/>
        </w:rPr>
        <w:t>б</w:t>
      </w:r>
      <w:proofErr w:type="gramEnd"/>
      <w:r w:rsidRPr="0039482B">
        <w:rPr>
          <w:rFonts w:ascii="Times New Roman" w:hAnsi="Times New Roman" w:cs="Times New Roman"/>
          <w:color w:val="000000"/>
          <w:sz w:val="26"/>
          <w:szCs w:val="26"/>
        </w:rPr>
        <w:t>/ обучить ребенка ориентироваться в дорожных ситуациях на пути движения в школу и из школы;</w:t>
      </w:r>
    </w:p>
    <w:p w:rsidR="00D870D0" w:rsidRPr="0039482B" w:rsidRDefault="00D870D0" w:rsidP="007E0EEE">
      <w:pPr>
        <w:shd w:val="clear" w:color="auto" w:fill="FFFFFF"/>
        <w:autoSpaceDE w:val="0"/>
        <w:autoSpaceDN w:val="0"/>
        <w:adjustRightInd w:val="0"/>
        <w:spacing w:after="0" w:line="240" w:lineRule="auto"/>
        <w:ind w:firstLine="567"/>
        <w:jc w:val="both"/>
        <w:rPr>
          <w:rFonts w:ascii="Times New Roman" w:hAnsi="Times New Roman" w:cs="Times New Roman"/>
          <w:color w:val="000000"/>
          <w:sz w:val="26"/>
          <w:szCs w:val="26"/>
        </w:rPr>
      </w:pPr>
      <w:proofErr w:type="gramStart"/>
      <w:r w:rsidRPr="0039482B">
        <w:rPr>
          <w:rFonts w:ascii="Times New Roman" w:hAnsi="Times New Roman" w:cs="Times New Roman"/>
          <w:color w:val="000000"/>
          <w:sz w:val="26"/>
          <w:szCs w:val="26"/>
        </w:rPr>
        <w:t>в/ обучить</w:t>
      </w:r>
      <w:proofErr w:type="gramEnd"/>
      <w:r w:rsidRPr="0039482B">
        <w:rPr>
          <w:rFonts w:ascii="Times New Roman" w:hAnsi="Times New Roman" w:cs="Times New Roman"/>
          <w:color w:val="000000"/>
          <w:sz w:val="26"/>
          <w:szCs w:val="26"/>
        </w:rPr>
        <w:t xml:space="preserve"> родителей, принимающих участие в составлении "маршру</w:t>
      </w:r>
      <w:r w:rsidRPr="0039482B">
        <w:rPr>
          <w:rFonts w:ascii="Times New Roman" w:hAnsi="Times New Roman" w:cs="Times New Roman"/>
          <w:color w:val="000000"/>
          <w:sz w:val="26"/>
          <w:szCs w:val="26"/>
        </w:rPr>
        <w:softHyphen/>
        <w:t>та", ориентированию в дорожной обстановке и предотвращению типич</w:t>
      </w:r>
      <w:r w:rsidRPr="0039482B">
        <w:rPr>
          <w:rFonts w:ascii="Times New Roman" w:hAnsi="Times New Roman" w:cs="Times New Roman"/>
          <w:color w:val="000000"/>
          <w:sz w:val="26"/>
          <w:szCs w:val="26"/>
        </w:rPr>
        <w:softHyphen/>
        <w:t>ных опасностей.</w:t>
      </w:r>
    </w:p>
    <w:p w:rsidR="00D870D0" w:rsidRPr="0039482B" w:rsidRDefault="00D870D0" w:rsidP="007E0EEE">
      <w:pPr>
        <w:shd w:val="clear" w:color="auto" w:fill="FFFFFF"/>
        <w:autoSpaceDE w:val="0"/>
        <w:autoSpaceDN w:val="0"/>
        <w:adjustRightInd w:val="0"/>
        <w:spacing w:after="0" w:line="240" w:lineRule="auto"/>
        <w:jc w:val="both"/>
        <w:rPr>
          <w:rFonts w:ascii="Times New Roman" w:hAnsi="Times New Roman" w:cs="Times New Roman"/>
          <w:sz w:val="26"/>
          <w:szCs w:val="26"/>
        </w:rPr>
      </w:pPr>
    </w:p>
    <w:p w:rsidR="00D870D0" w:rsidRPr="0039482B" w:rsidRDefault="00D870D0" w:rsidP="007E0EEE">
      <w:pPr>
        <w:shd w:val="clear" w:color="auto" w:fill="FFFFFF"/>
        <w:autoSpaceDE w:val="0"/>
        <w:autoSpaceDN w:val="0"/>
        <w:adjustRightInd w:val="0"/>
        <w:spacing w:after="0" w:line="240" w:lineRule="auto"/>
        <w:jc w:val="center"/>
        <w:rPr>
          <w:rFonts w:ascii="Times New Roman" w:hAnsi="Times New Roman" w:cs="Times New Roman"/>
          <w:sz w:val="26"/>
          <w:szCs w:val="26"/>
        </w:rPr>
      </w:pPr>
      <w:r w:rsidRPr="0039482B">
        <w:rPr>
          <w:rFonts w:ascii="Times New Roman" w:hAnsi="Times New Roman" w:cs="Times New Roman"/>
          <w:b/>
          <w:bCs/>
          <w:color w:val="000000"/>
          <w:sz w:val="26"/>
          <w:szCs w:val="26"/>
        </w:rPr>
        <w:t>2. Порядок разработки маршрута "дом-школа".</w:t>
      </w:r>
    </w:p>
    <w:p w:rsidR="00D870D0" w:rsidRPr="0039482B" w:rsidRDefault="00D870D0" w:rsidP="007E0EEE">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Pr>
          <w:rFonts w:ascii="Times New Roman" w:hAnsi="Times New Roman" w:cs="Times New Roman"/>
          <w:color w:val="000000"/>
          <w:sz w:val="26"/>
          <w:szCs w:val="26"/>
        </w:rPr>
        <w:t>1</w:t>
      </w:r>
      <w:r w:rsidRPr="0039482B">
        <w:rPr>
          <w:rFonts w:ascii="Times New Roman" w:hAnsi="Times New Roman" w:cs="Times New Roman"/>
          <w:color w:val="000000"/>
          <w:sz w:val="26"/>
          <w:szCs w:val="26"/>
        </w:rPr>
        <w:t>. В начале родители вместе со школьниками проходят путь от дома до школы и обратно и намечают наиболее безопасный (</w:t>
      </w:r>
      <w:proofErr w:type="gramStart"/>
      <w:r w:rsidRPr="0039482B">
        <w:rPr>
          <w:rFonts w:ascii="Times New Roman" w:hAnsi="Times New Roman" w:cs="Times New Roman"/>
          <w:color w:val="000000"/>
          <w:sz w:val="26"/>
          <w:szCs w:val="26"/>
        </w:rPr>
        <w:t xml:space="preserve">рекомендуемый) </w:t>
      </w:r>
      <w:proofErr w:type="gramEnd"/>
      <w:r w:rsidRPr="0039482B">
        <w:rPr>
          <w:rFonts w:ascii="Times New Roman" w:hAnsi="Times New Roman" w:cs="Times New Roman"/>
          <w:color w:val="000000"/>
          <w:sz w:val="26"/>
          <w:szCs w:val="26"/>
        </w:rPr>
        <w:t>вариант, отмечают более опасные (</w:t>
      </w:r>
      <w:proofErr w:type="spellStart"/>
      <w:r w:rsidRPr="0039482B">
        <w:rPr>
          <w:rFonts w:ascii="Times New Roman" w:hAnsi="Times New Roman" w:cs="Times New Roman"/>
          <w:color w:val="000000"/>
          <w:sz w:val="26"/>
          <w:szCs w:val="26"/>
        </w:rPr>
        <w:t>нерекомендуемые</w:t>
      </w:r>
      <w:proofErr w:type="spellEnd"/>
      <w:r w:rsidRPr="0039482B">
        <w:rPr>
          <w:rFonts w:ascii="Times New Roman" w:hAnsi="Times New Roman" w:cs="Times New Roman"/>
          <w:color w:val="000000"/>
          <w:sz w:val="26"/>
          <w:szCs w:val="26"/>
        </w:rPr>
        <w:t>) варианты.</w:t>
      </w:r>
    </w:p>
    <w:p w:rsidR="00D870D0" w:rsidRPr="0039482B" w:rsidRDefault="00D870D0" w:rsidP="007E0EEE">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39482B">
        <w:rPr>
          <w:rFonts w:ascii="Times New Roman" w:hAnsi="Times New Roman" w:cs="Times New Roman"/>
          <w:color w:val="000000"/>
          <w:sz w:val="26"/>
          <w:szCs w:val="26"/>
        </w:rPr>
        <w:t>При выборе безопасного варианта выбираются места перехода улиц наиболее легкие и безопасные для ребенка. Пешеходный переход со свето</w:t>
      </w:r>
      <w:r w:rsidRPr="0039482B">
        <w:rPr>
          <w:rFonts w:ascii="Times New Roman" w:hAnsi="Times New Roman" w:cs="Times New Roman"/>
          <w:color w:val="000000"/>
          <w:sz w:val="26"/>
          <w:szCs w:val="26"/>
        </w:rPr>
        <w:softHyphen/>
        <w:t>фором более безопасный, чем пешеходный переход без светофора, улица и участки, где не затруднен осмотр проезжей части (нет густых кустов, дере</w:t>
      </w:r>
      <w:r w:rsidRPr="0039482B">
        <w:rPr>
          <w:rFonts w:ascii="Times New Roman" w:hAnsi="Times New Roman" w:cs="Times New Roman"/>
          <w:color w:val="000000"/>
          <w:sz w:val="26"/>
          <w:szCs w:val="26"/>
        </w:rPr>
        <w:softHyphen/>
        <w:t>вьев, стоящих машин, особенно крупногабаритных), более безопасна, чем улица со стоящими машинами и другими предметами, закрывающими обзор и т.д.</w:t>
      </w:r>
    </w:p>
    <w:p w:rsidR="00D870D0" w:rsidRPr="0039482B" w:rsidRDefault="00D870D0" w:rsidP="007E0EEE">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39482B">
        <w:rPr>
          <w:rFonts w:ascii="Times New Roman" w:hAnsi="Times New Roman" w:cs="Times New Roman"/>
          <w:color w:val="000000"/>
          <w:sz w:val="26"/>
          <w:szCs w:val="26"/>
        </w:rPr>
        <w:t>2. Выбрав вариант движения ребенка, родители наносят его на схему расположения улиц от дома до школы. В случае если в маршрут входит поездка ребенка на автобусе и т.п., в схеме приведено расположение улиц вблизи дома (место посадки в автобус) и расположение улиц вблизи шко</w:t>
      </w:r>
      <w:r w:rsidRPr="0039482B">
        <w:rPr>
          <w:rFonts w:ascii="Times New Roman" w:hAnsi="Times New Roman" w:cs="Times New Roman"/>
          <w:color w:val="000000"/>
          <w:sz w:val="26"/>
          <w:szCs w:val="26"/>
        </w:rPr>
        <w:softHyphen/>
        <w:t>лы (место выхода из автобуса и движения в школу).</w:t>
      </w:r>
    </w:p>
    <w:p w:rsidR="00D870D0" w:rsidRPr="0039482B" w:rsidRDefault="00D870D0" w:rsidP="007E0EEE">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39482B">
        <w:rPr>
          <w:rFonts w:ascii="Times New Roman" w:hAnsi="Times New Roman" w:cs="Times New Roman"/>
          <w:color w:val="000000"/>
          <w:sz w:val="26"/>
          <w:szCs w:val="26"/>
        </w:rPr>
        <w:t>3. Далее на схеме выделяются участки повышенной опасности, требу</w:t>
      </w:r>
      <w:r w:rsidRPr="0039482B">
        <w:rPr>
          <w:rFonts w:ascii="Times New Roman" w:hAnsi="Times New Roman" w:cs="Times New Roman"/>
          <w:color w:val="000000"/>
          <w:sz w:val="26"/>
          <w:szCs w:val="26"/>
        </w:rPr>
        <w:softHyphen/>
        <w:t>ющие более подробного описания.</w:t>
      </w:r>
    </w:p>
    <w:p w:rsidR="00D870D0" w:rsidRPr="0039482B" w:rsidRDefault="00D870D0" w:rsidP="007E0EEE">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39482B">
        <w:rPr>
          <w:rFonts w:ascii="Times New Roman" w:hAnsi="Times New Roman" w:cs="Times New Roman"/>
          <w:color w:val="000000"/>
          <w:sz w:val="26"/>
          <w:szCs w:val="26"/>
        </w:rPr>
        <w:t>Это, как правило, на пути "дом-школа":</w:t>
      </w:r>
    </w:p>
    <w:p w:rsidR="00D870D0" w:rsidRPr="0039482B" w:rsidRDefault="00D870D0" w:rsidP="007E0EEE">
      <w:pPr>
        <w:spacing w:after="0" w:line="240" w:lineRule="auto"/>
        <w:ind w:firstLine="567"/>
        <w:jc w:val="both"/>
        <w:rPr>
          <w:rFonts w:ascii="Times New Roman" w:hAnsi="Times New Roman" w:cs="Times New Roman"/>
          <w:color w:val="000000"/>
          <w:sz w:val="26"/>
          <w:szCs w:val="26"/>
        </w:rPr>
      </w:pPr>
      <w:r w:rsidRPr="0039482B">
        <w:rPr>
          <w:rFonts w:ascii="Times New Roman" w:hAnsi="Times New Roman" w:cs="Times New Roman"/>
          <w:color w:val="000000"/>
          <w:sz w:val="26"/>
          <w:szCs w:val="26"/>
        </w:rPr>
        <w:t>- выход из дома и первый переход через улицу;</w:t>
      </w:r>
    </w:p>
    <w:p w:rsidR="00D870D0" w:rsidRPr="0039482B" w:rsidRDefault="00D870D0" w:rsidP="007E0EEE">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39482B">
        <w:rPr>
          <w:rFonts w:ascii="Times New Roman" w:hAnsi="Times New Roman" w:cs="Times New Roman"/>
          <w:color w:val="000000"/>
          <w:sz w:val="26"/>
          <w:szCs w:val="26"/>
        </w:rPr>
        <w:t>- переход через улицу и перекрестки;</w:t>
      </w:r>
    </w:p>
    <w:p w:rsidR="00D870D0" w:rsidRPr="0039482B" w:rsidRDefault="00D870D0" w:rsidP="007E0EEE">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39482B">
        <w:rPr>
          <w:rFonts w:ascii="Times New Roman" w:hAnsi="Times New Roman" w:cs="Times New Roman"/>
          <w:color w:val="000000"/>
          <w:sz w:val="26"/>
          <w:szCs w:val="26"/>
        </w:rPr>
        <w:t>- посадка в общественный транспорт (остановка) и выход из него (если ребенок пользуется автобусом, троллейбусом, трамваем);</w:t>
      </w:r>
    </w:p>
    <w:p w:rsidR="00D870D0" w:rsidRPr="0039482B" w:rsidRDefault="00D870D0" w:rsidP="007E0EEE">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39482B">
        <w:rPr>
          <w:rFonts w:ascii="Times New Roman" w:hAnsi="Times New Roman" w:cs="Times New Roman"/>
          <w:color w:val="000000"/>
          <w:sz w:val="26"/>
          <w:szCs w:val="26"/>
        </w:rPr>
        <w:t>- последний переход через улицу и вход в школу.</w:t>
      </w:r>
    </w:p>
    <w:p w:rsidR="00D870D0" w:rsidRPr="0039482B" w:rsidRDefault="00D870D0" w:rsidP="007E0EEE">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39482B">
        <w:rPr>
          <w:rFonts w:ascii="Times New Roman" w:hAnsi="Times New Roman" w:cs="Times New Roman"/>
          <w:color w:val="000000"/>
          <w:sz w:val="26"/>
          <w:szCs w:val="26"/>
        </w:rPr>
        <w:t xml:space="preserve">На пути "школа-дом" участки те же, но отмечается выход из школы и последний переход улицы и вход в дом, кроме того, выделяются участки повышенной опасности на </w:t>
      </w:r>
      <w:proofErr w:type="spellStart"/>
      <w:r w:rsidRPr="0039482B">
        <w:rPr>
          <w:rFonts w:ascii="Times New Roman" w:hAnsi="Times New Roman" w:cs="Times New Roman"/>
          <w:color w:val="000000"/>
          <w:sz w:val="26"/>
          <w:szCs w:val="26"/>
        </w:rPr>
        <w:t>нерекомендуемых</w:t>
      </w:r>
      <w:proofErr w:type="spellEnd"/>
      <w:r w:rsidRPr="0039482B">
        <w:rPr>
          <w:rFonts w:ascii="Times New Roman" w:hAnsi="Times New Roman" w:cs="Times New Roman"/>
          <w:color w:val="000000"/>
          <w:sz w:val="26"/>
          <w:szCs w:val="26"/>
        </w:rPr>
        <w:t xml:space="preserve"> вариантах движения, чтобы объяснить, в чем их опасность и почему они не рекомендуются.</w:t>
      </w:r>
    </w:p>
    <w:p w:rsidR="00D870D0" w:rsidRPr="0039482B" w:rsidRDefault="00D870D0" w:rsidP="007E0EEE">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39482B">
        <w:rPr>
          <w:rFonts w:ascii="Times New Roman" w:hAnsi="Times New Roman" w:cs="Times New Roman"/>
          <w:color w:val="000000"/>
          <w:sz w:val="26"/>
          <w:szCs w:val="26"/>
        </w:rPr>
        <w:lastRenderedPageBreak/>
        <w:t>4. При выходе из дома часто обзор улицы может быть затруднен дере</w:t>
      </w:r>
      <w:r w:rsidRPr="0039482B">
        <w:rPr>
          <w:rFonts w:ascii="Times New Roman" w:hAnsi="Times New Roman" w:cs="Times New Roman"/>
          <w:color w:val="000000"/>
          <w:sz w:val="26"/>
          <w:szCs w:val="26"/>
        </w:rPr>
        <w:softHyphen/>
        <w:t>вьями, кустами. Школьник переходит улицу в установленном месте, толь</w:t>
      </w:r>
      <w:r w:rsidRPr="0039482B">
        <w:rPr>
          <w:rFonts w:ascii="Times New Roman" w:hAnsi="Times New Roman" w:cs="Times New Roman"/>
          <w:color w:val="000000"/>
          <w:sz w:val="26"/>
          <w:szCs w:val="26"/>
        </w:rPr>
        <w:softHyphen/>
        <w:t>ко внимательно ее осмотрев. Переходить нужно шагом. Недопустимо бе</w:t>
      </w:r>
      <w:r w:rsidRPr="0039482B">
        <w:rPr>
          <w:rFonts w:ascii="Times New Roman" w:hAnsi="Times New Roman" w:cs="Times New Roman"/>
          <w:color w:val="000000"/>
          <w:sz w:val="26"/>
          <w:szCs w:val="26"/>
        </w:rPr>
        <w:softHyphen/>
        <w:t>гать через дорогу, стараясь успеть на автобус. Из дома надо выйти забла</w:t>
      </w:r>
      <w:r w:rsidRPr="0039482B">
        <w:rPr>
          <w:rFonts w:ascii="Times New Roman" w:hAnsi="Times New Roman" w:cs="Times New Roman"/>
          <w:color w:val="000000"/>
          <w:sz w:val="26"/>
          <w:szCs w:val="26"/>
        </w:rPr>
        <w:softHyphen/>
        <w:t>говременно, чтобы не спешить. Если на улице возможны стоящие маши</w:t>
      </w:r>
      <w:r w:rsidRPr="0039482B">
        <w:rPr>
          <w:rFonts w:ascii="Times New Roman" w:hAnsi="Times New Roman" w:cs="Times New Roman"/>
          <w:color w:val="000000"/>
          <w:sz w:val="26"/>
          <w:szCs w:val="26"/>
        </w:rPr>
        <w:softHyphen/>
        <w:t>ны, затрудняющие обзор, в описание перехода улицы вносятся соответ</w:t>
      </w:r>
      <w:r w:rsidRPr="0039482B">
        <w:rPr>
          <w:rFonts w:ascii="Times New Roman" w:hAnsi="Times New Roman" w:cs="Times New Roman"/>
          <w:color w:val="000000"/>
          <w:sz w:val="26"/>
          <w:szCs w:val="26"/>
        </w:rPr>
        <w:softHyphen/>
        <w:t>ствующие предостережения.</w:t>
      </w:r>
    </w:p>
    <w:p w:rsidR="00D870D0" w:rsidRPr="0039482B" w:rsidRDefault="00D870D0" w:rsidP="007E0EEE">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39482B">
        <w:rPr>
          <w:rFonts w:ascii="Times New Roman" w:hAnsi="Times New Roman" w:cs="Times New Roman"/>
          <w:color w:val="000000"/>
          <w:sz w:val="26"/>
          <w:szCs w:val="26"/>
        </w:rPr>
        <w:t>5. Если переход не регулируется светофором, то в описание перехода вносят слова: когда приближается грузовик или автобус, сзади него мо</w:t>
      </w:r>
      <w:r w:rsidRPr="0039482B">
        <w:rPr>
          <w:rFonts w:ascii="Times New Roman" w:hAnsi="Times New Roman" w:cs="Times New Roman"/>
          <w:color w:val="000000"/>
          <w:sz w:val="26"/>
          <w:szCs w:val="26"/>
        </w:rPr>
        <w:softHyphen/>
        <w:t>жет быть не видна другая машина! Машину лучше пропустить и, пропус</w:t>
      </w:r>
      <w:r w:rsidRPr="0039482B">
        <w:rPr>
          <w:rFonts w:ascii="Times New Roman" w:hAnsi="Times New Roman" w:cs="Times New Roman"/>
          <w:color w:val="000000"/>
          <w:sz w:val="26"/>
          <w:szCs w:val="26"/>
        </w:rPr>
        <w:softHyphen/>
        <w:t>тив ее, подождать, пока она отъедет подальше. Ведь когда машина близ</w:t>
      </w:r>
      <w:r w:rsidRPr="0039482B">
        <w:rPr>
          <w:rFonts w:ascii="Times New Roman" w:hAnsi="Times New Roman" w:cs="Times New Roman"/>
          <w:color w:val="000000"/>
          <w:sz w:val="26"/>
          <w:szCs w:val="26"/>
        </w:rPr>
        <w:softHyphen/>
        <w:t>ко, за ней могут быть не видны встречные машины.</w:t>
      </w:r>
    </w:p>
    <w:p w:rsidR="00D870D0" w:rsidRPr="0039482B" w:rsidRDefault="00D870D0" w:rsidP="007E0EEE">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39482B">
        <w:rPr>
          <w:rFonts w:ascii="Times New Roman" w:hAnsi="Times New Roman" w:cs="Times New Roman"/>
          <w:color w:val="000000"/>
          <w:sz w:val="26"/>
          <w:szCs w:val="26"/>
        </w:rPr>
        <w:t xml:space="preserve">6. Если переход улицы регулируется светофором, необходимо записать: идти можно только на зеленый свет. Если горит красный или желтый </w:t>
      </w:r>
      <w:proofErr w:type="gramStart"/>
      <w:r w:rsidRPr="0039482B">
        <w:rPr>
          <w:rFonts w:ascii="Times New Roman" w:hAnsi="Times New Roman" w:cs="Times New Roman"/>
          <w:color w:val="000000"/>
          <w:sz w:val="26"/>
          <w:szCs w:val="26"/>
        </w:rPr>
        <w:t>-и</w:t>
      </w:r>
      <w:proofErr w:type="gramEnd"/>
      <w:r w:rsidRPr="0039482B">
        <w:rPr>
          <w:rFonts w:ascii="Times New Roman" w:hAnsi="Times New Roman" w:cs="Times New Roman"/>
          <w:color w:val="000000"/>
          <w:sz w:val="26"/>
          <w:szCs w:val="26"/>
        </w:rPr>
        <w:t>дти нельзя, даже если машины нет. Надо уважать правила так же, как их уважают водители. При переходе на зеленый свет надо тоже наблюдать за обстановкой, замечать машины, которые в этот момент готовятся к пово</w:t>
      </w:r>
      <w:r w:rsidRPr="0039482B">
        <w:rPr>
          <w:rFonts w:ascii="Times New Roman" w:hAnsi="Times New Roman" w:cs="Times New Roman"/>
          <w:color w:val="000000"/>
          <w:sz w:val="26"/>
          <w:szCs w:val="26"/>
        </w:rPr>
        <w:softHyphen/>
        <w:t>роту направо или налево, пересекая путь движения пешеходов.</w:t>
      </w:r>
    </w:p>
    <w:p w:rsidR="00D870D0" w:rsidRPr="0039482B" w:rsidRDefault="00D870D0" w:rsidP="007E0EEE">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39482B">
        <w:rPr>
          <w:rFonts w:ascii="Times New Roman" w:hAnsi="Times New Roman" w:cs="Times New Roman"/>
          <w:color w:val="000000"/>
          <w:sz w:val="26"/>
          <w:szCs w:val="26"/>
        </w:rPr>
        <w:t>7. Для каждой улицы, которую приходится переходить, дается ее ха</w:t>
      </w:r>
      <w:r w:rsidRPr="0039482B">
        <w:rPr>
          <w:rFonts w:ascii="Times New Roman" w:hAnsi="Times New Roman" w:cs="Times New Roman"/>
          <w:color w:val="000000"/>
          <w:sz w:val="26"/>
          <w:szCs w:val="26"/>
        </w:rPr>
        <w:softHyphen/>
        <w:t>рактеристика: интенсивность движения машин, возможность появления машин из-за поворота; предметы, мешающие осмотру улицы; кусты, дере</w:t>
      </w:r>
      <w:r w:rsidRPr="0039482B">
        <w:rPr>
          <w:rFonts w:ascii="Times New Roman" w:hAnsi="Times New Roman" w:cs="Times New Roman"/>
          <w:color w:val="000000"/>
          <w:sz w:val="26"/>
          <w:szCs w:val="26"/>
        </w:rPr>
        <w:softHyphen/>
        <w:t>вья, стоящие машины и т.д.</w:t>
      </w:r>
    </w:p>
    <w:p w:rsidR="00D870D0" w:rsidRPr="0039482B" w:rsidRDefault="00D870D0" w:rsidP="007E0EEE">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39482B">
        <w:rPr>
          <w:rFonts w:ascii="Times New Roman" w:hAnsi="Times New Roman" w:cs="Times New Roman"/>
          <w:color w:val="000000"/>
          <w:sz w:val="26"/>
          <w:szCs w:val="26"/>
        </w:rPr>
        <w:t>8.  В местах посадки в общественный транспорт делается запись: при подъезде автобуса стоять, отступив от края тротуара, т.к. автобус может занести, особенно в дождь, снег или гололед. Пока автобус не остановил</w:t>
      </w:r>
      <w:r w:rsidRPr="0039482B">
        <w:rPr>
          <w:rFonts w:ascii="Times New Roman" w:hAnsi="Times New Roman" w:cs="Times New Roman"/>
          <w:color w:val="000000"/>
          <w:sz w:val="26"/>
          <w:szCs w:val="26"/>
        </w:rPr>
        <w:softHyphen/>
        <w:t>ся, к двери не подходить! В последний момент при отправлении автобуса в автобус не садиться - может прищемить дверьми. Особенно опасна пере</w:t>
      </w:r>
      <w:r w:rsidRPr="0039482B">
        <w:rPr>
          <w:rFonts w:ascii="Times New Roman" w:hAnsi="Times New Roman" w:cs="Times New Roman"/>
          <w:color w:val="000000"/>
          <w:sz w:val="26"/>
          <w:szCs w:val="26"/>
        </w:rPr>
        <w:softHyphen/>
        <w:t>дняя дверь - после защемления дверьми можно попасть под колеса!</w:t>
      </w:r>
    </w:p>
    <w:p w:rsidR="00D870D0" w:rsidRPr="0039482B" w:rsidRDefault="00D870D0" w:rsidP="007E0EEE">
      <w:pPr>
        <w:spacing w:after="0" w:line="240" w:lineRule="auto"/>
        <w:ind w:firstLine="567"/>
        <w:jc w:val="both"/>
        <w:rPr>
          <w:rFonts w:ascii="Times New Roman" w:hAnsi="Times New Roman" w:cs="Times New Roman"/>
          <w:color w:val="000000"/>
          <w:sz w:val="26"/>
          <w:szCs w:val="26"/>
        </w:rPr>
      </w:pPr>
      <w:r w:rsidRPr="0039482B">
        <w:rPr>
          <w:rFonts w:ascii="Times New Roman" w:hAnsi="Times New Roman" w:cs="Times New Roman"/>
          <w:color w:val="000000"/>
          <w:sz w:val="26"/>
          <w:szCs w:val="26"/>
        </w:rPr>
        <w:t>9. В местах выхода из общественного транспорта делать запись: зара</w:t>
      </w:r>
      <w:r w:rsidRPr="0039482B">
        <w:rPr>
          <w:rFonts w:ascii="Times New Roman" w:hAnsi="Times New Roman" w:cs="Times New Roman"/>
          <w:color w:val="000000"/>
          <w:sz w:val="26"/>
          <w:szCs w:val="26"/>
        </w:rPr>
        <w:softHyphen/>
        <w:t>нее подготовиться к выходу. Не опаздывать при выходе - может прище</w:t>
      </w:r>
      <w:r w:rsidRPr="0039482B">
        <w:rPr>
          <w:rFonts w:ascii="Times New Roman" w:hAnsi="Times New Roman" w:cs="Times New Roman"/>
          <w:color w:val="000000"/>
          <w:sz w:val="26"/>
          <w:szCs w:val="26"/>
        </w:rPr>
        <w:softHyphen/>
        <w:t>мить дверьми. Аккуратно выходить, чтобы не поскользнуться и не упасть. Если после выхода из общественного транспорта надо переходить улицу, Делается запись: подождите, пока не уйдет автобус! Из-за автобуса выхо</w:t>
      </w:r>
      <w:r w:rsidRPr="0039482B">
        <w:rPr>
          <w:rFonts w:ascii="Times New Roman" w:hAnsi="Times New Roman" w:cs="Times New Roman"/>
          <w:color w:val="000000"/>
          <w:sz w:val="26"/>
          <w:szCs w:val="26"/>
        </w:rPr>
        <w:softHyphen/>
        <w:t>дить крайне опасно. Подойдите к перекрестку (пешеходному переходу) и внимательно осмотрите проезжую часть дороги!</w:t>
      </w:r>
    </w:p>
    <w:p w:rsidR="00D870D0" w:rsidRPr="0039482B" w:rsidRDefault="00D870D0" w:rsidP="001D144A">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39482B">
        <w:rPr>
          <w:rFonts w:ascii="Times New Roman" w:hAnsi="Times New Roman" w:cs="Times New Roman"/>
          <w:color w:val="000000"/>
          <w:sz w:val="26"/>
          <w:szCs w:val="26"/>
        </w:rPr>
        <w:t>10.  Перед переходом улицы, на которой стоит школа, можно встре</w:t>
      </w:r>
      <w:r w:rsidRPr="0039482B">
        <w:rPr>
          <w:rFonts w:ascii="Times New Roman" w:hAnsi="Times New Roman" w:cs="Times New Roman"/>
          <w:color w:val="000000"/>
          <w:sz w:val="26"/>
          <w:szCs w:val="26"/>
        </w:rPr>
        <w:softHyphen/>
        <w:t>тить товарищей и отвлечься от обзора за дорогой. Делается запись: перед переходом внимательно осмотреть улицу. Переходить только шагом, раз</w:t>
      </w:r>
      <w:r w:rsidRPr="0039482B">
        <w:rPr>
          <w:rFonts w:ascii="Times New Roman" w:hAnsi="Times New Roman" w:cs="Times New Roman"/>
          <w:color w:val="000000"/>
          <w:sz w:val="26"/>
          <w:szCs w:val="26"/>
        </w:rPr>
        <w:softHyphen/>
        <w:t>говоры прекратить!</w:t>
      </w:r>
    </w:p>
    <w:p w:rsidR="00D870D0" w:rsidRPr="0039482B" w:rsidRDefault="00D870D0" w:rsidP="001D144A">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39482B">
        <w:rPr>
          <w:rFonts w:ascii="Times New Roman" w:hAnsi="Times New Roman" w:cs="Times New Roman"/>
          <w:color w:val="000000"/>
          <w:sz w:val="26"/>
          <w:szCs w:val="26"/>
        </w:rPr>
        <w:t>11. У выхода из школы. Делается запись: переход только шагом! Боль</w:t>
      </w:r>
      <w:r w:rsidRPr="0039482B">
        <w:rPr>
          <w:rFonts w:ascii="Times New Roman" w:hAnsi="Times New Roman" w:cs="Times New Roman"/>
          <w:color w:val="000000"/>
          <w:sz w:val="26"/>
          <w:szCs w:val="26"/>
        </w:rPr>
        <w:softHyphen/>
        <w:t>шая часть происшествий возникает во время выхода детей из школы. По</w:t>
      </w:r>
      <w:r w:rsidRPr="0039482B">
        <w:rPr>
          <w:rFonts w:ascii="Times New Roman" w:hAnsi="Times New Roman" w:cs="Times New Roman"/>
          <w:color w:val="000000"/>
          <w:sz w:val="26"/>
          <w:szCs w:val="26"/>
        </w:rPr>
        <w:softHyphen/>
        <w:t>этому будьте особенно внимательны!</w:t>
      </w:r>
    </w:p>
    <w:p w:rsidR="00D870D0" w:rsidRPr="0039482B" w:rsidRDefault="00D870D0" w:rsidP="001D144A">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39482B">
        <w:rPr>
          <w:rFonts w:ascii="Times New Roman" w:hAnsi="Times New Roman" w:cs="Times New Roman"/>
          <w:color w:val="000000"/>
          <w:sz w:val="26"/>
          <w:szCs w:val="26"/>
        </w:rPr>
        <w:t>12. Отдельного описания требует переход улицы, на которой стоит дом. Часто дети бегут к дому, плохо осматривая улицу. Есть возможность уви</w:t>
      </w:r>
      <w:r w:rsidRPr="0039482B">
        <w:rPr>
          <w:rFonts w:ascii="Times New Roman" w:hAnsi="Times New Roman" w:cs="Times New Roman"/>
          <w:color w:val="000000"/>
          <w:sz w:val="26"/>
          <w:szCs w:val="26"/>
        </w:rPr>
        <w:softHyphen/>
        <w:t>деть родных или знакомых, что способствует пересечению дороги бегом. Не спешите к дому! Переходите только шагом. Внимательно осмотрите улицу. Будьте особо осторожны, если есть кусты, деревья, стоящие маши</w:t>
      </w:r>
      <w:r w:rsidRPr="0039482B">
        <w:rPr>
          <w:rFonts w:ascii="Times New Roman" w:hAnsi="Times New Roman" w:cs="Times New Roman"/>
          <w:color w:val="000000"/>
          <w:sz w:val="26"/>
          <w:szCs w:val="26"/>
        </w:rPr>
        <w:softHyphen/>
        <w:t>ны!</w:t>
      </w:r>
    </w:p>
    <w:p w:rsidR="00D870D0" w:rsidRPr="0039482B" w:rsidRDefault="00D870D0" w:rsidP="001D144A">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39482B">
        <w:rPr>
          <w:rFonts w:ascii="Times New Roman" w:hAnsi="Times New Roman" w:cs="Times New Roman"/>
          <w:color w:val="000000"/>
          <w:sz w:val="26"/>
          <w:szCs w:val="26"/>
        </w:rPr>
        <w:t>13. При оформлении маршрута на бланке сплошной линией со стрел</w:t>
      </w:r>
      <w:r w:rsidRPr="0039482B">
        <w:rPr>
          <w:rFonts w:ascii="Times New Roman" w:hAnsi="Times New Roman" w:cs="Times New Roman"/>
          <w:color w:val="000000"/>
          <w:sz w:val="26"/>
          <w:szCs w:val="26"/>
        </w:rPr>
        <w:softHyphen/>
        <w:t>кой и цифрой "1" над линией обозначается путь движения из дома в шко</w:t>
      </w:r>
      <w:r w:rsidRPr="0039482B">
        <w:rPr>
          <w:rFonts w:ascii="Times New Roman" w:hAnsi="Times New Roman" w:cs="Times New Roman"/>
          <w:color w:val="000000"/>
          <w:sz w:val="26"/>
          <w:szCs w:val="26"/>
        </w:rPr>
        <w:softHyphen/>
        <w:t>лу, путь из школы домой обозначается так же, только над линией ставит</w:t>
      </w:r>
      <w:r w:rsidRPr="0039482B">
        <w:rPr>
          <w:rFonts w:ascii="Times New Roman" w:hAnsi="Times New Roman" w:cs="Times New Roman"/>
          <w:color w:val="000000"/>
          <w:sz w:val="26"/>
          <w:szCs w:val="26"/>
        </w:rPr>
        <w:softHyphen/>
        <w:t>ся цифра "2".</w:t>
      </w:r>
    </w:p>
    <w:p w:rsidR="00D870D0" w:rsidRPr="0039482B" w:rsidRDefault="00D870D0" w:rsidP="001D144A">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39482B">
        <w:rPr>
          <w:rFonts w:ascii="Times New Roman" w:hAnsi="Times New Roman" w:cs="Times New Roman"/>
          <w:color w:val="000000"/>
          <w:sz w:val="26"/>
          <w:szCs w:val="26"/>
        </w:rPr>
        <w:lastRenderedPageBreak/>
        <w:t>Не рекомендуемый (но возможный) путь движения обозначается пунктирной линией.</w:t>
      </w:r>
    </w:p>
    <w:p w:rsidR="00D870D0" w:rsidRPr="0039482B" w:rsidRDefault="00D870D0" w:rsidP="001D144A">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39482B">
        <w:rPr>
          <w:rFonts w:ascii="Times New Roman" w:hAnsi="Times New Roman" w:cs="Times New Roman"/>
          <w:color w:val="000000"/>
          <w:sz w:val="26"/>
          <w:szCs w:val="26"/>
        </w:rPr>
        <w:t>Для каждой улицы, которую приходится переходить школьнику, де</w:t>
      </w:r>
      <w:r w:rsidRPr="0039482B">
        <w:rPr>
          <w:rFonts w:ascii="Times New Roman" w:hAnsi="Times New Roman" w:cs="Times New Roman"/>
          <w:color w:val="000000"/>
          <w:sz w:val="26"/>
          <w:szCs w:val="26"/>
        </w:rPr>
        <w:softHyphen/>
        <w:t>лается две записи "Характеристика улицы" (с точки зрения ее опасности) и "Советы по переходу улицы".</w:t>
      </w:r>
    </w:p>
    <w:p w:rsidR="00D870D0" w:rsidRPr="0039482B" w:rsidRDefault="00D870D0" w:rsidP="001D144A">
      <w:pPr>
        <w:shd w:val="clear" w:color="auto" w:fill="FFFFFF"/>
        <w:autoSpaceDE w:val="0"/>
        <w:autoSpaceDN w:val="0"/>
        <w:adjustRightInd w:val="0"/>
        <w:spacing w:after="0" w:line="240" w:lineRule="auto"/>
        <w:ind w:firstLine="567"/>
        <w:jc w:val="center"/>
        <w:rPr>
          <w:rFonts w:ascii="Times New Roman" w:hAnsi="Times New Roman" w:cs="Times New Roman"/>
          <w:b/>
          <w:bCs/>
          <w:color w:val="000000"/>
          <w:sz w:val="26"/>
          <w:szCs w:val="26"/>
        </w:rPr>
      </w:pPr>
    </w:p>
    <w:p w:rsidR="00D870D0" w:rsidRPr="0039482B" w:rsidRDefault="00D870D0" w:rsidP="001D144A">
      <w:pPr>
        <w:shd w:val="clear" w:color="auto" w:fill="FFFFFF"/>
        <w:autoSpaceDE w:val="0"/>
        <w:autoSpaceDN w:val="0"/>
        <w:adjustRightInd w:val="0"/>
        <w:spacing w:after="0" w:line="240" w:lineRule="auto"/>
        <w:ind w:firstLine="567"/>
        <w:jc w:val="center"/>
        <w:rPr>
          <w:rFonts w:ascii="Times New Roman" w:hAnsi="Times New Roman" w:cs="Times New Roman"/>
          <w:sz w:val="26"/>
          <w:szCs w:val="26"/>
        </w:rPr>
      </w:pPr>
      <w:r w:rsidRPr="0039482B">
        <w:rPr>
          <w:rFonts w:ascii="Times New Roman" w:hAnsi="Times New Roman" w:cs="Times New Roman"/>
          <w:b/>
          <w:bCs/>
          <w:color w:val="000000"/>
          <w:sz w:val="26"/>
          <w:szCs w:val="26"/>
        </w:rPr>
        <w:t>3. Порядок использования маршрута "дом-школа".</w:t>
      </w:r>
    </w:p>
    <w:p w:rsidR="00D870D0" w:rsidRPr="0039482B" w:rsidRDefault="00D870D0" w:rsidP="001D144A">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39482B">
        <w:rPr>
          <w:rFonts w:ascii="Times New Roman" w:hAnsi="Times New Roman" w:cs="Times New Roman"/>
          <w:color w:val="000000"/>
          <w:sz w:val="26"/>
          <w:szCs w:val="26"/>
        </w:rPr>
        <w:t xml:space="preserve">1. </w:t>
      </w:r>
      <w:proofErr w:type="gramStart"/>
      <w:r w:rsidRPr="0039482B">
        <w:rPr>
          <w:rFonts w:ascii="Times New Roman" w:hAnsi="Times New Roman" w:cs="Times New Roman"/>
          <w:color w:val="000000"/>
          <w:sz w:val="26"/>
          <w:szCs w:val="26"/>
        </w:rPr>
        <w:t>После составления маршрута родители, сопровождая сына или дочь в школу и обратно (в первые месяцы посещения школы для первоклассни</w:t>
      </w:r>
      <w:r w:rsidRPr="0039482B">
        <w:rPr>
          <w:rFonts w:ascii="Times New Roman" w:hAnsi="Times New Roman" w:cs="Times New Roman"/>
          <w:color w:val="000000"/>
          <w:sz w:val="26"/>
          <w:szCs w:val="26"/>
        </w:rPr>
        <w:softHyphen/>
        <w:t xml:space="preserve">ка и несколько раз - для </w:t>
      </w:r>
      <w:r>
        <w:rPr>
          <w:rFonts w:ascii="Times New Roman" w:hAnsi="Times New Roman" w:cs="Times New Roman"/>
          <w:color w:val="000000"/>
          <w:sz w:val="26"/>
          <w:szCs w:val="26"/>
        </w:rPr>
        <w:t>об</w:t>
      </w:r>
      <w:r w:rsidRPr="0039482B">
        <w:rPr>
          <w:rFonts w:ascii="Times New Roman" w:hAnsi="Times New Roman" w:cs="Times New Roman"/>
          <w:color w:val="000000"/>
          <w:sz w:val="26"/>
          <w:szCs w:val="26"/>
        </w:rPr>
        <w:t>уча</w:t>
      </w:r>
      <w:r>
        <w:rPr>
          <w:rFonts w:ascii="Times New Roman" w:hAnsi="Times New Roman" w:cs="Times New Roman"/>
          <w:color w:val="000000"/>
          <w:sz w:val="26"/>
          <w:szCs w:val="26"/>
        </w:rPr>
        <w:t>ю</w:t>
      </w:r>
      <w:r w:rsidRPr="0039482B">
        <w:rPr>
          <w:rFonts w:ascii="Times New Roman" w:hAnsi="Times New Roman" w:cs="Times New Roman"/>
          <w:color w:val="000000"/>
          <w:sz w:val="26"/>
          <w:szCs w:val="26"/>
        </w:rPr>
        <w:t>щихся старших классов, которые ранее уже ходили в школу самостоятельно), добиваются практического овладения школьниками методами безопасного движения по маршруту, понимания ими всех опасностей, которые указаны в описанном маршруте.</w:t>
      </w:r>
      <w:proofErr w:type="gramEnd"/>
    </w:p>
    <w:p w:rsidR="00D870D0" w:rsidRPr="0039482B" w:rsidRDefault="00D870D0" w:rsidP="001D144A">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39482B">
        <w:rPr>
          <w:rFonts w:ascii="Times New Roman" w:hAnsi="Times New Roman" w:cs="Times New Roman"/>
          <w:color w:val="000000"/>
          <w:sz w:val="26"/>
          <w:szCs w:val="26"/>
        </w:rPr>
        <w:t>2. Сопровождая школьника, родители отрабатывают привычку заб</w:t>
      </w:r>
      <w:r w:rsidRPr="0039482B">
        <w:rPr>
          <w:rFonts w:ascii="Times New Roman" w:hAnsi="Times New Roman" w:cs="Times New Roman"/>
          <w:color w:val="000000"/>
          <w:sz w:val="26"/>
          <w:szCs w:val="26"/>
        </w:rPr>
        <w:softHyphen/>
        <w:t>лаговременного выхода из дома, отсутствия спешки, перехода улицы толь</w:t>
      </w:r>
      <w:r w:rsidRPr="0039482B">
        <w:rPr>
          <w:rFonts w:ascii="Times New Roman" w:hAnsi="Times New Roman" w:cs="Times New Roman"/>
          <w:color w:val="000000"/>
          <w:sz w:val="26"/>
          <w:szCs w:val="26"/>
        </w:rPr>
        <w:softHyphen/>
        <w:t>ко шагом, строго под прямым углом, не наискосок, тщательного осмотра дороги перед переходом, даже если она пустынна.</w:t>
      </w:r>
    </w:p>
    <w:p w:rsidR="00D870D0" w:rsidRPr="0039482B" w:rsidRDefault="00D870D0" w:rsidP="001D144A">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39482B">
        <w:rPr>
          <w:rFonts w:ascii="Times New Roman" w:hAnsi="Times New Roman" w:cs="Times New Roman"/>
          <w:color w:val="000000"/>
          <w:sz w:val="26"/>
          <w:szCs w:val="26"/>
        </w:rPr>
        <w:t>Отрабатывается сдержанность и осторожность при движении через дорогу для посадки на автобус - никакой спешки!</w:t>
      </w:r>
    </w:p>
    <w:p w:rsidR="00D870D0" w:rsidRPr="0039482B" w:rsidRDefault="00D870D0" w:rsidP="001D144A">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39482B">
        <w:rPr>
          <w:rFonts w:ascii="Times New Roman" w:hAnsi="Times New Roman" w:cs="Times New Roman"/>
          <w:color w:val="000000"/>
          <w:sz w:val="26"/>
          <w:szCs w:val="26"/>
        </w:rPr>
        <w:t>Отрабатывается осторожность: при посадке и при выходе из автобуса особая осторожность - при возвращении домой, если дом на противопо</w:t>
      </w:r>
      <w:r w:rsidRPr="0039482B">
        <w:rPr>
          <w:rFonts w:ascii="Times New Roman" w:hAnsi="Times New Roman" w:cs="Times New Roman"/>
          <w:color w:val="000000"/>
          <w:sz w:val="26"/>
          <w:szCs w:val="26"/>
        </w:rPr>
        <w:softHyphen/>
        <w:t>ложной стороне улицы.</w:t>
      </w:r>
    </w:p>
    <w:p w:rsidR="00D870D0" w:rsidRPr="0039482B" w:rsidRDefault="00D870D0" w:rsidP="001D144A">
      <w:pPr>
        <w:spacing w:after="0" w:line="240" w:lineRule="auto"/>
        <w:ind w:firstLine="567"/>
        <w:jc w:val="both"/>
        <w:rPr>
          <w:rFonts w:ascii="Times New Roman" w:hAnsi="Times New Roman" w:cs="Times New Roman"/>
          <w:color w:val="000000"/>
          <w:sz w:val="26"/>
          <w:szCs w:val="26"/>
        </w:rPr>
      </w:pPr>
      <w:r w:rsidRPr="0039482B">
        <w:rPr>
          <w:rFonts w:ascii="Times New Roman" w:hAnsi="Times New Roman" w:cs="Times New Roman"/>
          <w:color w:val="000000"/>
          <w:sz w:val="26"/>
          <w:szCs w:val="26"/>
        </w:rPr>
        <w:t>Крайне важно добиваться, чтобы любой предмет, мешающий осмот</w:t>
      </w:r>
      <w:r w:rsidRPr="0039482B">
        <w:rPr>
          <w:rFonts w:ascii="Times New Roman" w:hAnsi="Times New Roman" w:cs="Times New Roman"/>
          <w:color w:val="000000"/>
          <w:sz w:val="26"/>
          <w:szCs w:val="26"/>
        </w:rPr>
        <w:softHyphen/>
        <w:t>реть улицу, сам по себе рассматривался школьниками как сигнал опасно</w:t>
      </w:r>
      <w:r w:rsidRPr="0039482B">
        <w:rPr>
          <w:rFonts w:ascii="Times New Roman" w:hAnsi="Times New Roman" w:cs="Times New Roman"/>
          <w:color w:val="000000"/>
          <w:sz w:val="26"/>
          <w:szCs w:val="26"/>
        </w:rPr>
        <w:softHyphen/>
        <w:t>сти.</w:t>
      </w:r>
    </w:p>
    <w:p w:rsidR="00D870D0" w:rsidRPr="0039482B" w:rsidRDefault="00D870D0" w:rsidP="001D144A">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39482B">
        <w:rPr>
          <w:rFonts w:ascii="Times New Roman" w:hAnsi="Times New Roman" w:cs="Times New Roman"/>
          <w:color w:val="000000"/>
          <w:sz w:val="26"/>
          <w:szCs w:val="26"/>
        </w:rPr>
        <w:t>Движение в школу используется как учебная программа по отработке навыков наблюдения и оценки обстановки.</w:t>
      </w:r>
    </w:p>
    <w:p w:rsidR="00D870D0" w:rsidRPr="0039482B" w:rsidRDefault="00D870D0" w:rsidP="001D144A">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39482B">
        <w:rPr>
          <w:rFonts w:ascii="Times New Roman" w:hAnsi="Times New Roman" w:cs="Times New Roman"/>
          <w:color w:val="000000"/>
          <w:sz w:val="26"/>
          <w:szCs w:val="26"/>
        </w:rPr>
        <w:t>3. Доверить школьнику самостоятельное движение в школу и обратно можно лишь после того, как будут выполнены "Требования к знаниям и навыкам школьника".</w:t>
      </w:r>
    </w:p>
    <w:p w:rsidR="00D870D0" w:rsidRPr="0039482B" w:rsidRDefault="00D870D0" w:rsidP="001D144A">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39482B">
        <w:rPr>
          <w:rFonts w:ascii="Times New Roman" w:hAnsi="Times New Roman" w:cs="Times New Roman"/>
          <w:color w:val="000000"/>
          <w:sz w:val="26"/>
          <w:szCs w:val="26"/>
        </w:rPr>
        <w:t>4. Особенно тщательно необходимо готовить к самостоятельному дви</w:t>
      </w:r>
      <w:r w:rsidRPr="0039482B">
        <w:rPr>
          <w:rFonts w:ascii="Times New Roman" w:hAnsi="Times New Roman" w:cs="Times New Roman"/>
          <w:color w:val="000000"/>
          <w:sz w:val="26"/>
          <w:szCs w:val="26"/>
        </w:rPr>
        <w:softHyphen/>
        <w:t>жению по улице детей с дефектами зрения, в частности, пользующихся очками. Главная сложность улицы в наблюдении: заметить машину или мотоцикл. Оценить скорость и направление ее движения не так просто, как кажется на первый взгляд.</w:t>
      </w:r>
    </w:p>
    <w:p w:rsidR="00D870D0" w:rsidRPr="0033394B" w:rsidRDefault="00D870D0" w:rsidP="00153A19">
      <w:pPr>
        <w:pStyle w:val="ad"/>
        <w:rPr>
          <w:rFonts w:ascii="Times New Roman" w:hAnsi="Times New Roman" w:cs="Times New Roman"/>
          <w:b/>
          <w:bCs/>
          <w:sz w:val="24"/>
          <w:szCs w:val="24"/>
        </w:rPr>
      </w:pPr>
    </w:p>
    <w:p w:rsidR="00D870D0" w:rsidRPr="0033394B" w:rsidRDefault="00D870D0" w:rsidP="0033394B">
      <w:pPr>
        <w:pStyle w:val="ad"/>
        <w:jc w:val="center"/>
        <w:rPr>
          <w:rFonts w:ascii="Times New Roman" w:hAnsi="Times New Roman" w:cs="Times New Roman"/>
          <w:b/>
          <w:bCs/>
          <w:sz w:val="24"/>
          <w:szCs w:val="24"/>
        </w:rPr>
      </w:pPr>
      <w:r w:rsidRPr="0033394B">
        <w:rPr>
          <w:rFonts w:ascii="Times New Roman" w:hAnsi="Times New Roman" w:cs="Times New Roman"/>
          <w:b/>
          <w:bCs/>
          <w:sz w:val="24"/>
          <w:szCs w:val="24"/>
        </w:rPr>
        <w:t>БЕЗОПАСНОСТЬ НА ДОРОГЕ</w:t>
      </w:r>
    </w:p>
    <w:p w:rsidR="00D870D0" w:rsidRPr="009511CD" w:rsidRDefault="00D870D0" w:rsidP="003A7663">
      <w:pPr>
        <w:pStyle w:val="ad"/>
        <w:jc w:val="center"/>
        <w:rPr>
          <w:rFonts w:ascii="Times New Roman" w:hAnsi="Times New Roman" w:cs="Times New Roman"/>
          <w:b/>
          <w:bCs/>
          <w:sz w:val="24"/>
          <w:szCs w:val="24"/>
        </w:rPr>
      </w:pPr>
    </w:p>
    <w:p w:rsidR="00D870D0" w:rsidRPr="0033394B" w:rsidRDefault="00D870D0" w:rsidP="003A7663">
      <w:pPr>
        <w:pStyle w:val="ad"/>
        <w:jc w:val="center"/>
        <w:rPr>
          <w:rFonts w:ascii="Times New Roman" w:hAnsi="Times New Roman" w:cs="Times New Roman"/>
          <w:b/>
          <w:bCs/>
          <w:sz w:val="24"/>
          <w:szCs w:val="24"/>
        </w:rPr>
      </w:pPr>
      <w:r w:rsidRPr="0033394B">
        <w:rPr>
          <w:rFonts w:ascii="Times New Roman" w:hAnsi="Times New Roman" w:cs="Times New Roman"/>
          <w:b/>
          <w:bCs/>
          <w:sz w:val="24"/>
          <w:szCs w:val="24"/>
        </w:rPr>
        <w:t>Памятка школьнику</w:t>
      </w:r>
    </w:p>
    <w:p w:rsidR="00D870D0" w:rsidRPr="0033394B" w:rsidRDefault="00D870D0" w:rsidP="0033394B">
      <w:pPr>
        <w:pStyle w:val="ad"/>
        <w:jc w:val="center"/>
        <w:rPr>
          <w:rFonts w:ascii="Times New Roman" w:hAnsi="Times New Roman" w:cs="Times New Roman"/>
          <w:b/>
          <w:bCs/>
          <w:sz w:val="24"/>
          <w:szCs w:val="24"/>
        </w:rPr>
      </w:pPr>
    </w:p>
    <w:p w:rsidR="00D870D0" w:rsidRPr="00B004CA" w:rsidRDefault="00D870D0" w:rsidP="001D144A">
      <w:pPr>
        <w:spacing w:line="240" w:lineRule="auto"/>
        <w:ind w:right="57"/>
        <w:jc w:val="both"/>
        <w:rPr>
          <w:rFonts w:ascii="Times New Roman" w:hAnsi="Times New Roman" w:cs="Times New Roman"/>
          <w:sz w:val="24"/>
          <w:szCs w:val="24"/>
        </w:rPr>
      </w:pPr>
      <w:r w:rsidRPr="00B004CA">
        <w:rPr>
          <w:rFonts w:ascii="Times New Roman" w:hAnsi="Times New Roman" w:cs="Times New Roman"/>
          <w:sz w:val="24"/>
          <w:szCs w:val="24"/>
        </w:rPr>
        <w:t xml:space="preserve">Ежегодно в России жертвами дорожно-транспортных происшествий становятся дети. Каждый день вы выходите на улицу и становитесь участниками дорожного движения.  Очень часто ребята нарушают правила дорожного движения  или вовсе их не знают. </w:t>
      </w:r>
      <w:r>
        <w:rPr>
          <w:rFonts w:ascii="Times New Roman" w:hAnsi="Times New Roman" w:cs="Times New Roman"/>
          <w:sz w:val="24"/>
          <w:szCs w:val="24"/>
        </w:rPr>
        <w:t>З</w:t>
      </w:r>
      <w:r w:rsidRPr="00B004CA">
        <w:rPr>
          <w:rFonts w:ascii="Times New Roman" w:hAnsi="Times New Roman" w:cs="Times New Roman"/>
          <w:sz w:val="24"/>
          <w:szCs w:val="24"/>
        </w:rPr>
        <w:t>апомним основные правила и не будем  их нарушать.</w:t>
      </w:r>
    </w:p>
    <w:p w:rsidR="00D870D0" w:rsidRPr="0033394B" w:rsidRDefault="00D870D0" w:rsidP="001D144A">
      <w:pPr>
        <w:spacing w:line="240" w:lineRule="auto"/>
        <w:ind w:left="360" w:right="57"/>
        <w:jc w:val="center"/>
        <w:rPr>
          <w:rFonts w:ascii="Times New Roman" w:hAnsi="Times New Roman" w:cs="Times New Roman"/>
          <w:b/>
          <w:bCs/>
          <w:sz w:val="24"/>
          <w:szCs w:val="24"/>
        </w:rPr>
      </w:pPr>
      <w:r w:rsidRPr="0033394B">
        <w:rPr>
          <w:rFonts w:ascii="Times New Roman" w:hAnsi="Times New Roman" w:cs="Times New Roman"/>
          <w:b/>
          <w:bCs/>
          <w:sz w:val="24"/>
          <w:szCs w:val="24"/>
        </w:rPr>
        <w:t>ОСНОВНЫЕ ПРАВИЛА  БЕЗОПАСНОГО ПОВЕДЕНИЯ НА ДОРОГЕ</w:t>
      </w:r>
    </w:p>
    <w:p w:rsidR="00D870D0" w:rsidRPr="003A7663" w:rsidRDefault="00D870D0" w:rsidP="003A7663">
      <w:pPr>
        <w:pStyle w:val="ad"/>
        <w:ind w:firstLine="567"/>
        <w:jc w:val="both"/>
        <w:rPr>
          <w:rFonts w:ascii="Times New Roman" w:hAnsi="Times New Roman" w:cs="Times New Roman"/>
          <w:sz w:val="24"/>
          <w:szCs w:val="24"/>
        </w:rPr>
      </w:pPr>
      <w:r w:rsidRPr="003A7663">
        <w:rPr>
          <w:rFonts w:ascii="Times New Roman" w:hAnsi="Times New Roman" w:cs="Times New Roman"/>
          <w:sz w:val="24"/>
          <w:szCs w:val="24"/>
        </w:rPr>
        <w:t>Никогда не выбегайте на дорогу перед приближающимся автомобилем. Это опасно, потому что водитель не может остановить машину сразу.</w:t>
      </w:r>
    </w:p>
    <w:p w:rsidR="00D870D0" w:rsidRPr="003A7663" w:rsidRDefault="00D870D0" w:rsidP="003A7663">
      <w:pPr>
        <w:pStyle w:val="ad"/>
        <w:ind w:firstLine="567"/>
        <w:jc w:val="both"/>
        <w:rPr>
          <w:rFonts w:ascii="Times New Roman" w:hAnsi="Times New Roman" w:cs="Times New Roman"/>
          <w:sz w:val="24"/>
          <w:szCs w:val="24"/>
        </w:rPr>
      </w:pPr>
      <w:r w:rsidRPr="003A7663">
        <w:rPr>
          <w:rFonts w:ascii="Times New Roman" w:hAnsi="Times New Roman" w:cs="Times New Roman"/>
          <w:sz w:val="24"/>
          <w:szCs w:val="24"/>
        </w:rPr>
        <w:t>Дорогу необходимо переходить в спе</w:t>
      </w:r>
      <w:r>
        <w:rPr>
          <w:rFonts w:ascii="Times New Roman" w:hAnsi="Times New Roman" w:cs="Times New Roman"/>
          <w:sz w:val="24"/>
          <w:szCs w:val="24"/>
        </w:rPr>
        <w:t>циально установленных местах по</w:t>
      </w:r>
      <w:r w:rsidRPr="003A7663">
        <w:rPr>
          <w:rFonts w:ascii="Times New Roman" w:hAnsi="Times New Roman" w:cs="Times New Roman"/>
          <w:sz w:val="24"/>
          <w:szCs w:val="24"/>
        </w:rPr>
        <w:t xml:space="preserve"> пешеходному  переходу.</w:t>
      </w:r>
    </w:p>
    <w:p w:rsidR="00D870D0" w:rsidRPr="003A7663" w:rsidRDefault="00D870D0" w:rsidP="003A7663">
      <w:pPr>
        <w:pStyle w:val="ad"/>
        <w:ind w:firstLine="567"/>
        <w:jc w:val="both"/>
        <w:rPr>
          <w:rFonts w:ascii="Times New Roman" w:hAnsi="Times New Roman" w:cs="Times New Roman"/>
          <w:sz w:val="24"/>
          <w:szCs w:val="24"/>
        </w:rPr>
      </w:pPr>
      <w:r w:rsidRPr="003A7663">
        <w:rPr>
          <w:rFonts w:ascii="Times New Roman" w:hAnsi="Times New Roman" w:cs="Times New Roman"/>
          <w:sz w:val="24"/>
          <w:szCs w:val="24"/>
        </w:rPr>
        <w:lastRenderedPageBreak/>
        <w:t>На проезжую часть выходите только после того, как убедитесь в отсутствии приближающегося транспорта и слева и справа.</w:t>
      </w:r>
    </w:p>
    <w:p w:rsidR="00D870D0" w:rsidRPr="003A7663" w:rsidRDefault="00D870D0" w:rsidP="003A7663">
      <w:pPr>
        <w:pStyle w:val="ad"/>
        <w:ind w:firstLine="567"/>
        <w:jc w:val="both"/>
        <w:rPr>
          <w:rFonts w:ascii="Times New Roman" w:hAnsi="Times New Roman" w:cs="Times New Roman"/>
          <w:sz w:val="24"/>
          <w:szCs w:val="24"/>
        </w:rPr>
      </w:pPr>
      <w:r w:rsidRPr="003A7663">
        <w:rPr>
          <w:rFonts w:ascii="Times New Roman" w:hAnsi="Times New Roman" w:cs="Times New Roman"/>
          <w:sz w:val="24"/>
          <w:szCs w:val="24"/>
        </w:rPr>
        <w:t>Выйдя из автобуса, не выбегайте  на дорогу. Подождите, пока автобус отъедет, и только потом, убедившись в отсутствии машин, переходите дорогу.</w:t>
      </w:r>
    </w:p>
    <w:p w:rsidR="00D870D0" w:rsidRPr="003A7663" w:rsidRDefault="00D870D0" w:rsidP="003A7663">
      <w:pPr>
        <w:pStyle w:val="ad"/>
        <w:ind w:firstLine="567"/>
        <w:jc w:val="both"/>
        <w:rPr>
          <w:rFonts w:ascii="Times New Roman" w:hAnsi="Times New Roman" w:cs="Times New Roman"/>
          <w:sz w:val="24"/>
          <w:szCs w:val="24"/>
        </w:rPr>
      </w:pPr>
      <w:r w:rsidRPr="003A7663">
        <w:rPr>
          <w:rFonts w:ascii="Times New Roman" w:hAnsi="Times New Roman" w:cs="Times New Roman"/>
          <w:sz w:val="24"/>
          <w:szCs w:val="24"/>
        </w:rPr>
        <w:t xml:space="preserve">Опасно выезжать на проезжую часть на </w:t>
      </w:r>
      <w:proofErr w:type="spellStart"/>
      <w:r w:rsidRPr="003A7663">
        <w:rPr>
          <w:rFonts w:ascii="Times New Roman" w:hAnsi="Times New Roman" w:cs="Times New Roman"/>
          <w:sz w:val="24"/>
          <w:szCs w:val="24"/>
        </w:rPr>
        <w:t>скейтах</w:t>
      </w:r>
      <w:proofErr w:type="spellEnd"/>
      <w:r w:rsidRPr="003A7663">
        <w:rPr>
          <w:rFonts w:ascii="Times New Roman" w:hAnsi="Times New Roman" w:cs="Times New Roman"/>
          <w:sz w:val="24"/>
          <w:szCs w:val="24"/>
        </w:rPr>
        <w:t xml:space="preserve"> и роликовых коньках.</w:t>
      </w:r>
    </w:p>
    <w:p w:rsidR="00D870D0" w:rsidRPr="003A7663" w:rsidRDefault="00D870D0" w:rsidP="003A7663">
      <w:pPr>
        <w:pStyle w:val="ad"/>
        <w:ind w:firstLine="567"/>
        <w:jc w:val="both"/>
        <w:rPr>
          <w:rFonts w:ascii="Times New Roman" w:hAnsi="Times New Roman" w:cs="Times New Roman"/>
          <w:sz w:val="24"/>
          <w:szCs w:val="24"/>
        </w:rPr>
      </w:pPr>
      <w:r w:rsidRPr="003A7663">
        <w:rPr>
          <w:rFonts w:ascii="Times New Roman" w:hAnsi="Times New Roman" w:cs="Times New Roman"/>
          <w:sz w:val="24"/>
          <w:szCs w:val="24"/>
        </w:rPr>
        <w:t>Не выбегайте на дорогу вне зоны пешеходного перехода, в этом месте  водитель  не ожидает пешеходов и не сможет мгновенно остановить автомобиль.</w:t>
      </w:r>
    </w:p>
    <w:p w:rsidR="00D870D0" w:rsidRPr="003A7663" w:rsidRDefault="00D870D0" w:rsidP="003A7663">
      <w:pPr>
        <w:pStyle w:val="ad"/>
        <w:ind w:firstLine="567"/>
        <w:jc w:val="both"/>
        <w:rPr>
          <w:rFonts w:ascii="Times New Roman" w:hAnsi="Times New Roman" w:cs="Times New Roman"/>
          <w:sz w:val="24"/>
          <w:szCs w:val="24"/>
        </w:rPr>
      </w:pPr>
      <w:r w:rsidRPr="003A7663">
        <w:rPr>
          <w:rFonts w:ascii="Times New Roman" w:hAnsi="Times New Roman" w:cs="Times New Roman"/>
          <w:sz w:val="24"/>
          <w:szCs w:val="24"/>
        </w:rPr>
        <w:t>Опасно играть в мяч и другие игры рядом с проезжей  частью, лучше это делать во дворе или на детской площадке.</w:t>
      </w:r>
    </w:p>
    <w:p w:rsidR="00D870D0" w:rsidRPr="003A7663" w:rsidRDefault="00D870D0" w:rsidP="003A7663">
      <w:pPr>
        <w:pStyle w:val="ad"/>
        <w:ind w:firstLine="567"/>
        <w:jc w:val="both"/>
        <w:rPr>
          <w:rFonts w:ascii="Times New Roman" w:hAnsi="Times New Roman" w:cs="Times New Roman"/>
          <w:sz w:val="24"/>
          <w:szCs w:val="24"/>
        </w:rPr>
      </w:pPr>
      <w:r w:rsidRPr="003A7663">
        <w:rPr>
          <w:rFonts w:ascii="Times New Roman" w:hAnsi="Times New Roman" w:cs="Times New Roman"/>
          <w:sz w:val="24"/>
          <w:szCs w:val="24"/>
        </w:rPr>
        <w:t>Умейте  пользоваться светофором.</w:t>
      </w:r>
    </w:p>
    <w:p w:rsidR="00D870D0" w:rsidRPr="00153A19" w:rsidRDefault="00D870D0" w:rsidP="00153A19">
      <w:pPr>
        <w:spacing w:line="240" w:lineRule="auto"/>
        <w:ind w:right="57"/>
        <w:jc w:val="both"/>
        <w:rPr>
          <w:rFonts w:ascii="Times New Roman" w:hAnsi="Times New Roman" w:cs="Times New Roman"/>
          <w:sz w:val="24"/>
          <w:szCs w:val="24"/>
        </w:rPr>
      </w:pPr>
      <w:r w:rsidRPr="00B004CA">
        <w:rPr>
          <w:rFonts w:ascii="Times New Roman" w:hAnsi="Times New Roman" w:cs="Times New Roman"/>
          <w:sz w:val="24"/>
          <w:szCs w:val="24"/>
        </w:rPr>
        <w:t>Помните! Только строгое соблюдение Правил дорожного движения защищает всех вас от опасностей на дороге.</w:t>
      </w:r>
    </w:p>
    <w:p w:rsidR="00D870D0" w:rsidRDefault="00D870D0" w:rsidP="001D144A">
      <w:pPr>
        <w:pStyle w:val="ad"/>
        <w:jc w:val="center"/>
        <w:rPr>
          <w:rFonts w:ascii="Times New Roman" w:hAnsi="Times New Roman" w:cs="Times New Roman"/>
          <w:b/>
          <w:bCs/>
          <w:sz w:val="24"/>
          <w:szCs w:val="24"/>
        </w:rPr>
      </w:pPr>
    </w:p>
    <w:p w:rsidR="00D80EBF" w:rsidRDefault="00D80EBF" w:rsidP="001D144A">
      <w:pPr>
        <w:pStyle w:val="ad"/>
        <w:jc w:val="center"/>
        <w:rPr>
          <w:rFonts w:ascii="Times New Roman" w:hAnsi="Times New Roman" w:cs="Times New Roman"/>
          <w:b/>
          <w:bCs/>
          <w:sz w:val="24"/>
          <w:szCs w:val="24"/>
        </w:rPr>
      </w:pPr>
    </w:p>
    <w:p w:rsidR="00D80EBF" w:rsidRPr="009511CD" w:rsidRDefault="00D80EBF" w:rsidP="001D144A">
      <w:pPr>
        <w:pStyle w:val="ad"/>
        <w:jc w:val="center"/>
        <w:rPr>
          <w:rFonts w:ascii="Times New Roman" w:hAnsi="Times New Roman" w:cs="Times New Roman"/>
          <w:b/>
          <w:bCs/>
          <w:sz w:val="24"/>
          <w:szCs w:val="24"/>
        </w:rPr>
      </w:pPr>
    </w:p>
    <w:p w:rsidR="00D870D0" w:rsidRPr="001D144A" w:rsidRDefault="00D870D0" w:rsidP="001D144A">
      <w:pPr>
        <w:pStyle w:val="ad"/>
        <w:jc w:val="center"/>
        <w:rPr>
          <w:rFonts w:ascii="Times New Roman" w:hAnsi="Times New Roman" w:cs="Times New Roman"/>
          <w:b/>
          <w:bCs/>
          <w:sz w:val="24"/>
          <w:szCs w:val="24"/>
        </w:rPr>
      </w:pPr>
      <w:r w:rsidRPr="001D144A">
        <w:rPr>
          <w:rFonts w:ascii="Times New Roman" w:hAnsi="Times New Roman" w:cs="Times New Roman"/>
          <w:b/>
          <w:bCs/>
          <w:sz w:val="24"/>
          <w:szCs w:val="24"/>
        </w:rPr>
        <w:t>Памятка для родителей</w:t>
      </w:r>
    </w:p>
    <w:p w:rsidR="00D870D0" w:rsidRDefault="00D870D0" w:rsidP="001D144A">
      <w:pPr>
        <w:pStyle w:val="ad"/>
        <w:jc w:val="center"/>
        <w:rPr>
          <w:rFonts w:ascii="Times New Roman" w:hAnsi="Times New Roman" w:cs="Times New Roman"/>
          <w:b/>
          <w:bCs/>
          <w:sz w:val="24"/>
          <w:szCs w:val="24"/>
        </w:rPr>
      </w:pPr>
      <w:r w:rsidRPr="001D144A">
        <w:rPr>
          <w:rFonts w:ascii="Times New Roman" w:hAnsi="Times New Roman" w:cs="Times New Roman"/>
          <w:b/>
          <w:bCs/>
          <w:sz w:val="24"/>
          <w:szCs w:val="24"/>
        </w:rPr>
        <w:t>по обучению детей правилам дорожного движения</w:t>
      </w:r>
    </w:p>
    <w:p w:rsidR="00D870D0" w:rsidRPr="001D144A" w:rsidRDefault="00D870D0" w:rsidP="001D144A">
      <w:pPr>
        <w:pStyle w:val="ad"/>
        <w:jc w:val="center"/>
        <w:rPr>
          <w:rFonts w:ascii="Times New Roman" w:hAnsi="Times New Roman" w:cs="Times New Roman"/>
          <w:b/>
          <w:bCs/>
          <w:sz w:val="24"/>
          <w:szCs w:val="24"/>
        </w:rPr>
      </w:pPr>
    </w:p>
    <w:p w:rsidR="00D870D0" w:rsidRPr="00B004CA" w:rsidRDefault="00D870D0" w:rsidP="004F280C">
      <w:pPr>
        <w:spacing w:line="240" w:lineRule="auto"/>
        <w:ind w:left="57" w:right="57" w:firstLine="510"/>
        <w:jc w:val="both"/>
        <w:rPr>
          <w:rFonts w:ascii="Times New Roman" w:hAnsi="Times New Roman" w:cs="Times New Roman"/>
          <w:sz w:val="24"/>
          <w:szCs w:val="24"/>
        </w:rPr>
      </w:pPr>
      <w:r w:rsidRPr="00B004CA">
        <w:rPr>
          <w:rFonts w:ascii="Times New Roman" w:hAnsi="Times New Roman" w:cs="Times New Roman"/>
          <w:sz w:val="24"/>
          <w:szCs w:val="24"/>
        </w:rPr>
        <w:t>Не спешите, переходите дорогу размеренным шагом. Выходя на проезжую часть дороги, прекратите разговаривать - ребенок должен привыкнуть, что при переходе дороги нужно сосредоточиться.</w:t>
      </w:r>
    </w:p>
    <w:p w:rsidR="00D870D0" w:rsidRPr="00B004CA" w:rsidRDefault="00D870D0" w:rsidP="004F280C">
      <w:pPr>
        <w:spacing w:line="240" w:lineRule="auto"/>
        <w:ind w:left="57" w:right="57" w:firstLine="510"/>
        <w:jc w:val="both"/>
        <w:rPr>
          <w:rFonts w:ascii="Times New Roman" w:hAnsi="Times New Roman" w:cs="Times New Roman"/>
          <w:sz w:val="24"/>
          <w:szCs w:val="24"/>
        </w:rPr>
      </w:pPr>
      <w:r w:rsidRPr="00B004CA">
        <w:rPr>
          <w:rFonts w:ascii="Times New Roman" w:hAnsi="Times New Roman" w:cs="Times New Roman"/>
          <w:sz w:val="24"/>
          <w:szCs w:val="24"/>
        </w:rPr>
        <w:t>Не переходите дорогу на красный или желтый сигнал светофора, как бы вы при этом не торопились. Переходите дорогу только в местах, обозначенных дорожным знаком “Пешеходный переход”. Из автобуса, троллейбуса, трамвая, такси выходите первыми. В противном случае ребенок может упасть или побежать на проезжую часть.</w:t>
      </w:r>
    </w:p>
    <w:p w:rsidR="00D870D0" w:rsidRPr="00B004CA" w:rsidRDefault="00D870D0" w:rsidP="004F280C">
      <w:pPr>
        <w:spacing w:line="240" w:lineRule="auto"/>
        <w:ind w:left="57" w:right="57" w:firstLine="510"/>
        <w:jc w:val="both"/>
        <w:rPr>
          <w:rFonts w:ascii="Times New Roman" w:hAnsi="Times New Roman" w:cs="Times New Roman"/>
          <w:sz w:val="24"/>
          <w:szCs w:val="24"/>
        </w:rPr>
      </w:pPr>
      <w:r w:rsidRPr="00B004CA">
        <w:rPr>
          <w:rFonts w:ascii="Times New Roman" w:hAnsi="Times New Roman" w:cs="Times New Roman"/>
          <w:sz w:val="24"/>
          <w:szCs w:val="24"/>
        </w:rPr>
        <w:t>Привлекайте ребенка к участию в ваших наблюдениях за обстановкой на дороге, показывайте ему те машины, которые готовятся поворачивать, едут с большой скоростью и т.д.</w:t>
      </w:r>
    </w:p>
    <w:p w:rsidR="00D870D0" w:rsidRPr="00B004CA" w:rsidRDefault="00D870D0" w:rsidP="004F280C">
      <w:pPr>
        <w:spacing w:line="240" w:lineRule="auto"/>
        <w:ind w:left="57" w:right="57" w:firstLine="510"/>
        <w:jc w:val="both"/>
        <w:rPr>
          <w:rFonts w:ascii="Times New Roman" w:hAnsi="Times New Roman" w:cs="Times New Roman"/>
          <w:sz w:val="24"/>
          <w:szCs w:val="24"/>
        </w:rPr>
      </w:pPr>
      <w:r w:rsidRPr="00B004CA">
        <w:rPr>
          <w:rFonts w:ascii="Times New Roman" w:hAnsi="Times New Roman" w:cs="Times New Roman"/>
          <w:sz w:val="24"/>
          <w:szCs w:val="24"/>
        </w:rPr>
        <w:t>Не выходите с ребенком из-за кустов или машины, не осмотрев предварительно дорогу, – это типичная ошибка и нельзя допускать, чтобы дети ее повторяли.</w:t>
      </w:r>
    </w:p>
    <w:p w:rsidR="00D870D0" w:rsidRPr="00B004CA" w:rsidRDefault="00D870D0" w:rsidP="004F280C">
      <w:pPr>
        <w:spacing w:line="240" w:lineRule="auto"/>
        <w:ind w:left="57" w:right="57" w:firstLine="510"/>
        <w:jc w:val="both"/>
        <w:rPr>
          <w:rFonts w:ascii="Times New Roman" w:hAnsi="Times New Roman" w:cs="Times New Roman"/>
          <w:sz w:val="24"/>
          <w:szCs w:val="24"/>
        </w:rPr>
      </w:pPr>
      <w:r w:rsidRPr="00B004CA">
        <w:rPr>
          <w:rFonts w:ascii="Times New Roman" w:hAnsi="Times New Roman" w:cs="Times New Roman"/>
          <w:sz w:val="24"/>
          <w:szCs w:val="24"/>
        </w:rPr>
        <w:t>Не разрешайте детям играть вблизи дороги и на проезжей части.</w:t>
      </w:r>
    </w:p>
    <w:p w:rsidR="00D870D0" w:rsidRDefault="00D870D0" w:rsidP="001D144A">
      <w:pPr>
        <w:spacing w:line="240" w:lineRule="auto"/>
        <w:ind w:left="57" w:right="57" w:firstLine="510"/>
        <w:jc w:val="center"/>
        <w:rPr>
          <w:rFonts w:ascii="Times New Roman" w:hAnsi="Times New Roman" w:cs="Times New Roman"/>
          <w:sz w:val="24"/>
          <w:szCs w:val="24"/>
          <w:u w:val="single"/>
        </w:rPr>
      </w:pPr>
    </w:p>
    <w:p w:rsidR="00D870D0" w:rsidRPr="0033394B" w:rsidRDefault="00D870D0" w:rsidP="0033394B">
      <w:pPr>
        <w:pStyle w:val="ad"/>
        <w:jc w:val="center"/>
        <w:rPr>
          <w:rFonts w:ascii="Times New Roman" w:hAnsi="Times New Roman" w:cs="Times New Roman"/>
          <w:b/>
          <w:bCs/>
        </w:rPr>
      </w:pPr>
      <w:r w:rsidRPr="0033394B">
        <w:rPr>
          <w:rFonts w:ascii="Times New Roman" w:hAnsi="Times New Roman" w:cs="Times New Roman"/>
          <w:b/>
          <w:bCs/>
        </w:rPr>
        <w:t>Памятка для родителей</w:t>
      </w:r>
    </w:p>
    <w:p w:rsidR="00D870D0" w:rsidRDefault="00D870D0" w:rsidP="0033394B">
      <w:pPr>
        <w:pStyle w:val="ad"/>
        <w:jc w:val="center"/>
        <w:rPr>
          <w:rFonts w:ascii="Times New Roman" w:hAnsi="Times New Roman" w:cs="Times New Roman"/>
          <w:b/>
          <w:bCs/>
        </w:rPr>
      </w:pPr>
      <w:r w:rsidRPr="0033394B">
        <w:rPr>
          <w:rFonts w:ascii="Times New Roman" w:hAnsi="Times New Roman" w:cs="Times New Roman"/>
          <w:b/>
          <w:bCs/>
        </w:rPr>
        <w:t>по правилам дорожного движения</w:t>
      </w:r>
    </w:p>
    <w:p w:rsidR="00D870D0" w:rsidRPr="0033394B" w:rsidRDefault="00D870D0" w:rsidP="0033394B">
      <w:pPr>
        <w:pStyle w:val="ad"/>
        <w:jc w:val="center"/>
        <w:rPr>
          <w:rFonts w:ascii="Times New Roman" w:hAnsi="Times New Roman" w:cs="Times New Roman"/>
          <w:b/>
          <w:bCs/>
        </w:rPr>
      </w:pPr>
    </w:p>
    <w:p w:rsidR="00D870D0" w:rsidRPr="00B004CA" w:rsidRDefault="00D870D0" w:rsidP="001D144A">
      <w:pPr>
        <w:spacing w:line="240" w:lineRule="auto"/>
        <w:ind w:left="57" w:right="57" w:firstLine="510"/>
        <w:jc w:val="both"/>
        <w:rPr>
          <w:rFonts w:ascii="Times New Roman" w:hAnsi="Times New Roman" w:cs="Times New Roman"/>
          <w:sz w:val="24"/>
          <w:szCs w:val="24"/>
        </w:rPr>
      </w:pPr>
      <w:r w:rsidRPr="00B004CA">
        <w:rPr>
          <w:rFonts w:ascii="Times New Roman" w:hAnsi="Times New Roman" w:cs="Times New Roman"/>
          <w:sz w:val="24"/>
          <w:szCs w:val="24"/>
        </w:rPr>
        <w:t xml:space="preserve">Необходимо учить детей не только соблюдать Правила движения, но и с самого раннего возраста учить их наблюдать и ориентироваться. Нужно учитывать, что основной способ формирования навыков поведения – наблюдение, подражание взрослым, прежде всего родителям. Многие родители, не понимая этого, личным примером обучают детей неправильному поведению. </w:t>
      </w:r>
    </w:p>
    <w:p w:rsidR="00D870D0" w:rsidRPr="00B004CA" w:rsidRDefault="00D870D0" w:rsidP="001D144A">
      <w:pPr>
        <w:spacing w:line="240" w:lineRule="auto"/>
        <w:ind w:left="57" w:right="57" w:firstLine="510"/>
        <w:jc w:val="both"/>
        <w:rPr>
          <w:rFonts w:ascii="Times New Roman" w:hAnsi="Times New Roman" w:cs="Times New Roman"/>
          <w:sz w:val="24"/>
          <w:szCs w:val="24"/>
        </w:rPr>
      </w:pPr>
      <w:r w:rsidRPr="00B004CA">
        <w:rPr>
          <w:rFonts w:ascii="Times New Roman" w:hAnsi="Times New Roman" w:cs="Times New Roman"/>
          <w:sz w:val="24"/>
          <w:szCs w:val="24"/>
        </w:rPr>
        <w:t xml:space="preserve">Находясь с ребенком на проезжей части, не спешите, переходите дорогу размеренным шагом. Иначе вы научите спешить там, где надо наблюдать и обеспечить безопасность. </w:t>
      </w:r>
    </w:p>
    <w:p w:rsidR="00D870D0" w:rsidRPr="00B004CA" w:rsidRDefault="00D870D0" w:rsidP="001D144A">
      <w:pPr>
        <w:spacing w:line="240" w:lineRule="auto"/>
        <w:ind w:left="57" w:right="57" w:firstLine="510"/>
        <w:jc w:val="both"/>
        <w:rPr>
          <w:rFonts w:ascii="Times New Roman" w:hAnsi="Times New Roman" w:cs="Times New Roman"/>
          <w:sz w:val="24"/>
          <w:szCs w:val="24"/>
        </w:rPr>
      </w:pPr>
      <w:r w:rsidRPr="00B004CA">
        <w:rPr>
          <w:rFonts w:ascii="Times New Roman" w:hAnsi="Times New Roman" w:cs="Times New Roman"/>
          <w:sz w:val="24"/>
          <w:szCs w:val="24"/>
        </w:rPr>
        <w:t xml:space="preserve">Не посылайте ребенка переходить или перебегать дорогу впереди вас – этим вы обучаете его идти через дорогу, не глядя по сторонам. Маленького ребенка надо крепко </w:t>
      </w:r>
      <w:r w:rsidRPr="00B004CA">
        <w:rPr>
          <w:rFonts w:ascii="Times New Roman" w:hAnsi="Times New Roman" w:cs="Times New Roman"/>
          <w:sz w:val="24"/>
          <w:szCs w:val="24"/>
        </w:rPr>
        <w:lastRenderedPageBreak/>
        <w:t xml:space="preserve">держать за руку, быть готовым удержать при попытке вырваться – это типичная причина несчастных случаев. </w:t>
      </w:r>
    </w:p>
    <w:p w:rsidR="00D870D0" w:rsidRPr="00B004CA" w:rsidRDefault="00D870D0" w:rsidP="001D144A">
      <w:pPr>
        <w:spacing w:line="240" w:lineRule="auto"/>
        <w:ind w:left="57" w:right="57" w:firstLine="510"/>
        <w:jc w:val="both"/>
        <w:rPr>
          <w:rFonts w:ascii="Times New Roman" w:hAnsi="Times New Roman" w:cs="Times New Roman"/>
          <w:sz w:val="24"/>
          <w:szCs w:val="24"/>
        </w:rPr>
      </w:pPr>
      <w:r w:rsidRPr="00B004CA">
        <w:rPr>
          <w:rFonts w:ascii="Times New Roman" w:hAnsi="Times New Roman" w:cs="Times New Roman"/>
          <w:sz w:val="24"/>
          <w:szCs w:val="24"/>
        </w:rPr>
        <w:t xml:space="preserve">Учите ребенка смотреть. У ребенка должен быть выработан твердый навык: прежде чем сделать первый шаг с тротуара, он поворачивает голову и осматривает дорогу во всех направлениях. Это должно быть доведено до автоматизма. </w:t>
      </w:r>
    </w:p>
    <w:p w:rsidR="00D870D0" w:rsidRPr="00B004CA" w:rsidRDefault="00D870D0" w:rsidP="001D144A">
      <w:pPr>
        <w:spacing w:line="240" w:lineRule="auto"/>
        <w:ind w:left="57" w:right="57" w:firstLine="510"/>
        <w:jc w:val="both"/>
        <w:rPr>
          <w:rFonts w:ascii="Times New Roman" w:hAnsi="Times New Roman" w:cs="Times New Roman"/>
          <w:sz w:val="24"/>
          <w:szCs w:val="24"/>
        </w:rPr>
      </w:pPr>
      <w:r w:rsidRPr="00B004CA">
        <w:rPr>
          <w:rFonts w:ascii="Times New Roman" w:hAnsi="Times New Roman" w:cs="Times New Roman"/>
          <w:sz w:val="24"/>
          <w:szCs w:val="24"/>
        </w:rPr>
        <w:t xml:space="preserve">Учите ребенка замечать машину. Иногда ребенок не замечает машину или мотоцикл издалека. Научите его всматриваться вдаль. </w:t>
      </w:r>
    </w:p>
    <w:p w:rsidR="00D870D0" w:rsidRPr="00B004CA" w:rsidRDefault="00D870D0" w:rsidP="001D144A">
      <w:pPr>
        <w:spacing w:line="240" w:lineRule="auto"/>
        <w:ind w:left="57" w:right="57" w:firstLine="510"/>
        <w:jc w:val="both"/>
        <w:rPr>
          <w:rFonts w:ascii="Times New Roman" w:hAnsi="Times New Roman" w:cs="Times New Roman"/>
          <w:sz w:val="24"/>
          <w:szCs w:val="24"/>
        </w:rPr>
      </w:pPr>
      <w:r w:rsidRPr="00B004CA">
        <w:rPr>
          <w:rFonts w:ascii="Times New Roman" w:hAnsi="Times New Roman" w:cs="Times New Roman"/>
          <w:sz w:val="24"/>
          <w:szCs w:val="24"/>
        </w:rPr>
        <w:t xml:space="preserve">Учите ребенка оценивать скорость и направление будущего движения машины. Научите ребенка определять, </w:t>
      </w:r>
      <w:proofErr w:type="gramStart"/>
      <w:r w:rsidRPr="00B004CA">
        <w:rPr>
          <w:rFonts w:ascii="Times New Roman" w:hAnsi="Times New Roman" w:cs="Times New Roman"/>
          <w:sz w:val="24"/>
          <w:szCs w:val="24"/>
        </w:rPr>
        <w:t>какая</w:t>
      </w:r>
      <w:proofErr w:type="gramEnd"/>
      <w:r w:rsidRPr="00B004CA">
        <w:rPr>
          <w:rFonts w:ascii="Times New Roman" w:hAnsi="Times New Roman" w:cs="Times New Roman"/>
          <w:sz w:val="24"/>
          <w:szCs w:val="24"/>
        </w:rPr>
        <w:t xml:space="preserve"> едет прямо, а какая готовится к повороту. </w:t>
      </w:r>
    </w:p>
    <w:p w:rsidR="00D870D0" w:rsidRDefault="00D870D0" w:rsidP="001D144A">
      <w:pPr>
        <w:spacing w:line="240" w:lineRule="auto"/>
        <w:ind w:left="57" w:right="57" w:firstLine="510"/>
        <w:jc w:val="both"/>
        <w:rPr>
          <w:rFonts w:ascii="Times New Roman" w:hAnsi="Times New Roman" w:cs="Times New Roman"/>
          <w:sz w:val="24"/>
          <w:szCs w:val="24"/>
        </w:rPr>
      </w:pPr>
      <w:r w:rsidRPr="00B004CA">
        <w:rPr>
          <w:rFonts w:ascii="Times New Roman" w:hAnsi="Times New Roman" w:cs="Times New Roman"/>
          <w:sz w:val="24"/>
          <w:szCs w:val="24"/>
        </w:rPr>
        <w:t xml:space="preserve">Твердо усвойте сами и научите ребенка, что входить в любой вид транспорта и выходить из него можно только тогда, когда он стоит. Объясните ребенку, почему нельзя прыгать на ходу. </w:t>
      </w:r>
    </w:p>
    <w:p w:rsidR="00D870D0" w:rsidRPr="00B004CA" w:rsidRDefault="00D870D0" w:rsidP="001D144A">
      <w:pPr>
        <w:spacing w:line="240" w:lineRule="auto"/>
        <w:ind w:left="57" w:right="57" w:firstLine="510"/>
        <w:jc w:val="both"/>
        <w:rPr>
          <w:rFonts w:ascii="Times New Roman" w:hAnsi="Times New Roman" w:cs="Times New Roman"/>
          <w:sz w:val="24"/>
          <w:szCs w:val="24"/>
        </w:rPr>
      </w:pPr>
    </w:p>
    <w:p w:rsidR="00D870D0" w:rsidRPr="003D6B1F" w:rsidRDefault="00D870D0" w:rsidP="001D144A">
      <w:pPr>
        <w:widowControl w:val="0"/>
        <w:suppressAutoHyphens w:val="0"/>
        <w:autoSpaceDE w:val="0"/>
        <w:autoSpaceDN w:val="0"/>
        <w:adjustRightInd w:val="0"/>
        <w:spacing w:after="0" w:line="240" w:lineRule="auto"/>
        <w:jc w:val="center"/>
        <w:rPr>
          <w:rFonts w:ascii="Times New Roman" w:hAnsi="Times New Roman" w:cs="Times New Roman"/>
          <w:b/>
          <w:bCs/>
          <w:sz w:val="24"/>
          <w:szCs w:val="24"/>
          <w:lang w:eastAsia="ru-RU"/>
        </w:rPr>
      </w:pPr>
      <w:r w:rsidRPr="003D6B1F">
        <w:rPr>
          <w:rFonts w:ascii="Times New Roman" w:hAnsi="Times New Roman" w:cs="Times New Roman"/>
          <w:b/>
          <w:bCs/>
          <w:sz w:val="24"/>
          <w:szCs w:val="24"/>
          <w:lang w:eastAsia="ru-RU"/>
        </w:rPr>
        <w:t xml:space="preserve">ПРАВИЛА ДЛЯ ПАССАЖИРОВ </w:t>
      </w:r>
    </w:p>
    <w:p w:rsidR="00D870D0" w:rsidRPr="003D6B1F" w:rsidRDefault="00D870D0" w:rsidP="001D144A">
      <w:pPr>
        <w:widowControl w:val="0"/>
        <w:suppressAutoHyphens w:val="0"/>
        <w:autoSpaceDE w:val="0"/>
        <w:autoSpaceDN w:val="0"/>
        <w:adjustRightInd w:val="0"/>
        <w:spacing w:after="0" w:line="240" w:lineRule="auto"/>
        <w:jc w:val="center"/>
        <w:rPr>
          <w:rFonts w:ascii="Times New Roman" w:hAnsi="Times New Roman" w:cs="Times New Roman"/>
          <w:b/>
          <w:bCs/>
          <w:sz w:val="24"/>
          <w:szCs w:val="24"/>
          <w:lang w:eastAsia="ru-RU"/>
        </w:rPr>
      </w:pPr>
      <w:r w:rsidRPr="003D6B1F">
        <w:rPr>
          <w:rFonts w:ascii="Times New Roman" w:hAnsi="Times New Roman" w:cs="Times New Roman"/>
          <w:b/>
          <w:bCs/>
          <w:sz w:val="24"/>
          <w:szCs w:val="24"/>
          <w:lang w:eastAsia="ru-RU"/>
        </w:rPr>
        <w:t xml:space="preserve">АВТОБУСА, ТРОЛЛЕЙБУСА, ТРАМВАЯ </w:t>
      </w:r>
    </w:p>
    <w:p w:rsidR="00D870D0" w:rsidRPr="003D6B1F" w:rsidRDefault="00D870D0" w:rsidP="001D144A">
      <w:pPr>
        <w:widowControl w:val="0"/>
        <w:suppressAutoHyphens w:val="0"/>
        <w:autoSpaceDE w:val="0"/>
        <w:autoSpaceDN w:val="0"/>
        <w:adjustRightInd w:val="0"/>
        <w:spacing w:after="0" w:line="240" w:lineRule="auto"/>
        <w:jc w:val="center"/>
        <w:rPr>
          <w:rFonts w:ascii="Times New Roman" w:hAnsi="Times New Roman" w:cs="Times New Roman"/>
          <w:b/>
          <w:bCs/>
          <w:sz w:val="24"/>
          <w:szCs w:val="24"/>
          <w:lang w:eastAsia="ru-RU"/>
        </w:rPr>
      </w:pPr>
    </w:p>
    <w:p w:rsidR="00D870D0" w:rsidRPr="003D6B1F" w:rsidRDefault="00D870D0" w:rsidP="001D144A">
      <w:pPr>
        <w:widowControl w:val="0"/>
        <w:suppressAutoHyphens w:val="0"/>
        <w:autoSpaceDE w:val="0"/>
        <w:autoSpaceDN w:val="0"/>
        <w:adjustRightInd w:val="0"/>
        <w:spacing w:after="0" w:line="240" w:lineRule="auto"/>
        <w:jc w:val="center"/>
        <w:rPr>
          <w:rFonts w:ascii="Times New Roman" w:hAnsi="Times New Roman" w:cs="Times New Roman"/>
          <w:sz w:val="24"/>
          <w:szCs w:val="24"/>
          <w:lang w:eastAsia="ru-RU"/>
        </w:rPr>
      </w:pPr>
      <w:r w:rsidRPr="003D6B1F">
        <w:rPr>
          <w:rFonts w:ascii="Times New Roman" w:hAnsi="Times New Roman" w:cs="Times New Roman"/>
          <w:sz w:val="24"/>
          <w:szCs w:val="24"/>
          <w:lang w:eastAsia="ru-RU"/>
        </w:rPr>
        <w:t>ПАМЯТКА</w:t>
      </w:r>
    </w:p>
    <w:p w:rsidR="00D870D0" w:rsidRPr="003D6B1F" w:rsidRDefault="00D870D0" w:rsidP="001D144A">
      <w:pPr>
        <w:widowControl w:val="0"/>
        <w:suppressAutoHyphens w:val="0"/>
        <w:autoSpaceDE w:val="0"/>
        <w:autoSpaceDN w:val="0"/>
        <w:adjustRightInd w:val="0"/>
        <w:spacing w:after="0" w:line="240" w:lineRule="auto"/>
        <w:rPr>
          <w:rFonts w:ascii="Times New Roman" w:hAnsi="Times New Roman" w:cs="Times New Roman"/>
          <w:b/>
          <w:bCs/>
          <w:sz w:val="24"/>
          <w:szCs w:val="24"/>
          <w:lang w:eastAsia="ru-RU"/>
        </w:rPr>
      </w:pPr>
      <w:r w:rsidRPr="003D6B1F">
        <w:rPr>
          <w:rFonts w:ascii="Times New Roman" w:hAnsi="Times New Roman" w:cs="Times New Roman"/>
          <w:b/>
          <w:bCs/>
          <w:sz w:val="24"/>
          <w:szCs w:val="24"/>
          <w:lang w:eastAsia="ru-RU"/>
        </w:rPr>
        <w:tab/>
      </w:r>
    </w:p>
    <w:p w:rsidR="00D870D0" w:rsidRPr="003D6B1F" w:rsidRDefault="00D870D0" w:rsidP="001D144A">
      <w:pPr>
        <w:widowControl w:val="0"/>
        <w:suppressAutoHyphens w:val="0"/>
        <w:autoSpaceDE w:val="0"/>
        <w:autoSpaceDN w:val="0"/>
        <w:adjustRightInd w:val="0"/>
        <w:spacing w:after="0" w:line="240" w:lineRule="auto"/>
        <w:jc w:val="center"/>
        <w:rPr>
          <w:rFonts w:ascii="Times New Roman" w:hAnsi="Times New Roman" w:cs="Times New Roman"/>
          <w:sz w:val="24"/>
          <w:szCs w:val="24"/>
          <w:lang w:eastAsia="ru-RU"/>
        </w:rPr>
      </w:pPr>
      <w:r w:rsidRPr="003D6B1F">
        <w:rPr>
          <w:rFonts w:ascii="Times New Roman" w:hAnsi="Times New Roman" w:cs="Times New Roman"/>
          <w:sz w:val="24"/>
          <w:szCs w:val="24"/>
          <w:lang w:eastAsia="ru-RU"/>
        </w:rPr>
        <w:t>На остановке:</w:t>
      </w:r>
    </w:p>
    <w:p w:rsidR="00D870D0" w:rsidRPr="003D6B1F" w:rsidRDefault="00D870D0" w:rsidP="001D144A">
      <w:pPr>
        <w:widowControl w:val="0"/>
        <w:suppressAutoHyphens w:val="0"/>
        <w:autoSpaceDE w:val="0"/>
        <w:autoSpaceDN w:val="0"/>
        <w:adjustRightInd w:val="0"/>
        <w:spacing w:after="0" w:line="240" w:lineRule="auto"/>
        <w:jc w:val="both"/>
        <w:rPr>
          <w:rFonts w:ascii="Times New Roman" w:hAnsi="Times New Roman" w:cs="Times New Roman"/>
          <w:sz w:val="24"/>
          <w:szCs w:val="24"/>
          <w:lang w:eastAsia="ru-RU"/>
        </w:rPr>
      </w:pPr>
      <w:r w:rsidRPr="003D6B1F">
        <w:rPr>
          <w:rFonts w:ascii="Times New Roman" w:hAnsi="Times New Roman" w:cs="Times New Roman"/>
          <w:sz w:val="24"/>
          <w:szCs w:val="24"/>
          <w:lang w:eastAsia="ru-RU"/>
        </w:rPr>
        <w:tab/>
        <w:t>1.  Соблюдай порядок: веди себя спокойно, не играй, не толкайся, не бегай.</w:t>
      </w:r>
    </w:p>
    <w:p w:rsidR="00D870D0" w:rsidRPr="003D6B1F" w:rsidRDefault="00D870D0" w:rsidP="001D144A">
      <w:pPr>
        <w:widowControl w:val="0"/>
        <w:suppressAutoHyphens w:val="0"/>
        <w:autoSpaceDE w:val="0"/>
        <w:autoSpaceDN w:val="0"/>
        <w:adjustRightInd w:val="0"/>
        <w:spacing w:after="0" w:line="240" w:lineRule="auto"/>
        <w:jc w:val="both"/>
        <w:rPr>
          <w:rFonts w:ascii="Times New Roman" w:hAnsi="Times New Roman" w:cs="Times New Roman"/>
          <w:sz w:val="24"/>
          <w:szCs w:val="24"/>
          <w:lang w:eastAsia="ru-RU"/>
        </w:rPr>
      </w:pPr>
      <w:r w:rsidRPr="003D6B1F">
        <w:rPr>
          <w:rFonts w:ascii="Times New Roman" w:hAnsi="Times New Roman" w:cs="Times New Roman"/>
          <w:sz w:val="24"/>
          <w:szCs w:val="24"/>
          <w:lang w:eastAsia="ru-RU"/>
        </w:rPr>
        <w:tab/>
        <w:t xml:space="preserve">2.  Стой только на тротуаре, не наступай на </w:t>
      </w:r>
      <w:proofErr w:type="spellStart"/>
      <w:r w:rsidRPr="003D6B1F">
        <w:rPr>
          <w:rFonts w:ascii="Times New Roman" w:hAnsi="Times New Roman" w:cs="Times New Roman"/>
          <w:sz w:val="24"/>
          <w:szCs w:val="24"/>
          <w:lang w:eastAsia="ru-RU"/>
        </w:rPr>
        <w:t>поребрик</w:t>
      </w:r>
      <w:proofErr w:type="spellEnd"/>
      <w:r w:rsidRPr="003D6B1F">
        <w:rPr>
          <w:rFonts w:ascii="Times New Roman" w:hAnsi="Times New Roman" w:cs="Times New Roman"/>
          <w:sz w:val="24"/>
          <w:szCs w:val="24"/>
          <w:lang w:eastAsia="ru-RU"/>
        </w:rPr>
        <w:t xml:space="preserve"> и не оборачивайся спиной к проезжей части. На трамвайной посадочной площадке не стой близко к рельсам или вагону трамвая.</w:t>
      </w:r>
    </w:p>
    <w:p w:rsidR="00D870D0" w:rsidRPr="003D6B1F" w:rsidRDefault="00D870D0" w:rsidP="001D144A">
      <w:pPr>
        <w:widowControl w:val="0"/>
        <w:suppressAutoHyphens w:val="0"/>
        <w:autoSpaceDE w:val="0"/>
        <w:autoSpaceDN w:val="0"/>
        <w:adjustRightInd w:val="0"/>
        <w:spacing w:after="0" w:line="240" w:lineRule="auto"/>
        <w:jc w:val="both"/>
        <w:rPr>
          <w:rFonts w:ascii="Times New Roman" w:hAnsi="Times New Roman" w:cs="Times New Roman"/>
          <w:sz w:val="24"/>
          <w:szCs w:val="24"/>
          <w:lang w:eastAsia="ru-RU"/>
        </w:rPr>
      </w:pPr>
      <w:r w:rsidRPr="003D6B1F">
        <w:rPr>
          <w:rFonts w:ascii="Times New Roman" w:hAnsi="Times New Roman" w:cs="Times New Roman"/>
          <w:sz w:val="24"/>
          <w:szCs w:val="24"/>
          <w:lang w:eastAsia="ru-RU"/>
        </w:rPr>
        <w:tab/>
        <w:t>3. Не выходи на проезжую часть.</w:t>
      </w:r>
    </w:p>
    <w:p w:rsidR="00D870D0" w:rsidRPr="003D6B1F" w:rsidRDefault="00D870D0" w:rsidP="001D144A">
      <w:pPr>
        <w:widowControl w:val="0"/>
        <w:suppressAutoHyphens w:val="0"/>
        <w:autoSpaceDE w:val="0"/>
        <w:autoSpaceDN w:val="0"/>
        <w:adjustRightInd w:val="0"/>
        <w:spacing w:after="0" w:line="240" w:lineRule="auto"/>
        <w:jc w:val="both"/>
        <w:rPr>
          <w:rFonts w:ascii="Times New Roman" w:hAnsi="Times New Roman" w:cs="Times New Roman"/>
          <w:sz w:val="24"/>
          <w:szCs w:val="24"/>
          <w:lang w:eastAsia="ru-RU"/>
        </w:rPr>
      </w:pPr>
      <w:r w:rsidRPr="003D6B1F">
        <w:rPr>
          <w:rFonts w:ascii="Times New Roman" w:hAnsi="Times New Roman" w:cs="Times New Roman"/>
          <w:sz w:val="24"/>
          <w:szCs w:val="24"/>
          <w:lang w:eastAsia="ru-RU"/>
        </w:rPr>
        <w:tab/>
        <w:t>4. Подходи к дверям автобуса или троллей</w:t>
      </w:r>
      <w:r w:rsidRPr="003D6B1F">
        <w:rPr>
          <w:rFonts w:ascii="Times New Roman" w:hAnsi="Times New Roman" w:cs="Times New Roman"/>
          <w:sz w:val="24"/>
          <w:szCs w:val="24"/>
          <w:lang w:eastAsia="ru-RU"/>
        </w:rPr>
        <w:softHyphen/>
        <w:t>буса только после полной их остановки. Не сходи с тротуара для посадки в трамвай до пол</w:t>
      </w:r>
      <w:r w:rsidRPr="003D6B1F">
        <w:rPr>
          <w:rFonts w:ascii="Times New Roman" w:hAnsi="Times New Roman" w:cs="Times New Roman"/>
          <w:sz w:val="24"/>
          <w:szCs w:val="24"/>
          <w:lang w:eastAsia="ru-RU"/>
        </w:rPr>
        <w:softHyphen/>
        <w:t>ной его остановки.</w:t>
      </w:r>
    </w:p>
    <w:p w:rsidR="00D870D0" w:rsidRPr="003D6B1F" w:rsidRDefault="00D870D0" w:rsidP="001D144A">
      <w:pPr>
        <w:widowControl w:val="0"/>
        <w:suppressAutoHyphens w:val="0"/>
        <w:autoSpaceDE w:val="0"/>
        <w:autoSpaceDN w:val="0"/>
        <w:adjustRightInd w:val="0"/>
        <w:spacing w:after="0" w:line="240" w:lineRule="auto"/>
        <w:jc w:val="both"/>
        <w:rPr>
          <w:rFonts w:ascii="Times New Roman" w:hAnsi="Times New Roman" w:cs="Times New Roman"/>
          <w:b/>
          <w:bCs/>
          <w:sz w:val="18"/>
          <w:szCs w:val="18"/>
          <w:lang w:eastAsia="ru-RU"/>
        </w:rPr>
      </w:pPr>
    </w:p>
    <w:p w:rsidR="00D870D0" w:rsidRPr="003D6B1F" w:rsidRDefault="00D870D0" w:rsidP="001D144A">
      <w:pPr>
        <w:widowControl w:val="0"/>
        <w:suppressAutoHyphens w:val="0"/>
        <w:autoSpaceDE w:val="0"/>
        <w:autoSpaceDN w:val="0"/>
        <w:adjustRightInd w:val="0"/>
        <w:spacing w:after="0" w:line="240" w:lineRule="auto"/>
        <w:jc w:val="center"/>
        <w:rPr>
          <w:rFonts w:ascii="Times New Roman" w:hAnsi="Times New Roman" w:cs="Times New Roman"/>
          <w:sz w:val="24"/>
          <w:szCs w:val="24"/>
          <w:lang w:eastAsia="ru-RU"/>
        </w:rPr>
      </w:pPr>
      <w:r w:rsidRPr="003D6B1F">
        <w:rPr>
          <w:rFonts w:ascii="Times New Roman" w:hAnsi="Times New Roman" w:cs="Times New Roman"/>
          <w:sz w:val="24"/>
          <w:szCs w:val="24"/>
          <w:lang w:eastAsia="ru-RU"/>
        </w:rPr>
        <w:t>При посадке:</w:t>
      </w:r>
    </w:p>
    <w:p w:rsidR="00D870D0" w:rsidRPr="003D6B1F" w:rsidRDefault="00D870D0" w:rsidP="001D144A">
      <w:pPr>
        <w:widowControl w:val="0"/>
        <w:suppressAutoHyphens w:val="0"/>
        <w:autoSpaceDE w:val="0"/>
        <w:autoSpaceDN w:val="0"/>
        <w:adjustRightInd w:val="0"/>
        <w:spacing w:after="0" w:line="240" w:lineRule="auto"/>
        <w:jc w:val="both"/>
        <w:rPr>
          <w:rFonts w:ascii="Times New Roman" w:hAnsi="Times New Roman" w:cs="Times New Roman"/>
          <w:sz w:val="24"/>
          <w:szCs w:val="24"/>
          <w:lang w:eastAsia="ru-RU"/>
        </w:rPr>
      </w:pPr>
      <w:r w:rsidRPr="003D6B1F">
        <w:rPr>
          <w:rFonts w:ascii="Times New Roman" w:hAnsi="Times New Roman" w:cs="Times New Roman"/>
          <w:sz w:val="24"/>
          <w:szCs w:val="24"/>
          <w:lang w:eastAsia="ru-RU"/>
        </w:rPr>
        <w:tab/>
        <w:t>1. Не мешай выходу пассажиров.</w:t>
      </w:r>
    </w:p>
    <w:p w:rsidR="00D870D0" w:rsidRPr="003D6B1F" w:rsidRDefault="00D870D0" w:rsidP="001D144A">
      <w:pPr>
        <w:widowControl w:val="0"/>
        <w:suppressAutoHyphens w:val="0"/>
        <w:autoSpaceDE w:val="0"/>
        <w:autoSpaceDN w:val="0"/>
        <w:adjustRightInd w:val="0"/>
        <w:spacing w:after="0" w:line="240" w:lineRule="auto"/>
        <w:jc w:val="both"/>
        <w:rPr>
          <w:rFonts w:ascii="Times New Roman" w:hAnsi="Times New Roman" w:cs="Times New Roman"/>
          <w:sz w:val="24"/>
          <w:szCs w:val="24"/>
          <w:lang w:eastAsia="ru-RU"/>
        </w:rPr>
      </w:pPr>
      <w:r w:rsidRPr="003D6B1F">
        <w:rPr>
          <w:rFonts w:ascii="Times New Roman" w:hAnsi="Times New Roman" w:cs="Times New Roman"/>
          <w:sz w:val="24"/>
          <w:szCs w:val="24"/>
          <w:lang w:eastAsia="ru-RU"/>
        </w:rPr>
        <w:tab/>
        <w:t>2.  Соблюдай выдержку: не суетись, не тол</w:t>
      </w:r>
      <w:r w:rsidRPr="003D6B1F">
        <w:rPr>
          <w:rFonts w:ascii="Times New Roman" w:hAnsi="Times New Roman" w:cs="Times New Roman"/>
          <w:sz w:val="24"/>
          <w:szCs w:val="24"/>
          <w:lang w:eastAsia="ru-RU"/>
        </w:rPr>
        <w:softHyphen/>
        <w:t>кайся.</w:t>
      </w:r>
    </w:p>
    <w:p w:rsidR="00D870D0" w:rsidRPr="003D6B1F" w:rsidRDefault="00D870D0" w:rsidP="001D144A">
      <w:pPr>
        <w:widowControl w:val="0"/>
        <w:suppressAutoHyphens w:val="0"/>
        <w:autoSpaceDE w:val="0"/>
        <w:autoSpaceDN w:val="0"/>
        <w:adjustRightInd w:val="0"/>
        <w:spacing w:after="0" w:line="240" w:lineRule="auto"/>
        <w:jc w:val="both"/>
        <w:rPr>
          <w:rFonts w:ascii="Times New Roman" w:hAnsi="Times New Roman" w:cs="Times New Roman"/>
          <w:sz w:val="24"/>
          <w:szCs w:val="24"/>
          <w:lang w:eastAsia="ru-RU"/>
        </w:rPr>
      </w:pPr>
      <w:r w:rsidRPr="003D6B1F">
        <w:rPr>
          <w:rFonts w:ascii="Times New Roman" w:hAnsi="Times New Roman" w:cs="Times New Roman"/>
          <w:sz w:val="24"/>
          <w:szCs w:val="24"/>
          <w:lang w:eastAsia="ru-RU"/>
        </w:rPr>
        <w:tab/>
        <w:t>3.  Будь осторожен, чтобы не оказаться за</w:t>
      </w:r>
      <w:r w:rsidRPr="003D6B1F">
        <w:rPr>
          <w:rFonts w:ascii="Times New Roman" w:hAnsi="Times New Roman" w:cs="Times New Roman"/>
          <w:sz w:val="24"/>
          <w:szCs w:val="24"/>
          <w:lang w:eastAsia="ru-RU"/>
        </w:rPr>
        <w:softHyphen/>
        <w:t>жатым закрывающимися дверьми.</w:t>
      </w:r>
    </w:p>
    <w:p w:rsidR="00D870D0" w:rsidRPr="003D6B1F" w:rsidRDefault="00D870D0" w:rsidP="001D144A">
      <w:pPr>
        <w:widowControl w:val="0"/>
        <w:suppressAutoHyphens w:val="0"/>
        <w:autoSpaceDE w:val="0"/>
        <w:autoSpaceDN w:val="0"/>
        <w:adjustRightInd w:val="0"/>
        <w:spacing w:after="0" w:line="240" w:lineRule="auto"/>
        <w:jc w:val="both"/>
        <w:rPr>
          <w:rFonts w:ascii="Times New Roman" w:hAnsi="Times New Roman" w:cs="Times New Roman"/>
          <w:b/>
          <w:bCs/>
          <w:sz w:val="18"/>
          <w:szCs w:val="18"/>
          <w:lang w:eastAsia="ru-RU"/>
        </w:rPr>
      </w:pPr>
    </w:p>
    <w:p w:rsidR="00D870D0" w:rsidRPr="003D6B1F" w:rsidRDefault="00D870D0" w:rsidP="001D144A">
      <w:pPr>
        <w:widowControl w:val="0"/>
        <w:suppressAutoHyphens w:val="0"/>
        <w:autoSpaceDE w:val="0"/>
        <w:autoSpaceDN w:val="0"/>
        <w:adjustRightInd w:val="0"/>
        <w:spacing w:after="0" w:line="240" w:lineRule="auto"/>
        <w:jc w:val="center"/>
        <w:rPr>
          <w:rFonts w:ascii="Times New Roman" w:hAnsi="Times New Roman" w:cs="Times New Roman"/>
          <w:sz w:val="24"/>
          <w:szCs w:val="24"/>
          <w:lang w:eastAsia="ru-RU"/>
        </w:rPr>
      </w:pPr>
      <w:r w:rsidRPr="003D6B1F">
        <w:rPr>
          <w:rFonts w:ascii="Times New Roman" w:hAnsi="Times New Roman" w:cs="Times New Roman"/>
          <w:sz w:val="24"/>
          <w:szCs w:val="24"/>
          <w:lang w:eastAsia="ru-RU"/>
        </w:rPr>
        <w:t>В салоне:</w:t>
      </w:r>
    </w:p>
    <w:p w:rsidR="00D870D0" w:rsidRPr="003D6B1F" w:rsidRDefault="00D870D0" w:rsidP="001D144A">
      <w:pPr>
        <w:widowControl w:val="0"/>
        <w:suppressAutoHyphens w:val="0"/>
        <w:autoSpaceDE w:val="0"/>
        <w:autoSpaceDN w:val="0"/>
        <w:adjustRightInd w:val="0"/>
        <w:spacing w:after="0" w:line="240" w:lineRule="auto"/>
        <w:jc w:val="center"/>
        <w:rPr>
          <w:rFonts w:ascii="Times New Roman" w:hAnsi="Times New Roman" w:cs="Times New Roman"/>
          <w:b/>
          <w:bCs/>
          <w:sz w:val="24"/>
          <w:szCs w:val="24"/>
          <w:lang w:eastAsia="ru-RU"/>
        </w:rPr>
      </w:pPr>
    </w:p>
    <w:p w:rsidR="00D870D0" w:rsidRPr="003D6B1F" w:rsidRDefault="00D870D0" w:rsidP="001D144A">
      <w:pPr>
        <w:widowControl w:val="0"/>
        <w:suppressAutoHyphens w:val="0"/>
        <w:autoSpaceDE w:val="0"/>
        <w:autoSpaceDN w:val="0"/>
        <w:adjustRightInd w:val="0"/>
        <w:spacing w:after="0" w:line="240" w:lineRule="auto"/>
        <w:jc w:val="both"/>
        <w:rPr>
          <w:rFonts w:ascii="Times New Roman" w:hAnsi="Times New Roman" w:cs="Times New Roman"/>
          <w:sz w:val="24"/>
          <w:szCs w:val="24"/>
          <w:lang w:eastAsia="ru-RU"/>
        </w:rPr>
      </w:pPr>
      <w:r w:rsidRPr="003D6B1F">
        <w:rPr>
          <w:rFonts w:ascii="Times New Roman" w:hAnsi="Times New Roman" w:cs="Times New Roman"/>
          <w:sz w:val="24"/>
          <w:szCs w:val="24"/>
          <w:lang w:eastAsia="ru-RU"/>
        </w:rPr>
        <w:tab/>
        <w:t>1. Не задерживайся на ступеньках и на пло</w:t>
      </w:r>
      <w:r w:rsidRPr="003D6B1F">
        <w:rPr>
          <w:rFonts w:ascii="Times New Roman" w:hAnsi="Times New Roman" w:cs="Times New Roman"/>
          <w:sz w:val="24"/>
          <w:szCs w:val="24"/>
          <w:lang w:eastAsia="ru-RU"/>
        </w:rPr>
        <w:softHyphen/>
        <w:t>щадке около дверей, проходи вперед, не мешай проходу пассажиров.</w:t>
      </w:r>
    </w:p>
    <w:p w:rsidR="00D870D0" w:rsidRPr="003D6B1F" w:rsidRDefault="00D870D0" w:rsidP="001D144A">
      <w:pPr>
        <w:widowControl w:val="0"/>
        <w:suppressAutoHyphens w:val="0"/>
        <w:autoSpaceDE w:val="0"/>
        <w:autoSpaceDN w:val="0"/>
        <w:adjustRightInd w:val="0"/>
        <w:spacing w:after="0" w:line="240" w:lineRule="auto"/>
        <w:jc w:val="both"/>
        <w:rPr>
          <w:rFonts w:ascii="Times New Roman" w:hAnsi="Times New Roman" w:cs="Times New Roman"/>
          <w:sz w:val="24"/>
          <w:szCs w:val="24"/>
          <w:lang w:eastAsia="ru-RU"/>
        </w:rPr>
      </w:pPr>
      <w:r w:rsidRPr="003D6B1F">
        <w:rPr>
          <w:rFonts w:ascii="Times New Roman" w:hAnsi="Times New Roman" w:cs="Times New Roman"/>
          <w:sz w:val="24"/>
          <w:szCs w:val="24"/>
          <w:lang w:eastAsia="ru-RU"/>
        </w:rPr>
        <w:tab/>
        <w:t>2. Обязательно держись за поручни.</w:t>
      </w:r>
    </w:p>
    <w:p w:rsidR="00D870D0" w:rsidRPr="003D6B1F" w:rsidRDefault="00D870D0" w:rsidP="001D144A">
      <w:pPr>
        <w:widowControl w:val="0"/>
        <w:suppressAutoHyphens w:val="0"/>
        <w:autoSpaceDE w:val="0"/>
        <w:autoSpaceDN w:val="0"/>
        <w:adjustRightInd w:val="0"/>
        <w:spacing w:after="0" w:line="240" w:lineRule="auto"/>
        <w:jc w:val="both"/>
        <w:rPr>
          <w:rFonts w:ascii="Times New Roman" w:hAnsi="Times New Roman" w:cs="Times New Roman"/>
          <w:sz w:val="24"/>
          <w:szCs w:val="24"/>
          <w:lang w:eastAsia="ru-RU"/>
        </w:rPr>
      </w:pPr>
      <w:r w:rsidRPr="003D6B1F">
        <w:rPr>
          <w:rFonts w:ascii="Times New Roman" w:hAnsi="Times New Roman" w:cs="Times New Roman"/>
          <w:sz w:val="24"/>
          <w:szCs w:val="24"/>
          <w:lang w:eastAsia="ru-RU"/>
        </w:rPr>
        <w:tab/>
        <w:t>3. Не стой у ограждения поворотного устрой</w:t>
      </w:r>
      <w:r w:rsidRPr="003D6B1F">
        <w:rPr>
          <w:rFonts w:ascii="Times New Roman" w:hAnsi="Times New Roman" w:cs="Times New Roman"/>
          <w:sz w:val="24"/>
          <w:szCs w:val="24"/>
          <w:lang w:eastAsia="ru-RU"/>
        </w:rPr>
        <w:softHyphen/>
        <w:t>ства сочлененного автобуса, троллейбуса, трам</w:t>
      </w:r>
      <w:r w:rsidRPr="003D6B1F">
        <w:rPr>
          <w:rFonts w:ascii="Times New Roman" w:hAnsi="Times New Roman" w:cs="Times New Roman"/>
          <w:sz w:val="24"/>
          <w:szCs w:val="24"/>
          <w:lang w:eastAsia="ru-RU"/>
        </w:rPr>
        <w:softHyphen/>
        <w:t>вая.</w:t>
      </w:r>
    </w:p>
    <w:p w:rsidR="00D870D0" w:rsidRPr="003D6B1F" w:rsidRDefault="00D870D0" w:rsidP="001D144A">
      <w:pPr>
        <w:widowControl w:val="0"/>
        <w:suppressAutoHyphens w:val="0"/>
        <w:autoSpaceDE w:val="0"/>
        <w:autoSpaceDN w:val="0"/>
        <w:adjustRightInd w:val="0"/>
        <w:spacing w:after="0" w:line="240" w:lineRule="auto"/>
        <w:jc w:val="both"/>
        <w:rPr>
          <w:rFonts w:ascii="Times New Roman" w:hAnsi="Times New Roman" w:cs="Times New Roman"/>
          <w:sz w:val="24"/>
          <w:szCs w:val="24"/>
          <w:lang w:eastAsia="ru-RU"/>
        </w:rPr>
      </w:pPr>
      <w:r w:rsidRPr="003D6B1F">
        <w:rPr>
          <w:rFonts w:ascii="Times New Roman" w:hAnsi="Times New Roman" w:cs="Times New Roman"/>
          <w:sz w:val="24"/>
          <w:szCs w:val="24"/>
          <w:lang w:eastAsia="ru-RU"/>
        </w:rPr>
        <w:tab/>
        <w:t>4. Заранее готовься к выходу.</w:t>
      </w:r>
    </w:p>
    <w:p w:rsidR="00D870D0" w:rsidRPr="003D6B1F" w:rsidRDefault="00D870D0" w:rsidP="001D144A">
      <w:pPr>
        <w:widowControl w:val="0"/>
        <w:suppressAutoHyphens w:val="0"/>
        <w:autoSpaceDE w:val="0"/>
        <w:autoSpaceDN w:val="0"/>
        <w:adjustRightInd w:val="0"/>
        <w:spacing w:after="0" w:line="240" w:lineRule="auto"/>
        <w:jc w:val="both"/>
        <w:rPr>
          <w:rFonts w:ascii="Times New Roman" w:hAnsi="Times New Roman" w:cs="Times New Roman"/>
          <w:b/>
          <w:bCs/>
          <w:sz w:val="24"/>
          <w:szCs w:val="24"/>
          <w:lang w:eastAsia="ru-RU"/>
        </w:rPr>
      </w:pPr>
    </w:p>
    <w:p w:rsidR="00D870D0" w:rsidRPr="003D6B1F" w:rsidRDefault="00D870D0" w:rsidP="001D144A">
      <w:pPr>
        <w:widowControl w:val="0"/>
        <w:suppressAutoHyphens w:val="0"/>
        <w:autoSpaceDE w:val="0"/>
        <w:autoSpaceDN w:val="0"/>
        <w:adjustRightInd w:val="0"/>
        <w:spacing w:after="0" w:line="240" w:lineRule="auto"/>
        <w:jc w:val="center"/>
        <w:rPr>
          <w:rFonts w:ascii="Times New Roman" w:hAnsi="Times New Roman" w:cs="Times New Roman"/>
          <w:sz w:val="24"/>
          <w:szCs w:val="24"/>
          <w:lang w:eastAsia="ru-RU"/>
        </w:rPr>
      </w:pPr>
      <w:r w:rsidRPr="003D6B1F">
        <w:rPr>
          <w:rFonts w:ascii="Times New Roman" w:hAnsi="Times New Roman" w:cs="Times New Roman"/>
          <w:sz w:val="24"/>
          <w:szCs w:val="24"/>
          <w:lang w:eastAsia="ru-RU"/>
        </w:rPr>
        <w:t>После высадки:</w:t>
      </w:r>
    </w:p>
    <w:p w:rsidR="00D870D0" w:rsidRPr="003D6B1F" w:rsidRDefault="00D870D0" w:rsidP="001D144A">
      <w:pPr>
        <w:widowControl w:val="0"/>
        <w:suppressAutoHyphens w:val="0"/>
        <w:autoSpaceDE w:val="0"/>
        <w:autoSpaceDN w:val="0"/>
        <w:adjustRightInd w:val="0"/>
        <w:spacing w:after="0" w:line="240" w:lineRule="auto"/>
        <w:jc w:val="both"/>
        <w:rPr>
          <w:rFonts w:ascii="Times New Roman" w:hAnsi="Times New Roman" w:cs="Times New Roman"/>
          <w:sz w:val="24"/>
          <w:szCs w:val="24"/>
          <w:lang w:eastAsia="ru-RU"/>
        </w:rPr>
      </w:pPr>
      <w:r w:rsidRPr="003D6B1F">
        <w:rPr>
          <w:rFonts w:ascii="Times New Roman" w:hAnsi="Times New Roman" w:cs="Times New Roman"/>
          <w:sz w:val="24"/>
          <w:szCs w:val="24"/>
          <w:lang w:eastAsia="ru-RU"/>
        </w:rPr>
        <w:tab/>
        <w:t>1.  Не задерживайся у дверей автобуса или троллейбуса.</w:t>
      </w:r>
    </w:p>
    <w:p w:rsidR="00D870D0" w:rsidRPr="003D6B1F" w:rsidRDefault="00D870D0" w:rsidP="001D144A">
      <w:pPr>
        <w:widowControl w:val="0"/>
        <w:suppressAutoHyphens w:val="0"/>
        <w:autoSpaceDE w:val="0"/>
        <w:autoSpaceDN w:val="0"/>
        <w:adjustRightInd w:val="0"/>
        <w:spacing w:after="0" w:line="240" w:lineRule="auto"/>
        <w:jc w:val="both"/>
        <w:rPr>
          <w:rFonts w:ascii="Times New Roman" w:hAnsi="Times New Roman" w:cs="Times New Roman"/>
          <w:sz w:val="24"/>
          <w:szCs w:val="24"/>
          <w:lang w:eastAsia="ru-RU"/>
        </w:rPr>
      </w:pPr>
      <w:r w:rsidRPr="003D6B1F">
        <w:rPr>
          <w:rFonts w:ascii="Times New Roman" w:hAnsi="Times New Roman" w:cs="Times New Roman"/>
          <w:sz w:val="24"/>
          <w:szCs w:val="24"/>
          <w:lang w:eastAsia="ru-RU"/>
        </w:rPr>
        <w:tab/>
        <w:t>2.  После выхода из трамвая на проезжую часть, если нет посадочной площадки, не за</w:t>
      </w:r>
      <w:r w:rsidRPr="003D6B1F">
        <w:rPr>
          <w:rFonts w:ascii="Times New Roman" w:hAnsi="Times New Roman" w:cs="Times New Roman"/>
          <w:sz w:val="24"/>
          <w:szCs w:val="24"/>
          <w:lang w:eastAsia="ru-RU"/>
        </w:rPr>
        <w:softHyphen/>
        <w:t>держиваясь, иди на тротуар.</w:t>
      </w:r>
    </w:p>
    <w:p w:rsidR="00D870D0" w:rsidRPr="003D6B1F" w:rsidRDefault="00D870D0" w:rsidP="001D144A">
      <w:pPr>
        <w:widowControl w:val="0"/>
        <w:suppressAutoHyphens w:val="0"/>
        <w:autoSpaceDE w:val="0"/>
        <w:autoSpaceDN w:val="0"/>
        <w:adjustRightInd w:val="0"/>
        <w:spacing w:after="0" w:line="240" w:lineRule="auto"/>
        <w:jc w:val="both"/>
        <w:rPr>
          <w:rFonts w:ascii="Times New Roman" w:hAnsi="Times New Roman" w:cs="Times New Roman"/>
          <w:sz w:val="24"/>
          <w:szCs w:val="24"/>
          <w:lang w:eastAsia="ru-RU"/>
        </w:rPr>
      </w:pPr>
      <w:r w:rsidRPr="003D6B1F">
        <w:rPr>
          <w:rFonts w:ascii="Times New Roman" w:hAnsi="Times New Roman" w:cs="Times New Roman"/>
          <w:sz w:val="24"/>
          <w:szCs w:val="24"/>
          <w:lang w:eastAsia="ru-RU"/>
        </w:rPr>
        <w:tab/>
        <w:t>3.  Если посадочная площадка есть, иди на тротуар только по пешеходному переходу.</w:t>
      </w:r>
    </w:p>
    <w:p w:rsidR="00D870D0" w:rsidRPr="003D6B1F" w:rsidRDefault="00D870D0" w:rsidP="001D144A">
      <w:pPr>
        <w:widowControl w:val="0"/>
        <w:suppressAutoHyphens w:val="0"/>
        <w:autoSpaceDE w:val="0"/>
        <w:autoSpaceDN w:val="0"/>
        <w:adjustRightInd w:val="0"/>
        <w:spacing w:after="0" w:line="240" w:lineRule="auto"/>
        <w:jc w:val="both"/>
        <w:rPr>
          <w:rFonts w:ascii="Times New Roman" w:hAnsi="Times New Roman" w:cs="Times New Roman"/>
          <w:sz w:val="24"/>
          <w:szCs w:val="24"/>
          <w:lang w:eastAsia="ru-RU"/>
        </w:rPr>
      </w:pPr>
      <w:r w:rsidRPr="003D6B1F">
        <w:rPr>
          <w:rFonts w:ascii="Times New Roman" w:hAnsi="Times New Roman" w:cs="Times New Roman"/>
          <w:sz w:val="24"/>
          <w:szCs w:val="24"/>
          <w:lang w:eastAsia="ru-RU"/>
        </w:rPr>
        <w:tab/>
        <w:t>4. На противоположную сторону дороги пе</w:t>
      </w:r>
      <w:r w:rsidRPr="003D6B1F">
        <w:rPr>
          <w:rFonts w:ascii="Times New Roman" w:hAnsi="Times New Roman" w:cs="Times New Roman"/>
          <w:sz w:val="24"/>
          <w:szCs w:val="24"/>
          <w:lang w:eastAsia="ru-RU"/>
        </w:rPr>
        <w:softHyphen/>
        <w:t>реходи только по пешеходному переходу, стро</w:t>
      </w:r>
      <w:r w:rsidRPr="003D6B1F">
        <w:rPr>
          <w:rFonts w:ascii="Times New Roman" w:hAnsi="Times New Roman" w:cs="Times New Roman"/>
          <w:sz w:val="24"/>
          <w:szCs w:val="24"/>
          <w:lang w:eastAsia="ru-RU"/>
        </w:rPr>
        <w:softHyphen/>
        <w:t>го соблюдая Правила дорожного движения.</w:t>
      </w:r>
    </w:p>
    <w:p w:rsidR="0046308C" w:rsidRDefault="0046308C" w:rsidP="0046308C">
      <w:pPr>
        <w:widowControl w:val="0"/>
        <w:suppressAutoHyphens w:val="0"/>
        <w:autoSpaceDE w:val="0"/>
        <w:autoSpaceDN w:val="0"/>
        <w:adjustRightInd w:val="0"/>
        <w:spacing w:after="0" w:line="240" w:lineRule="auto"/>
        <w:rPr>
          <w:rFonts w:ascii="Times New Roman" w:hAnsi="Times New Roman" w:cs="Times New Roman"/>
          <w:sz w:val="24"/>
          <w:szCs w:val="24"/>
        </w:rPr>
      </w:pPr>
    </w:p>
    <w:p w:rsidR="0046308C" w:rsidRDefault="0046308C" w:rsidP="0046308C">
      <w:pPr>
        <w:widowControl w:val="0"/>
        <w:suppressAutoHyphens w:val="0"/>
        <w:autoSpaceDE w:val="0"/>
        <w:autoSpaceDN w:val="0"/>
        <w:adjustRightInd w:val="0"/>
        <w:spacing w:after="0" w:line="240" w:lineRule="auto"/>
        <w:jc w:val="center"/>
        <w:rPr>
          <w:rFonts w:ascii="Times New Roman" w:hAnsi="Times New Roman" w:cs="Times New Roman"/>
          <w:sz w:val="24"/>
          <w:szCs w:val="24"/>
        </w:rPr>
      </w:pPr>
    </w:p>
    <w:p w:rsidR="00D870D0" w:rsidRPr="003D6B1F" w:rsidRDefault="00D870D0" w:rsidP="0046308C">
      <w:pPr>
        <w:widowControl w:val="0"/>
        <w:suppressAutoHyphens w:val="0"/>
        <w:autoSpaceDE w:val="0"/>
        <w:autoSpaceDN w:val="0"/>
        <w:adjustRightInd w:val="0"/>
        <w:spacing w:after="0" w:line="240" w:lineRule="auto"/>
        <w:jc w:val="center"/>
        <w:rPr>
          <w:rFonts w:ascii="Times New Roman" w:hAnsi="Times New Roman" w:cs="Times New Roman"/>
          <w:b/>
          <w:bCs/>
          <w:sz w:val="24"/>
          <w:szCs w:val="24"/>
          <w:lang w:eastAsia="ru-RU"/>
        </w:rPr>
      </w:pPr>
      <w:r w:rsidRPr="003D6B1F">
        <w:rPr>
          <w:rFonts w:ascii="Times New Roman" w:hAnsi="Times New Roman" w:cs="Times New Roman"/>
          <w:b/>
          <w:bCs/>
          <w:sz w:val="24"/>
          <w:szCs w:val="24"/>
          <w:lang w:eastAsia="ru-RU"/>
        </w:rPr>
        <w:t>ПРАВИЛА ПЕРЕХОДА ДОРОГИ ПО ПЕШЕХОДНОМУ ПЕРЕХОДУ</w:t>
      </w:r>
    </w:p>
    <w:p w:rsidR="00D870D0" w:rsidRPr="003D6B1F" w:rsidRDefault="00D870D0" w:rsidP="0046308C">
      <w:pPr>
        <w:widowControl w:val="0"/>
        <w:suppressAutoHyphens w:val="0"/>
        <w:autoSpaceDE w:val="0"/>
        <w:autoSpaceDN w:val="0"/>
        <w:adjustRightInd w:val="0"/>
        <w:spacing w:after="0" w:line="240" w:lineRule="auto"/>
        <w:jc w:val="center"/>
        <w:rPr>
          <w:rFonts w:ascii="Times New Roman" w:hAnsi="Times New Roman" w:cs="Times New Roman"/>
          <w:b/>
          <w:bCs/>
          <w:sz w:val="24"/>
          <w:szCs w:val="24"/>
          <w:lang w:eastAsia="ru-RU"/>
        </w:rPr>
      </w:pPr>
      <w:r w:rsidRPr="003D6B1F">
        <w:rPr>
          <w:rFonts w:ascii="Times New Roman" w:hAnsi="Times New Roman" w:cs="Times New Roman"/>
          <w:b/>
          <w:bCs/>
          <w:sz w:val="24"/>
          <w:szCs w:val="24"/>
          <w:lang w:eastAsia="ru-RU"/>
        </w:rPr>
        <w:t>НА НЕРЕГУЛИРУЕМОМ ПЕРЕКРЕСТКЕ</w:t>
      </w:r>
    </w:p>
    <w:p w:rsidR="00D870D0" w:rsidRPr="003D6B1F" w:rsidRDefault="00D870D0" w:rsidP="001D144A">
      <w:pPr>
        <w:widowControl w:val="0"/>
        <w:suppressAutoHyphens w:val="0"/>
        <w:autoSpaceDE w:val="0"/>
        <w:autoSpaceDN w:val="0"/>
        <w:adjustRightInd w:val="0"/>
        <w:spacing w:after="0" w:line="240" w:lineRule="auto"/>
        <w:jc w:val="center"/>
        <w:rPr>
          <w:rFonts w:ascii="Times New Roman" w:hAnsi="Times New Roman" w:cs="Times New Roman"/>
          <w:b/>
          <w:bCs/>
          <w:sz w:val="24"/>
          <w:szCs w:val="24"/>
          <w:lang w:eastAsia="ru-RU"/>
        </w:rPr>
      </w:pPr>
    </w:p>
    <w:p w:rsidR="00D870D0" w:rsidRPr="003D6B1F" w:rsidRDefault="00D870D0" w:rsidP="004F280C">
      <w:pPr>
        <w:widowControl w:val="0"/>
        <w:suppressAutoHyphens w:val="0"/>
        <w:autoSpaceDE w:val="0"/>
        <w:autoSpaceDN w:val="0"/>
        <w:adjustRightInd w:val="0"/>
        <w:spacing w:after="0" w:line="240" w:lineRule="auto"/>
        <w:jc w:val="center"/>
        <w:rPr>
          <w:rFonts w:ascii="Times New Roman" w:hAnsi="Times New Roman" w:cs="Times New Roman"/>
          <w:sz w:val="24"/>
          <w:szCs w:val="24"/>
          <w:lang w:eastAsia="ru-RU"/>
        </w:rPr>
      </w:pPr>
      <w:r w:rsidRPr="003D6B1F">
        <w:rPr>
          <w:rFonts w:ascii="Times New Roman" w:hAnsi="Times New Roman" w:cs="Times New Roman"/>
          <w:sz w:val="24"/>
          <w:szCs w:val="24"/>
          <w:lang w:eastAsia="ru-RU"/>
        </w:rPr>
        <w:t>ПАМЯТКА</w:t>
      </w:r>
    </w:p>
    <w:p w:rsidR="00D870D0" w:rsidRPr="003D6B1F" w:rsidRDefault="00D870D0" w:rsidP="001D144A">
      <w:pPr>
        <w:widowControl w:val="0"/>
        <w:suppressAutoHyphens w:val="0"/>
        <w:autoSpaceDE w:val="0"/>
        <w:autoSpaceDN w:val="0"/>
        <w:adjustRightInd w:val="0"/>
        <w:spacing w:after="0" w:line="240" w:lineRule="auto"/>
        <w:jc w:val="center"/>
        <w:rPr>
          <w:rFonts w:ascii="Times New Roman" w:hAnsi="Times New Roman" w:cs="Times New Roman"/>
          <w:b/>
          <w:bCs/>
          <w:color w:val="000080"/>
          <w:sz w:val="24"/>
          <w:szCs w:val="24"/>
          <w:lang w:eastAsia="ru-RU"/>
        </w:rPr>
      </w:pPr>
    </w:p>
    <w:p w:rsidR="00D870D0" w:rsidRPr="003D6B1F" w:rsidRDefault="00D870D0" w:rsidP="001D144A">
      <w:pPr>
        <w:widowControl w:val="0"/>
        <w:suppressAutoHyphens w:val="0"/>
        <w:autoSpaceDE w:val="0"/>
        <w:autoSpaceDN w:val="0"/>
        <w:adjustRightInd w:val="0"/>
        <w:spacing w:after="0" w:line="240" w:lineRule="auto"/>
        <w:jc w:val="both"/>
        <w:rPr>
          <w:rFonts w:ascii="Times New Roman" w:hAnsi="Times New Roman" w:cs="Times New Roman"/>
          <w:sz w:val="24"/>
          <w:szCs w:val="24"/>
          <w:lang w:eastAsia="ru-RU"/>
        </w:rPr>
      </w:pPr>
      <w:r w:rsidRPr="003D6B1F">
        <w:rPr>
          <w:rFonts w:ascii="Times New Roman" w:hAnsi="Times New Roman" w:cs="Times New Roman"/>
          <w:sz w:val="24"/>
          <w:szCs w:val="24"/>
          <w:lang w:eastAsia="ru-RU"/>
        </w:rPr>
        <w:tab/>
        <w:t xml:space="preserve">1.  </w:t>
      </w:r>
      <w:proofErr w:type="gramStart"/>
      <w:r w:rsidRPr="003D6B1F">
        <w:rPr>
          <w:rFonts w:ascii="Times New Roman" w:hAnsi="Times New Roman" w:cs="Times New Roman"/>
          <w:sz w:val="24"/>
          <w:szCs w:val="24"/>
          <w:lang w:eastAsia="ru-RU"/>
        </w:rPr>
        <w:t xml:space="preserve">Остановись на краю тротуара, не наступая на </w:t>
      </w:r>
      <w:proofErr w:type="spellStart"/>
      <w:r w:rsidRPr="003D6B1F">
        <w:rPr>
          <w:rFonts w:ascii="Times New Roman" w:hAnsi="Times New Roman" w:cs="Times New Roman"/>
          <w:sz w:val="24"/>
          <w:szCs w:val="24"/>
          <w:lang w:eastAsia="ru-RU"/>
        </w:rPr>
        <w:t>поребрик</w:t>
      </w:r>
      <w:proofErr w:type="spellEnd"/>
      <w:r w:rsidRPr="003D6B1F">
        <w:rPr>
          <w:rFonts w:ascii="Times New Roman" w:hAnsi="Times New Roman" w:cs="Times New Roman"/>
          <w:sz w:val="24"/>
          <w:szCs w:val="24"/>
          <w:lang w:eastAsia="ru-RU"/>
        </w:rPr>
        <w:t xml:space="preserve"> (бордюр)), чтобы иметь воз</w:t>
      </w:r>
      <w:r w:rsidRPr="003D6B1F">
        <w:rPr>
          <w:rFonts w:ascii="Times New Roman" w:hAnsi="Times New Roman" w:cs="Times New Roman"/>
          <w:sz w:val="24"/>
          <w:szCs w:val="24"/>
          <w:lang w:eastAsia="ru-RU"/>
        </w:rPr>
        <w:softHyphen/>
        <w:t>можность внимательно осмотреть проез</w:t>
      </w:r>
      <w:r w:rsidRPr="003D6B1F">
        <w:rPr>
          <w:rFonts w:ascii="Times New Roman" w:hAnsi="Times New Roman" w:cs="Times New Roman"/>
          <w:sz w:val="24"/>
          <w:szCs w:val="24"/>
          <w:lang w:eastAsia="ru-RU"/>
        </w:rPr>
        <w:softHyphen/>
        <w:t>жую часть.</w:t>
      </w:r>
      <w:proofErr w:type="gramEnd"/>
    </w:p>
    <w:p w:rsidR="00D870D0" w:rsidRPr="003D6B1F" w:rsidRDefault="00D870D0" w:rsidP="001D144A">
      <w:pPr>
        <w:widowControl w:val="0"/>
        <w:suppressAutoHyphens w:val="0"/>
        <w:autoSpaceDE w:val="0"/>
        <w:autoSpaceDN w:val="0"/>
        <w:adjustRightInd w:val="0"/>
        <w:spacing w:after="0" w:line="240" w:lineRule="auto"/>
        <w:jc w:val="both"/>
        <w:rPr>
          <w:rFonts w:ascii="Times New Roman" w:hAnsi="Times New Roman" w:cs="Times New Roman"/>
          <w:sz w:val="24"/>
          <w:szCs w:val="24"/>
          <w:lang w:eastAsia="ru-RU"/>
        </w:rPr>
      </w:pPr>
      <w:r w:rsidRPr="003D6B1F">
        <w:rPr>
          <w:rFonts w:ascii="Times New Roman" w:hAnsi="Times New Roman" w:cs="Times New Roman"/>
          <w:sz w:val="24"/>
          <w:szCs w:val="24"/>
          <w:lang w:eastAsia="ru-RU"/>
        </w:rPr>
        <w:tab/>
        <w:t>2. Посмотри налево и направо и определи: какая это дорога - с двусторонним или одно</w:t>
      </w:r>
      <w:r w:rsidRPr="003D6B1F">
        <w:rPr>
          <w:rFonts w:ascii="Times New Roman" w:hAnsi="Times New Roman" w:cs="Times New Roman"/>
          <w:sz w:val="24"/>
          <w:szCs w:val="24"/>
          <w:lang w:eastAsia="ru-RU"/>
        </w:rPr>
        <w:softHyphen/>
        <w:t>сторонним движением.</w:t>
      </w:r>
    </w:p>
    <w:p w:rsidR="00D870D0" w:rsidRPr="003D6B1F" w:rsidRDefault="00D870D0" w:rsidP="001D144A">
      <w:pPr>
        <w:widowControl w:val="0"/>
        <w:suppressAutoHyphens w:val="0"/>
        <w:autoSpaceDE w:val="0"/>
        <w:autoSpaceDN w:val="0"/>
        <w:adjustRightInd w:val="0"/>
        <w:spacing w:after="0" w:line="240" w:lineRule="auto"/>
        <w:jc w:val="both"/>
        <w:rPr>
          <w:rFonts w:ascii="Times New Roman" w:hAnsi="Times New Roman" w:cs="Times New Roman"/>
          <w:sz w:val="24"/>
          <w:szCs w:val="24"/>
          <w:lang w:eastAsia="ru-RU"/>
        </w:rPr>
      </w:pPr>
      <w:r w:rsidRPr="003D6B1F">
        <w:rPr>
          <w:rFonts w:ascii="Times New Roman" w:hAnsi="Times New Roman" w:cs="Times New Roman"/>
          <w:sz w:val="24"/>
          <w:szCs w:val="24"/>
          <w:lang w:eastAsia="ru-RU"/>
        </w:rPr>
        <w:tab/>
        <w:t>3. Пропусти все близко движущиеся транс</w:t>
      </w:r>
      <w:r w:rsidRPr="003D6B1F">
        <w:rPr>
          <w:rFonts w:ascii="Times New Roman" w:hAnsi="Times New Roman" w:cs="Times New Roman"/>
          <w:sz w:val="24"/>
          <w:szCs w:val="24"/>
          <w:lang w:eastAsia="ru-RU"/>
        </w:rPr>
        <w:softHyphen/>
        <w:t>портные средства.</w:t>
      </w:r>
    </w:p>
    <w:p w:rsidR="00D870D0" w:rsidRPr="003D6B1F" w:rsidRDefault="00D870D0" w:rsidP="001D144A">
      <w:pPr>
        <w:widowControl w:val="0"/>
        <w:suppressAutoHyphens w:val="0"/>
        <w:autoSpaceDE w:val="0"/>
        <w:autoSpaceDN w:val="0"/>
        <w:adjustRightInd w:val="0"/>
        <w:spacing w:after="0" w:line="240" w:lineRule="auto"/>
        <w:jc w:val="both"/>
        <w:rPr>
          <w:rFonts w:ascii="Times New Roman" w:hAnsi="Times New Roman" w:cs="Times New Roman"/>
          <w:sz w:val="24"/>
          <w:szCs w:val="24"/>
          <w:lang w:eastAsia="ru-RU"/>
        </w:rPr>
      </w:pPr>
      <w:r w:rsidRPr="003D6B1F">
        <w:rPr>
          <w:rFonts w:ascii="Times New Roman" w:hAnsi="Times New Roman" w:cs="Times New Roman"/>
          <w:sz w:val="24"/>
          <w:szCs w:val="24"/>
          <w:lang w:eastAsia="ru-RU"/>
        </w:rPr>
        <w:tab/>
        <w:t>4. Убедись, что нет транспортных средств, движущихся в сторону пешеходного перехо</w:t>
      </w:r>
      <w:r w:rsidRPr="003D6B1F">
        <w:rPr>
          <w:rFonts w:ascii="Times New Roman" w:hAnsi="Times New Roman" w:cs="Times New Roman"/>
          <w:sz w:val="24"/>
          <w:szCs w:val="24"/>
          <w:lang w:eastAsia="ru-RU"/>
        </w:rPr>
        <w:softHyphen/>
        <w:t>да задним ходом.</w:t>
      </w:r>
    </w:p>
    <w:p w:rsidR="00D870D0" w:rsidRPr="003D6B1F" w:rsidRDefault="00D870D0" w:rsidP="001D144A">
      <w:pPr>
        <w:widowControl w:val="0"/>
        <w:suppressAutoHyphens w:val="0"/>
        <w:autoSpaceDE w:val="0"/>
        <w:autoSpaceDN w:val="0"/>
        <w:adjustRightInd w:val="0"/>
        <w:spacing w:after="0" w:line="240" w:lineRule="auto"/>
        <w:jc w:val="both"/>
        <w:rPr>
          <w:rFonts w:ascii="Times New Roman" w:hAnsi="Times New Roman" w:cs="Times New Roman"/>
          <w:sz w:val="24"/>
          <w:szCs w:val="24"/>
          <w:lang w:eastAsia="ru-RU"/>
        </w:rPr>
      </w:pPr>
      <w:r w:rsidRPr="003D6B1F">
        <w:rPr>
          <w:rFonts w:ascii="Times New Roman" w:hAnsi="Times New Roman" w:cs="Times New Roman"/>
          <w:sz w:val="24"/>
          <w:szCs w:val="24"/>
          <w:lang w:eastAsia="ru-RU"/>
        </w:rPr>
        <w:tab/>
        <w:t>5.  Начинай переход только на безопасном расстоянии от движущихся транспортных средств. Определяя это расстояние, помни об остановочном пути.</w:t>
      </w:r>
    </w:p>
    <w:p w:rsidR="00D870D0" w:rsidRPr="003D6B1F" w:rsidRDefault="00D870D0" w:rsidP="001D144A">
      <w:pPr>
        <w:widowControl w:val="0"/>
        <w:suppressAutoHyphens w:val="0"/>
        <w:autoSpaceDE w:val="0"/>
        <w:autoSpaceDN w:val="0"/>
        <w:adjustRightInd w:val="0"/>
        <w:spacing w:after="0" w:line="240" w:lineRule="auto"/>
        <w:jc w:val="both"/>
        <w:rPr>
          <w:rFonts w:ascii="Times New Roman" w:hAnsi="Times New Roman" w:cs="Times New Roman"/>
          <w:sz w:val="24"/>
          <w:szCs w:val="24"/>
          <w:lang w:eastAsia="ru-RU"/>
        </w:rPr>
      </w:pPr>
      <w:r w:rsidRPr="003D6B1F">
        <w:rPr>
          <w:rFonts w:ascii="Times New Roman" w:hAnsi="Times New Roman" w:cs="Times New Roman"/>
          <w:sz w:val="24"/>
          <w:szCs w:val="24"/>
          <w:lang w:eastAsia="ru-RU"/>
        </w:rPr>
        <w:tab/>
        <w:t>6. Пересекай проезжую часть быстрым ша</w:t>
      </w:r>
      <w:r w:rsidRPr="003D6B1F">
        <w:rPr>
          <w:rFonts w:ascii="Times New Roman" w:hAnsi="Times New Roman" w:cs="Times New Roman"/>
          <w:sz w:val="24"/>
          <w:szCs w:val="24"/>
          <w:lang w:eastAsia="ru-RU"/>
        </w:rPr>
        <w:softHyphen/>
        <w:t>гом, но не бегом!</w:t>
      </w:r>
    </w:p>
    <w:p w:rsidR="00D870D0" w:rsidRPr="003D6B1F" w:rsidRDefault="00D870D0" w:rsidP="001D144A">
      <w:pPr>
        <w:widowControl w:val="0"/>
        <w:suppressAutoHyphens w:val="0"/>
        <w:autoSpaceDE w:val="0"/>
        <w:autoSpaceDN w:val="0"/>
        <w:adjustRightInd w:val="0"/>
        <w:spacing w:after="0" w:line="240" w:lineRule="auto"/>
        <w:jc w:val="both"/>
        <w:rPr>
          <w:rFonts w:ascii="Times New Roman" w:hAnsi="Times New Roman" w:cs="Times New Roman"/>
          <w:sz w:val="24"/>
          <w:szCs w:val="24"/>
          <w:lang w:eastAsia="ru-RU"/>
        </w:rPr>
      </w:pPr>
      <w:r w:rsidRPr="003D6B1F">
        <w:rPr>
          <w:rFonts w:ascii="Times New Roman" w:hAnsi="Times New Roman" w:cs="Times New Roman"/>
          <w:sz w:val="24"/>
          <w:szCs w:val="24"/>
          <w:lang w:eastAsia="ru-RU"/>
        </w:rPr>
        <w:tab/>
        <w:t>7.  Не прекращай наблюдать во время пе</w:t>
      </w:r>
      <w:r w:rsidRPr="003D6B1F">
        <w:rPr>
          <w:rFonts w:ascii="Times New Roman" w:hAnsi="Times New Roman" w:cs="Times New Roman"/>
          <w:sz w:val="24"/>
          <w:szCs w:val="24"/>
          <w:lang w:eastAsia="ru-RU"/>
        </w:rPr>
        <w:softHyphen/>
        <w:t>рехода за транспортными средствами слева, а на другой половине дороги - справа.</w:t>
      </w:r>
    </w:p>
    <w:p w:rsidR="00D870D0" w:rsidRPr="003D6B1F" w:rsidRDefault="00D870D0" w:rsidP="001D144A">
      <w:pPr>
        <w:widowControl w:val="0"/>
        <w:suppressAutoHyphens w:val="0"/>
        <w:autoSpaceDE w:val="0"/>
        <w:autoSpaceDN w:val="0"/>
        <w:adjustRightInd w:val="0"/>
        <w:spacing w:after="0" w:line="240" w:lineRule="auto"/>
        <w:jc w:val="both"/>
        <w:rPr>
          <w:rFonts w:ascii="Times New Roman" w:hAnsi="Times New Roman" w:cs="Times New Roman"/>
          <w:sz w:val="24"/>
          <w:szCs w:val="24"/>
          <w:lang w:eastAsia="ru-RU"/>
        </w:rPr>
      </w:pPr>
      <w:r w:rsidRPr="003D6B1F">
        <w:rPr>
          <w:rFonts w:ascii="Times New Roman" w:hAnsi="Times New Roman" w:cs="Times New Roman"/>
          <w:sz w:val="24"/>
          <w:szCs w:val="24"/>
          <w:lang w:eastAsia="ru-RU"/>
        </w:rPr>
        <w:tab/>
        <w:t>8. При вынужденной остановке на середи</w:t>
      </w:r>
      <w:r w:rsidRPr="003D6B1F">
        <w:rPr>
          <w:rFonts w:ascii="Times New Roman" w:hAnsi="Times New Roman" w:cs="Times New Roman"/>
          <w:sz w:val="24"/>
          <w:szCs w:val="24"/>
          <w:lang w:eastAsia="ru-RU"/>
        </w:rPr>
        <w:softHyphen/>
        <w:t>не проезжей части не делай шагов ни вперед, ни назад! Следи за транспортными средства</w:t>
      </w:r>
      <w:r w:rsidRPr="003D6B1F">
        <w:rPr>
          <w:rFonts w:ascii="Times New Roman" w:hAnsi="Times New Roman" w:cs="Times New Roman"/>
          <w:sz w:val="24"/>
          <w:szCs w:val="24"/>
          <w:lang w:eastAsia="ru-RU"/>
        </w:rPr>
        <w:softHyphen/>
        <w:t>ми, движущимися слева и справа.</w:t>
      </w:r>
    </w:p>
    <w:p w:rsidR="00D870D0" w:rsidRPr="003D6B1F" w:rsidRDefault="00D870D0" w:rsidP="001D144A">
      <w:pPr>
        <w:widowControl w:val="0"/>
        <w:suppressAutoHyphens w:val="0"/>
        <w:autoSpaceDE w:val="0"/>
        <w:autoSpaceDN w:val="0"/>
        <w:adjustRightInd w:val="0"/>
        <w:spacing w:after="0" w:line="240" w:lineRule="auto"/>
        <w:jc w:val="both"/>
        <w:rPr>
          <w:rFonts w:ascii="Times New Roman" w:hAnsi="Times New Roman" w:cs="Times New Roman"/>
          <w:sz w:val="24"/>
          <w:szCs w:val="24"/>
          <w:lang w:eastAsia="ru-RU"/>
        </w:rPr>
      </w:pPr>
      <w:r w:rsidRPr="003D6B1F">
        <w:rPr>
          <w:rFonts w:ascii="Times New Roman" w:hAnsi="Times New Roman" w:cs="Times New Roman"/>
          <w:sz w:val="24"/>
          <w:szCs w:val="24"/>
          <w:lang w:eastAsia="ru-RU"/>
        </w:rPr>
        <w:tab/>
        <w:t>9. При одностороннем движении наблюдай за транспортными средствами со стороны их движения.</w:t>
      </w:r>
    </w:p>
    <w:p w:rsidR="00D870D0" w:rsidRPr="003D6B1F" w:rsidRDefault="00D870D0" w:rsidP="001D144A">
      <w:pPr>
        <w:widowControl w:val="0"/>
        <w:suppressAutoHyphens w:val="0"/>
        <w:autoSpaceDE w:val="0"/>
        <w:autoSpaceDN w:val="0"/>
        <w:adjustRightInd w:val="0"/>
        <w:spacing w:after="0" w:line="240" w:lineRule="auto"/>
        <w:jc w:val="both"/>
        <w:rPr>
          <w:rFonts w:ascii="Times New Roman" w:hAnsi="Times New Roman" w:cs="Times New Roman"/>
          <w:sz w:val="24"/>
          <w:szCs w:val="24"/>
          <w:lang w:eastAsia="ru-RU"/>
        </w:rPr>
      </w:pPr>
      <w:r w:rsidRPr="003D6B1F">
        <w:rPr>
          <w:rFonts w:ascii="Times New Roman" w:hAnsi="Times New Roman" w:cs="Times New Roman"/>
          <w:sz w:val="24"/>
          <w:szCs w:val="24"/>
          <w:lang w:eastAsia="ru-RU"/>
        </w:rPr>
        <w:tab/>
        <w:t>10.  Иди по переходу под прямым углом к тротуару, а не наискосок.</w:t>
      </w:r>
    </w:p>
    <w:p w:rsidR="00D870D0" w:rsidRDefault="00D870D0" w:rsidP="00646336">
      <w:pPr>
        <w:spacing w:line="480" w:lineRule="auto"/>
        <w:ind w:left="57" w:right="57" w:firstLine="510"/>
        <w:jc w:val="center"/>
        <w:rPr>
          <w:rFonts w:ascii="Times New Roman" w:hAnsi="Times New Roman" w:cs="Times New Roman"/>
          <w:sz w:val="24"/>
          <w:szCs w:val="24"/>
        </w:rPr>
      </w:pPr>
    </w:p>
    <w:p w:rsidR="00D870D0" w:rsidRPr="003D6B1F" w:rsidRDefault="00D870D0" w:rsidP="001D144A">
      <w:pPr>
        <w:widowControl w:val="0"/>
        <w:suppressAutoHyphens w:val="0"/>
        <w:autoSpaceDE w:val="0"/>
        <w:autoSpaceDN w:val="0"/>
        <w:adjustRightInd w:val="0"/>
        <w:spacing w:after="0" w:line="240" w:lineRule="auto"/>
        <w:jc w:val="center"/>
        <w:rPr>
          <w:rFonts w:ascii="Times New Roman" w:hAnsi="Times New Roman" w:cs="Times New Roman"/>
          <w:b/>
          <w:bCs/>
          <w:sz w:val="24"/>
          <w:szCs w:val="24"/>
          <w:lang w:eastAsia="ru-RU"/>
        </w:rPr>
      </w:pPr>
      <w:r w:rsidRPr="003D6B1F">
        <w:rPr>
          <w:rFonts w:ascii="Times New Roman" w:hAnsi="Times New Roman" w:cs="Times New Roman"/>
          <w:b/>
          <w:bCs/>
          <w:sz w:val="24"/>
          <w:szCs w:val="24"/>
          <w:lang w:eastAsia="ru-RU"/>
        </w:rPr>
        <w:t>ПРАВИЛА ПЕРЕХОДА ДОРОГИ</w:t>
      </w:r>
    </w:p>
    <w:p w:rsidR="00D870D0" w:rsidRPr="003D6B1F" w:rsidRDefault="00D870D0" w:rsidP="001D144A">
      <w:pPr>
        <w:widowControl w:val="0"/>
        <w:suppressAutoHyphens w:val="0"/>
        <w:autoSpaceDE w:val="0"/>
        <w:autoSpaceDN w:val="0"/>
        <w:adjustRightInd w:val="0"/>
        <w:spacing w:after="0" w:line="240" w:lineRule="auto"/>
        <w:jc w:val="center"/>
        <w:rPr>
          <w:rFonts w:ascii="Times New Roman" w:hAnsi="Times New Roman" w:cs="Times New Roman"/>
          <w:b/>
          <w:bCs/>
          <w:sz w:val="24"/>
          <w:szCs w:val="24"/>
          <w:lang w:eastAsia="ru-RU"/>
        </w:rPr>
      </w:pPr>
      <w:r w:rsidRPr="003D6B1F">
        <w:rPr>
          <w:rFonts w:ascii="Times New Roman" w:hAnsi="Times New Roman" w:cs="Times New Roman"/>
          <w:b/>
          <w:bCs/>
          <w:sz w:val="24"/>
          <w:szCs w:val="24"/>
          <w:lang w:eastAsia="ru-RU"/>
        </w:rPr>
        <w:t>ПО НЕРЕГУЛИРУЕМОМУ ПЕШЕХОДНОМУ ПЕРЕХОДУ</w:t>
      </w:r>
    </w:p>
    <w:p w:rsidR="00D870D0" w:rsidRPr="003D6B1F" w:rsidRDefault="00D870D0" w:rsidP="001D144A">
      <w:pPr>
        <w:widowControl w:val="0"/>
        <w:suppressAutoHyphens w:val="0"/>
        <w:autoSpaceDE w:val="0"/>
        <w:autoSpaceDN w:val="0"/>
        <w:adjustRightInd w:val="0"/>
        <w:spacing w:after="0" w:line="240" w:lineRule="auto"/>
        <w:jc w:val="center"/>
        <w:rPr>
          <w:rFonts w:ascii="Times New Roman" w:hAnsi="Times New Roman" w:cs="Times New Roman"/>
          <w:b/>
          <w:bCs/>
          <w:sz w:val="24"/>
          <w:szCs w:val="24"/>
          <w:lang w:eastAsia="ru-RU"/>
        </w:rPr>
      </w:pPr>
    </w:p>
    <w:p w:rsidR="00D870D0" w:rsidRPr="003D6B1F" w:rsidRDefault="00D870D0" w:rsidP="001D144A">
      <w:pPr>
        <w:widowControl w:val="0"/>
        <w:suppressAutoHyphens w:val="0"/>
        <w:autoSpaceDE w:val="0"/>
        <w:autoSpaceDN w:val="0"/>
        <w:adjustRightInd w:val="0"/>
        <w:spacing w:after="0" w:line="240" w:lineRule="auto"/>
        <w:jc w:val="center"/>
        <w:rPr>
          <w:rFonts w:ascii="Times New Roman" w:hAnsi="Times New Roman" w:cs="Times New Roman"/>
          <w:sz w:val="24"/>
          <w:szCs w:val="24"/>
          <w:lang w:eastAsia="ru-RU"/>
        </w:rPr>
      </w:pPr>
      <w:r w:rsidRPr="003D6B1F">
        <w:rPr>
          <w:rFonts w:ascii="Times New Roman" w:hAnsi="Times New Roman" w:cs="Times New Roman"/>
          <w:sz w:val="24"/>
          <w:szCs w:val="24"/>
          <w:lang w:eastAsia="ru-RU"/>
        </w:rPr>
        <w:t>ПАМЯТКА</w:t>
      </w:r>
    </w:p>
    <w:p w:rsidR="00D870D0" w:rsidRPr="003D6B1F" w:rsidRDefault="00D870D0" w:rsidP="001D144A">
      <w:pPr>
        <w:suppressAutoHyphens w:val="0"/>
        <w:spacing w:after="0" w:line="240" w:lineRule="auto"/>
        <w:jc w:val="both"/>
        <w:rPr>
          <w:rFonts w:ascii="Times New Roman" w:hAnsi="Times New Roman" w:cs="Times New Roman"/>
          <w:sz w:val="24"/>
          <w:szCs w:val="24"/>
          <w:lang w:eastAsia="ru-RU"/>
        </w:rPr>
      </w:pPr>
    </w:p>
    <w:p w:rsidR="00D870D0" w:rsidRPr="003D6B1F" w:rsidRDefault="00D870D0" w:rsidP="001D144A">
      <w:pPr>
        <w:suppressAutoHyphens w:val="0"/>
        <w:spacing w:after="0" w:line="240" w:lineRule="auto"/>
        <w:jc w:val="both"/>
        <w:rPr>
          <w:rFonts w:ascii="Times New Roman" w:hAnsi="Times New Roman" w:cs="Times New Roman"/>
          <w:sz w:val="24"/>
          <w:szCs w:val="24"/>
          <w:lang w:eastAsia="ru-RU"/>
        </w:rPr>
      </w:pPr>
    </w:p>
    <w:p w:rsidR="00D870D0" w:rsidRPr="003D6B1F" w:rsidRDefault="00D870D0" w:rsidP="001D144A">
      <w:pPr>
        <w:suppressAutoHyphens w:val="0"/>
        <w:spacing w:after="0" w:line="240" w:lineRule="auto"/>
        <w:jc w:val="both"/>
        <w:rPr>
          <w:rFonts w:ascii="Times New Roman" w:hAnsi="Times New Roman" w:cs="Times New Roman"/>
          <w:sz w:val="24"/>
          <w:szCs w:val="24"/>
          <w:lang w:eastAsia="ru-RU"/>
        </w:rPr>
      </w:pPr>
      <w:r w:rsidRPr="003D6B1F">
        <w:rPr>
          <w:rFonts w:ascii="Times New Roman" w:hAnsi="Times New Roman" w:cs="Times New Roman"/>
          <w:sz w:val="24"/>
          <w:szCs w:val="24"/>
          <w:lang w:eastAsia="ru-RU"/>
        </w:rPr>
        <w:tab/>
        <w:t xml:space="preserve">1.   Остановись у пешеходного перехода на краю тротуара, не наступая на </w:t>
      </w:r>
      <w:proofErr w:type="spellStart"/>
      <w:r w:rsidRPr="003D6B1F">
        <w:rPr>
          <w:rFonts w:ascii="Times New Roman" w:hAnsi="Times New Roman" w:cs="Times New Roman"/>
          <w:sz w:val="24"/>
          <w:szCs w:val="24"/>
          <w:lang w:eastAsia="ru-RU"/>
        </w:rPr>
        <w:t>поребрик</w:t>
      </w:r>
      <w:proofErr w:type="spellEnd"/>
      <w:r w:rsidRPr="003D6B1F">
        <w:rPr>
          <w:rFonts w:ascii="Times New Roman" w:hAnsi="Times New Roman" w:cs="Times New Roman"/>
          <w:sz w:val="24"/>
          <w:szCs w:val="24"/>
          <w:lang w:eastAsia="ru-RU"/>
        </w:rPr>
        <w:t xml:space="preserve"> (бордюр).</w:t>
      </w:r>
    </w:p>
    <w:p w:rsidR="00D870D0" w:rsidRPr="003D6B1F" w:rsidRDefault="00D870D0" w:rsidP="001D144A">
      <w:pPr>
        <w:suppressAutoHyphens w:val="0"/>
        <w:spacing w:after="0" w:line="240" w:lineRule="auto"/>
        <w:jc w:val="both"/>
        <w:rPr>
          <w:rFonts w:ascii="Times New Roman" w:hAnsi="Times New Roman" w:cs="Times New Roman"/>
          <w:sz w:val="24"/>
          <w:szCs w:val="24"/>
          <w:lang w:eastAsia="ru-RU"/>
        </w:rPr>
      </w:pPr>
      <w:r w:rsidRPr="003D6B1F">
        <w:rPr>
          <w:rFonts w:ascii="Times New Roman" w:hAnsi="Times New Roman" w:cs="Times New Roman"/>
          <w:sz w:val="24"/>
          <w:szCs w:val="24"/>
          <w:lang w:eastAsia="ru-RU"/>
        </w:rPr>
        <w:tab/>
        <w:t>2.   Посмотри налево и направо и определи: какая это дорога - с двусторонним движением или с односторонним.</w:t>
      </w:r>
    </w:p>
    <w:p w:rsidR="00D870D0" w:rsidRPr="003D6B1F" w:rsidRDefault="00D870D0" w:rsidP="001D144A">
      <w:pPr>
        <w:suppressAutoHyphens w:val="0"/>
        <w:spacing w:after="0" w:line="240" w:lineRule="auto"/>
        <w:jc w:val="both"/>
        <w:rPr>
          <w:rFonts w:ascii="Times New Roman" w:hAnsi="Times New Roman" w:cs="Times New Roman"/>
          <w:sz w:val="24"/>
          <w:szCs w:val="24"/>
          <w:lang w:eastAsia="ru-RU"/>
        </w:rPr>
      </w:pPr>
      <w:r w:rsidRPr="003D6B1F">
        <w:rPr>
          <w:rFonts w:ascii="Times New Roman" w:hAnsi="Times New Roman" w:cs="Times New Roman"/>
          <w:sz w:val="24"/>
          <w:szCs w:val="24"/>
          <w:lang w:eastAsia="ru-RU"/>
        </w:rPr>
        <w:tab/>
        <w:t>3.   Пропусти все близко движущиеся транспортные средства.</w:t>
      </w:r>
    </w:p>
    <w:p w:rsidR="00D870D0" w:rsidRPr="003D6B1F" w:rsidRDefault="00D870D0" w:rsidP="001D144A">
      <w:pPr>
        <w:suppressAutoHyphens w:val="0"/>
        <w:spacing w:after="0" w:line="240" w:lineRule="auto"/>
        <w:jc w:val="both"/>
        <w:rPr>
          <w:rFonts w:ascii="Times New Roman" w:hAnsi="Times New Roman" w:cs="Times New Roman"/>
          <w:sz w:val="24"/>
          <w:szCs w:val="24"/>
          <w:lang w:eastAsia="ru-RU"/>
        </w:rPr>
      </w:pPr>
      <w:r w:rsidRPr="003D6B1F">
        <w:rPr>
          <w:rFonts w:ascii="Times New Roman" w:hAnsi="Times New Roman" w:cs="Times New Roman"/>
          <w:sz w:val="24"/>
          <w:szCs w:val="24"/>
          <w:lang w:eastAsia="ru-RU"/>
        </w:rPr>
        <w:tab/>
        <w:t>4.  Убедись, что нет транспортных средств, движущихся в сторону пешеходного перехода задним ходом.</w:t>
      </w:r>
    </w:p>
    <w:p w:rsidR="00D870D0" w:rsidRPr="003D6B1F" w:rsidRDefault="00D870D0" w:rsidP="001D144A">
      <w:pPr>
        <w:suppressAutoHyphens w:val="0"/>
        <w:spacing w:after="0" w:line="240" w:lineRule="auto"/>
        <w:jc w:val="both"/>
        <w:rPr>
          <w:rFonts w:ascii="Times New Roman" w:hAnsi="Times New Roman" w:cs="Times New Roman"/>
          <w:sz w:val="24"/>
          <w:szCs w:val="24"/>
          <w:lang w:eastAsia="ru-RU"/>
        </w:rPr>
      </w:pPr>
      <w:r w:rsidRPr="003D6B1F">
        <w:rPr>
          <w:rFonts w:ascii="Times New Roman" w:hAnsi="Times New Roman" w:cs="Times New Roman"/>
          <w:sz w:val="24"/>
          <w:szCs w:val="24"/>
          <w:lang w:eastAsia="ru-RU"/>
        </w:rPr>
        <w:tab/>
        <w:t>5.   Начинай переход только на безопасном расстоянии от движущихся транспортных средств. Определяя это расстояние, помни об остановочном пути.</w:t>
      </w:r>
    </w:p>
    <w:p w:rsidR="00D870D0" w:rsidRPr="003D6B1F" w:rsidRDefault="00D870D0" w:rsidP="001D144A">
      <w:pPr>
        <w:suppressAutoHyphens w:val="0"/>
        <w:spacing w:after="0" w:line="240" w:lineRule="auto"/>
        <w:jc w:val="both"/>
        <w:rPr>
          <w:rFonts w:ascii="Times New Roman" w:hAnsi="Times New Roman" w:cs="Times New Roman"/>
          <w:sz w:val="24"/>
          <w:szCs w:val="24"/>
          <w:lang w:eastAsia="ru-RU"/>
        </w:rPr>
      </w:pPr>
      <w:r w:rsidRPr="003D6B1F">
        <w:rPr>
          <w:rFonts w:ascii="Times New Roman" w:hAnsi="Times New Roman" w:cs="Times New Roman"/>
          <w:sz w:val="24"/>
          <w:szCs w:val="24"/>
          <w:lang w:eastAsia="ru-RU"/>
        </w:rPr>
        <w:tab/>
        <w:t>6.    Пересекай проезжую часть быстрым шагом, но не бегом!</w:t>
      </w:r>
    </w:p>
    <w:p w:rsidR="00D870D0" w:rsidRPr="003D6B1F" w:rsidRDefault="00D870D0" w:rsidP="001D144A">
      <w:pPr>
        <w:suppressAutoHyphens w:val="0"/>
        <w:spacing w:after="0" w:line="240" w:lineRule="auto"/>
        <w:jc w:val="both"/>
        <w:rPr>
          <w:rFonts w:ascii="Times New Roman" w:hAnsi="Times New Roman" w:cs="Times New Roman"/>
          <w:sz w:val="24"/>
          <w:szCs w:val="24"/>
          <w:lang w:eastAsia="ru-RU"/>
        </w:rPr>
      </w:pPr>
      <w:r w:rsidRPr="003D6B1F">
        <w:rPr>
          <w:rFonts w:ascii="Times New Roman" w:hAnsi="Times New Roman" w:cs="Times New Roman"/>
          <w:sz w:val="24"/>
          <w:szCs w:val="24"/>
          <w:lang w:eastAsia="ru-RU"/>
        </w:rPr>
        <w:tab/>
        <w:t>7.   Не прекращай во время перехода наблюдать за транспортными средствами слева, а на другой половине дороги - справа.</w:t>
      </w:r>
    </w:p>
    <w:p w:rsidR="00D870D0" w:rsidRPr="003D6B1F" w:rsidRDefault="00D870D0" w:rsidP="001D144A">
      <w:pPr>
        <w:suppressAutoHyphens w:val="0"/>
        <w:spacing w:after="0" w:line="240" w:lineRule="auto"/>
        <w:jc w:val="both"/>
        <w:rPr>
          <w:rFonts w:ascii="Times New Roman" w:hAnsi="Times New Roman" w:cs="Times New Roman"/>
          <w:sz w:val="24"/>
          <w:szCs w:val="24"/>
          <w:lang w:eastAsia="ru-RU"/>
        </w:rPr>
      </w:pPr>
      <w:r w:rsidRPr="003D6B1F">
        <w:rPr>
          <w:rFonts w:ascii="Times New Roman" w:hAnsi="Times New Roman" w:cs="Times New Roman"/>
          <w:sz w:val="24"/>
          <w:szCs w:val="24"/>
          <w:lang w:eastAsia="ru-RU"/>
        </w:rPr>
        <w:tab/>
        <w:t>8.   При вынужденной остановке на середине проезжей части не делай шагов ни вперед, ни назад! Следи за транспортными средствами, движущимися слева и справа.</w:t>
      </w:r>
    </w:p>
    <w:p w:rsidR="00D870D0" w:rsidRPr="003D6B1F" w:rsidRDefault="00D870D0" w:rsidP="001D144A">
      <w:pPr>
        <w:suppressAutoHyphens w:val="0"/>
        <w:spacing w:after="0" w:line="240" w:lineRule="auto"/>
        <w:jc w:val="both"/>
        <w:rPr>
          <w:rFonts w:ascii="Times New Roman" w:hAnsi="Times New Roman" w:cs="Times New Roman"/>
          <w:sz w:val="24"/>
          <w:szCs w:val="24"/>
          <w:lang w:eastAsia="ru-RU"/>
        </w:rPr>
      </w:pPr>
      <w:r w:rsidRPr="003D6B1F">
        <w:rPr>
          <w:rFonts w:ascii="Times New Roman" w:hAnsi="Times New Roman" w:cs="Times New Roman"/>
          <w:sz w:val="24"/>
          <w:szCs w:val="24"/>
          <w:lang w:eastAsia="ru-RU"/>
        </w:rPr>
        <w:tab/>
        <w:t>9.   При одностороннем движении наблюдай за транспортными средствами со стороны их движения.</w:t>
      </w:r>
    </w:p>
    <w:p w:rsidR="00D870D0" w:rsidRDefault="00D870D0" w:rsidP="003D6B1F">
      <w:pPr>
        <w:suppressAutoHyphens w:val="0"/>
        <w:spacing w:after="0" w:line="240" w:lineRule="auto"/>
        <w:jc w:val="both"/>
        <w:rPr>
          <w:rFonts w:ascii="Times New Roman" w:hAnsi="Times New Roman" w:cs="Times New Roman"/>
          <w:sz w:val="24"/>
          <w:szCs w:val="24"/>
          <w:lang w:eastAsia="ru-RU"/>
        </w:rPr>
      </w:pPr>
      <w:r w:rsidRPr="003D6B1F">
        <w:rPr>
          <w:rFonts w:ascii="Times New Roman" w:hAnsi="Times New Roman" w:cs="Times New Roman"/>
          <w:sz w:val="24"/>
          <w:szCs w:val="24"/>
          <w:lang w:eastAsia="ru-RU"/>
        </w:rPr>
        <w:tab/>
        <w:t>10.  Иди по переходу под прямым углом к тротуару, а не наискосок.</w:t>
      </w:r>
    </w:p>
    <w:p w:rsidR="00D870D0" w:rsidRDefault="00D870D0" w:rsidP="003D6B1F">
      <w:pPr>
        <w:suppressAutoHyphens w:val="0"/>
        <w:spacing w:after="0" w:line="240" w:lineRule="auto"/>
        <w:jc w:val="both"/>
        <w:rPr>
          <w:rFonts w:ascii="Times New Roman" w:hAnsi="Times New Roman" w:cs="Times New Roman"/>
          <w:sz w:val="24"/>
          <w:szCs w:val="24"/>
          <w:lang w:eastAsia="ru-RU"/>
        </w:rPr>
      </w:pPr>
    </w:p>
    <w:p w:rsidR="00D870D0" w:rsidRDefault="00D870D0" w:rsidP="001D144A">
      <w:pPr>
        <w:widowControl w:val="0"/>
        <w:suppressAutoHyphens w:val="0"/>
        <w:autoSpaceDE w:val="0"/>
        <w:autoSpaceDN w:val="0"/>
        <w:adjustRightInd w:val="0"/>
        <w:spacing w:after="0" w:line="240" w:lineRule="auto"/>
        <w:jc w:val="center"/>
        <w:rPr>
          <w:rFonts w:ascii="Times New Roman" w:hAnsi="Times New Roman" w:cs="Times New Roman"/>
          <w:sz w:val="24"/>
          <w:szCs w:val="24"/>
          <w:lang w:eastAsia="ru-RU"/>
        </w:rPr>
      </w:pPr>
    </w:p>
    <w:p w:rsidR="009F2228" w:rsidRDefault="009F2228" w:rsidP="001D144A">
      <w:pPr>
        <w:widowControl w:val="0"/>
        <w:suppressAutoHyphens w:val="0"/>
        <w:autoSpaceDE w:val="0"/>
        <w:autoSpaceDN w:val="0"/>
        <w:adjustRightInd w:val="0"/>
        <w:spacing w:after="0" w:line="240" w:lineRule="auto"/>
        <w:jc w:val="center"/>
        <w:rPr>
          <w:rFonts w:ascii="Times New Roman" w:hAnsi="Times New Roman" w:cs="Times New Roman"/>
          <w:sz w:val="24"/>
          <w:szCs w:val="24"/>
          <w:lang w:eastAsia="ru-RU"/>
        </w:rPr>
      </w:pPr>
    </w:p>
    <w:p w:rsidR="00D870D0" w:rsidRPr="001D144A" w:rsidRDefault="00D870D0" w:rsidP="0046308C">
      <w:pPr>
        <w:widowControl w:val="0"/>
        <w:suppressAutoHyphens w:val="0"/>
        <w:autoSpaceDE w:val="0"/>
        <w:autoSpaceDN w:val="0"/>
        <w:adjustRightInd w:val="0"/>
        <w:spacing w:after="0" w:line="240" w:lineRule="auto"/>
        <w:jc w:val="center"/>
        <w:rPr>
          <w:rFonts w:ascii="Times New Roman" w:hAnsi="Times New Roman" w:cs="Times New Roman"/>
          <w:b/>
          <w:bCs/>
          <w:sz w:val="24"/>
          <w:szCs w:val="24"/>
          <w:lang w:eastAsia="ru-RU"/>
        </w:rPr>
      </w:pPr>
      <w:r w:rsidRPr="001D144A">
        <w:rPr>
          <w:rFonts w:ascii="Times New Roman" w:hAnsi="Times New Roman" w:cs="Times New Roman"/>
          <w:b/>
          <w:bCs/>
          <w:sz w:val="24"/>
          <w:szCs w:val="24"/>
          <w:lang w:eastAsia="ru-RU"/>
        </w:rPr>
        <w:lastRenderedPageBreak/>
        <w:t>ПРАВИЛА ПЕРЕХОДА ДОРОГИ</w:t>
      </w:r>
    </w:p>
    <w:p w:rsidR="00D870D0" w:rsidRPr="001D144A" w:rsidRDefault="00D870D0" w:rsidP="0046308C">
      <w:pPr>
        <w:widowControl w:val="0"/>
        <w:suppressAutoHyphens w:val="0"/>
        <w:autoSpaceDE w:val="0"/>
        <w:autoSpaceDN w:val="0"/>
        <w:adjustRightInd w:val="0"/>
        <w:spacing w:after="0" w:line="240" w:lineRule="auto"/>
        <w:jc w:val="center"/>
        <w:rPr>
          <w:rFonts w:ascii="Times New Roman" w:hAnsi="Times New Roman" w:cs="Times New Roman"/>
          <w:b/>
          <w:bCs/>
          <w:sz w:val="24"/>
          <w:szCs w:val="24"/>
          <w:lang w:eastAsia="ru-RU"/>
        </w:rPr>
      </w:pPr>
      <w:r w:rsidRPr="001D144A">
        <w:rPr>
          <w:rFonts w:ascii="Times New Roman" w:hAnsi="Times New Roman" w:cs="Times New Roman"/>
          <w:b/>
          <w:bCs/>
          <w:sz w:val="24"/>
          <w:szCs w:val="24"/>
          <w:lang w:eastAsia="ru-RU"/>
        </w:rPr>
        <w:t>НА РЕГУЛИРУЕМОМ ПЕШЕХОДНОМ ПЕРЕХОДЕ</w:t>
      </w:r>
    </w:p>
    <w:p w:rsidR="00D870D0" w:rsidRPr="001D144A" w:rsidRDefault="00D870D0" w:rsidP="001D144A">
      <w:pPr>
        <w:widowControl w:val="0"/>
        <w:suppressAutoHyphens w:val="0"/>
        <w:autoSpaceDE w:val="0"/>
        <w:autoSpaceDN w:val="0"/>
        <w:adjustRightInd w:val="0"/>
        <w:spacing w:after="0" w:line="240" w:lineRule="auto"/>
        <w:jc w:val="center"/>
        <w:rPr>
          <w:rFonts w:ascii="Times New Roman" w:hAnsi="Times New Roman" w:cs="Times New Roman"/>
          <w:b/>
          <w:bCs/>
          <w:sz w:val="24"/>
          <w:szCs w:val="24"/>
          <w:lang w:eastAsia="ru-RU"/>
        </w:rPr>
      </w:pPr>
    </w:p>
    <w:p w:rsidR="00D870D0" w:rsidRPr="001D144A" w:rsidRDefault="00D870D0" w:rsidP="001D144A">
      <w:pPr>
        <w:widowControl w:val="0"/>
        <w:suppressAutoHyphens w:val="0"/>
        <w:autoSpaceDE w:val="0"/>
        <w:autoSpaceDN w:val="0"/>
        <w:adjustRightInd w:val="0"/>
        <w:spacing w:after="0" w:line="240" w:lineRule="auto"/>
        <w:jc w:val="center"/>
        <w:rPr>
          <w:rFonts w:ascii="Times New Roman" w:hAnsi="Times New Roman" w:cs="Times New Roman"/>
          <w:sz w:val="24"/>
          <w:szCs w:val="24"/>
          <w:lang w:eastAsia="ru-RU"/>
        </w:rPr>
      </w:pPr>
      <w:r w:rsidRPr="001D144A">
        <w:rPr>
          <w:rFonts w:ascii="Times New Roman" w:hAnsi="Times New Roman" w:cs="Times New Roman"/>
          <w:sz w:val="24"/>
          <w:szCs w:val="24"/>
          <w:lang w:eastAsia="ru-RU"/>
        </w:rPr>
        <w:t>ПАМЯТКА</w:t>
      </w:r>
    </w:p>
    <w:p w:rsidR="00D870D0" w:rsidRPr="001D144A" w:rsidRDefault="00D870D0" w:rsidP="001D144A">
      <w:pPr>
        <w:widowControl w:val="0"/>
        <w:suppressAutoHyphens w:val="0"/>
        <w:autoSpaceDE w:val="0"/>
        <w:autoSpaceDN w:val="0"/>
        <w:adjustRightInd w:val="0"/>
        <w:spacing w:after="0" w:line="240" w:lineRule="auto"/>
        <w:jc w:val="both"/>
        <w:rPr>
          <w:rFonts w:ascii="Times New Roman" w:hAnsi="Times New Roman" w:cs="Times New Roman"/>
          <w:b/>
          <w:bCs/>
          <w:sz w:val="24"/>
          <w:szCs w:val="24"/>
          <w:lang w:eastAsia="ru-RU"/>
        </w:rPr>
      </w:pPr>
    </w:p>
    <w:p w:rsidR="00D870D0" w:rsidRPr="001D144A" w:rsidRDefault="00D870D0" w:rsidP="001D144A">
      <w:pPr>
        <w:widowControl w:val="0"/>
        <w:suppressAutoHyphens w:val="0"/>
        <w:autoSpaceDE w:val="0"/>
        <w:autoSpaceDN w:val="0"/>
        <w:adjustRightInd w:val="0"/>
        <w:spacing w:after="0" w:line="240" w:lineRule="auto"/>
        <w:jc w:val="both"/>
        <w:rPr>
          <w:rFonts w:ascii="Times New Roman" w:hAnsi="Times New Roman" w:cs="Times New Roman"/>
          <w:sz w:val="24"/>
          <w:szCs w:val="24"/>
          <w:lang w:eastAsia="ru-RU"/>
        </w:rPr>
      </w:pPr>
      <w:r w:rsidRPr="001D144A">
        <w:rPr>
          <w:rFonts w:ascii="Times New Roman" w:hAnsi="Times New Roman" w:cs="Times New Roman"/>
          <w:sz w:val="24"/>
          <w:szCs w:val="24"/>
          <w:lang w:eastAsia="ru-RU"/>
        </w:rPr>
        <w:tab/>
        <w:t xml:space="preserve">1.  Остановись у пешеходного перехода на краю тротуара, не наступая на </w:t>
      </w:r>
      <w:proofErr w:type="spellStart"/>
      <w:r w:rsidRPr="001D144A">
        <w:rPr>
          <w:rFonts w:ascii="Times New Roman" w:hAnsi="Times New Roman" w:cs="Times New Roman"/>
          <w:sz w:val="24"/>
          <w:szCs w:val="24"/>
          <w:lang w:eastAsia="ru-RU"/>
        </w:rPr>
        <w:t>поребрик</w:t>
      </w:r>
      <w:proofErr w:type="spellEnd"/>
      <w:r w:rsidRPr="001D144A">
        <w:rPr>
          <w:rFonts w:ascii="Times New Roman" w:hAnsi="Times New Roman" w:cs="Times New Roman"/>
          <w:sz w:val="24"/>
          <w:szCs w:val="24"/>
          <w:lang w:eastAsia="ru-RU"/>
        </w:rPr>
        <w:t xml:space="preserve"> (бордюр).</w:t>
      </w:r>
    </w:p>
    <w:p w:rsidR="00D870D0" w:rsidRPr="001D144A" w:rsidRDefault="00D870D0" w:rsidP="001D144A">
      <w:pPr>
        <w:widowControl w:val="0"/>
        <w:suppressAutoHyphens w:val="0"/>
        <w:autoSpaceDE w:val="0"/>
        <w:autoSpaceDN w:val="0"/>
        <w:adjustRightInd w:val="0"/>
        <w:spacing w:after="0" w:line="240" w:lineRule="auto"/>
        <w:jc w:val="both"/>
        <w:rPr>
          <w:rFonts w:ascii="Times New Roman" w:hAnsi="Times New Roman" w:cs="Times New Roman"/>
          <w:sz w:val="24"/>
          <w:szCs w:val="24"/>
          <w:lang w:eastAsia="ru-RU"/>
        </w:rPr>
      </w:pPr>
      <w:r w:rsidRPr="001D144A">
        <w:rPr>
          <w:rFonts w:ascii="Times New Roman" w:hAnsi="Times New Roman" w:cs="Times New Roman"/>
          <w:sz w:val="24"/>
          <w:szCs w:val="24"/>
          <w:lang w:eastAsia="ru-RU"/>
        </w:rPr>
        <w:tab/>
        <w:t>2. Дождись зеленого сигнала светофора или разрешающего сигнала регулировщика.</w:t>
      </w:r>
    </w:p>
    <w:p w:rsidR="00D870D0" w:rsidRPr="001D144A" w:rsidRDefault="00D870D0" w:rsidP="001D144A">
      <w:pPr>
        <w:widowControl w:val="0"/>
        <w:suppressAutoHyphens w:val="0"/>
        <w:autoSpaceDE w:val="0"/>
        <w:autoSpaceDN w:val="0"/>
        <w:adjustRightInd w:val="0"/>
        <w:spacing w:after="0" w:line="240" w:lineRule="auto"/>
        <w:jc w:val="both"/>
        <w:rPr>
          <w:rFonts w:ascii="Times New Roman" w:hAnsi="Times New Roman" w:cs="Times New Roman"/>
          <w:sz w:val="24"/>
          <w:szCs w:val="24"/>
          <w:lang w:eastAsia="ru-RU"/>
        </w:rPr>
      </w:pPr>
      <w:r w:rsidRPr="001D144A">
        <w:rPr>
          <w:rFonts w:ascii="Times New Roman" w:hAnsi="Times New Roman" w:cs="Times New Roman"/>
          <w:sz w:val="24"/>
          <w:szCs w:val="24"/>
          <w:lang w:eastAsia="ru-RU"/>
        </w:rPr>
        <w:tab/>
        <w:t>3. Посмотри налево и убедись, что транспор</w:t>
      </w:r>
      <w:r w:rsidRPr="001D144A">
        <w:rPr>
          <w:rFonts w:ascii="Times New Roman" w:hAnsi="Times New Roman" w:cs="Times New Roman"/>
          <w:sz w:val="24"/>
          <w:szCs w:val="24"/>
          <w:lang w:eastAsia="ru-RU"/>
        </w:rPr>
        <w:softHyphen/>
        <w:t>тные средства стоят и пропускают пешеходов.</w:t>
      </w:r>
    </w:p>
    <w:p w:rsidR="00D870D0" w:rsidRPr="001D144A" w:rsidRDefault="00D870D0" w:rsidP="001D144A">
      <w:pPr>
        <w:widowControl w:val="0"/>
        <w:suppressAutoHyphens w:val="0"/>
        <w:autoSpaceDE w:val="0"/>
        <w:autoSpaceDN w:val="0"/>
        <w:adjustRightInd w:val="0"/>
        <w:spacing w:after="0" w:line="240" w:lineRule="auto"/>
        <w:jc w:val="both"/>
        <w:rPr>
          <w:rFonts w:ascii="Times New Roman" w:hAnsi="Times New Roman" w:cs="Times New Roman"/>
          <w:sz w:val="24"/>
          <w:szCs w:val="24"/>
          <w:lang w:eastAsia="ru-RU"/>
        </w:rPr>
      </w:pPr>
      <w:r w:rsidRPr="001D144A">
        <w:rPr>
          <w:rFonts w:ascii="Times New Roman" w:hAnsi="Times New Roman" w:cs="Times New Roman"/>
          <w:sz w:val="24"/>
          <w:szCs w:val="24"/>
          <w:lang w:eastAsia="ru-RU"/>
        </w:rPr>
        <w:tab/>
        <w:t>4.  Переходи дорогу, наблюдая за транспор</w:t>
      </w:r>
      <w:r w:rsidRPr="001D144A">
        <w:rPr>
          <w:rFonts w:ascii="Times New Roman" w:hAnsi="Times New Roman" w:cs="Times New Roman"/>
          <w:sz w:val="24"/>
          <w:szCs w:val="24"/>
          <w:lang w:eastAsia="ru-RU"/>
        </w:rPr>
        <w:softHyphen/>
        <w:t>том слева.</w:t>
      </w:r>
    </w:p>
    <w:p w:rsidR="00D870D0" w:rsidRPr="001D144A" w:rsidRDefault="00D870D0" w:rsidP="001D144A">
      <w:pPr>
        <w:widowControl w:val="0"/>
        <w:suppressAutoHyphens w:val="0"/>
        <w:autoSpaceDE w:val="0"/>
        <w:autoSpaceDN w:val="0"/>
        <w:adjustRightInd w:val="0"/>
        <w:spacing w:after="0" w:line="240" w:lineRule="auto"/>
        <w:jc w:val="both"/>
        <w:rPr>
          <w:rFonts w:ascii="Times New Roman" w:hAnsi="Times New Roman" w:cs="Times New Roman"/>
          <w:sz w:val="24"/>
          <w:szCs w:val="24"/>
          <w:lang w:eastAsia="ru-RU"/>
        </w:rPr>
      </w:pPr>
      <w:r w:rsidRPr="001D144A">
        <w:rPr>
          <w:rFonts w:ascii="Times New Roman" w:hAnsi="Times New Roman" w:cs="Times New Roman"/>
          <w:sz w:val="24"/>
          <w:szCs w:val="24"/>
          <w:lang w:eastAsia="ru-RU"/>
        </w:rPr>
        <w:tab/>
        <w:t>5. Наблюдай за транспортом слева. Иди бы</w:t>
      </w:r>
      <w:r w:rsidRPr="001D144A">
        <w:rPr>
          <w:rFonts w:ascii="Times New Roman" w:hAnsi="Times New Roman" w:cs="Times New Roman"/>
          <w:sz w:val="24"/>
          <w:szCs w:val="24"/>
          <w:lang w:eastAsia="ru-RU"/>
        </w:rPr>
        <w:softHyphen/>
        <w:t>стро, но не беги.</w:t>
      </w:r>
    </w:p>
    <w:p w:rsidR="00D870D0" w:rsidRPr="001D144A" w:rsidRDefault="00D870D0" w:rsidP="001D144A">
      <w:pPr>
        <w:widowControl w:val="0"/>
        <w:suppressAutoHyphens w:val="0"/>
        <w:autoSpaceDE w:val="0"/>
        <w:autoSpaceDN w:val="0"/>
        <w:adjustRightInd w:val="0"/>
        <w:spacing w:after="0" w:line="240" w:lineRule="auto"/>
        <w:jc w:val="both"/>
        <w:rPr>
          <w:rFonts w:ascii="Times New Roman" w:hAnsi="Times New Roman" w:cs="Times New Roman"/>
          <w:sz w:val="24"/>
          <w:szCs w:val="24"/>
          <w:lang w:eastAsia="ru-RU"/>
        </w:rPr>
      </w:pPr>
      <w:r w:rsidRPr="001D144A">
        <w:rPr>
          <w:rFonts w:ascii="Times New Roman" w:hAnsi="Times New Roman" w:cs="Times New Roman"/>
          <w:sz w:val="24"/>
          <w:szCs w:val="24"/>
          <w:lang w:eastAsia="ru-RU"/>
        </w:rPr>
        <w:tab/>
        <w:t>6.  Дойдя до середины проезжей части, убе</w:t>
      </w:r>
      <w:r w:rsidRPr="001D144A">
        <w:rPr>
          <w:rFonts w:ascii="Times New Roman" w:hAnsi="Times New Roman" w:cs="Times New Roman"/>
          <w:sz w:val="24"/>
          <w:szCs w:val="24"/>
          <w:lang w:eastAsia="ru-RU"/>
        </w:rPr>
        <w:softHyphen/>
        <w:t>дись, что транспортные средства справа стоят.</w:t>
      </w:r>
    </w:p>
    <w:p w:rsidR="00D870D0" w:rsidRPr="001D144A" w:rsidRDefault="00D870D0" w:rsidP="001D144A">
      <w:pPr>
        <w:widowControl w:val="0"/>
        <w:suppressAutoHyphens w:val="0"/>
        <w:autoSpaceDE w:val="0"/>
        <w:autoSpaceDN w:val="0"/>
        <w:adjustRightInd w:val="0"/>
        <w:spacing w:after="0" w:line="240" w:lineRule="auto"/>
        <w:jc w:val="both"/>
        <w:rPr>
          <w:rFonts w:ascii="Times New Roman" w:hAnsi="Times New Roman" w:cs="Times New Roman"/>
          <w:sz w:val="24"/>
          <w:szCs w:val="24"/>
          <w:lang w:eastAsia="ru-RU"/>
        </w:rPr>
      </w:pPr>
      <w:r w:rsidRPr="001D144A">
        <w:rPr>
          <w:rFonts w:ascii="Times New Roman" w:hAnsi="Times New Roman" w:cs="Times New Roman"/>
          <w:sz w:val="24"/>
          <w:szCs w:val="24"/>
          <w:lang w:eastAsia="ru-RU"/>
        </w:rPr>
        <w:tab/>
        <w:t>7.  Если при подходе к середине проезжей части включился желтый сигнал светофора или регулировщик поднял правую руку вверх, ос</w:t>
      </w:r>
      <w:r w:rsidRPr="001D144A">
        <w:rPr>
          <w:rFonts w:ascii="Times New Roman" w:hAnsi="Times New Roman" w:cs="Times New Roman"/>
          <w:sz w:val="24"/>
          <w:szCs w:val="24"/>
          <w:lang w:eastAsia="ru-RU"/>
        </w:rPr>
        <w:softHyphen/>
        <w:t>тановись. Стоя на середине проезжей части, не делай шагов ни вперед, ни назад! Следи за про</w:t>
      </w:r>
      <w:r w:rsidRPr="001D144A">
        <w:rPr>
          <w:rFonts w:ascii="Times New Roman" w:hAnsi="Times New Roman" w:cs="Times New Roman"/>
          <w:sz w:val="24"/>
          <w:szCs w:val="24"/>
          <w:lang w:eastAsia="ru-RU"/>
        </w:rPr>
        <w:softHyphen/>
        <w:t>езжающими транспортными средствами спра</w:t>
      </w:r>
      <w:r w:rsidRPr="001D144A">
        <w:rPr>
          <w:rFonts w:ascii="Times New Roman" w:hAnsi="Times New Roman" w:cs="Times New Roman"/>
          <w:sz w:val="24"/>
          <w:szCs w:val="24"/>
          <w:lang w:eastAsia="ru-RU"/>
        </w:rPr>
        <w:softHyphen/>
        <w:t>ва и слева.</w:t>
      </w:r>
    </w:p>
    <w:p w:rsidR="00D870D0" w:rsidRPr="001D144A" w:rsidRDefault="00D870D0" w:rsidP="001D144A">
      <w:pPr>
        <w:widowControl w:val="0"/>
        <w:suppressAutoHyphens w:val="0"/>
        <w:autoSpaceDE w:val="0"/>
        <w:autoSpaceDN w:val="0"/>
        <w:adjustRightInd w:val="0"/>
        <w:spacing w:after="0" w:line="240" w:lineRule="auto"/>
        <w:jc w:val="both"/>
        <w:rPr>
          <w:rFonts w:ascii="Times New Roman" w:hAnsi="Times New Roman" w:cs="Times New Roman"/>
          <w:sz w:val="24"/>
          <w:szCs w:val="24"/>
          <w:lang w:eastAsia="ru-RU"/>
        </w:rPr>
      </w:pPr>
      <w:r w:rsidRPr="001D144A">
        <w:rPr>
          <w:rFonts w:ascii="Times New Roman" w:hAnsi="Times New Roman" w:cs="Times New Roman"/>
          <w:sz w:val="24"/>
          <w:szCs w:val="24"/>
          <w:lang w:eastAsia="ru-RU"/>
        </w:rPr>
        <w:tab/>
        <w:t>8. Заканчивай переход, только убедившись, что для тебя снова включился зеленый сигнал свето</w:t>
      </w:r>
      <w:r w:rsidRPr="001D144A">
        <w:rPr>
          <w:rFonts w:ascii="Times New Roman" w:hAnsi="Times New Roman" w:cs="Times New Roman"/>
          <w:sz w:val="24"/>
          <w:szCs w:val="24"/>
          <w:lang w:eastAsia="ru-RU"/>
        </w:rPr>
        <w:softHyphen/>
        <w:t xml:space="preserve">фора или регулировщик подал разрешающий </w:t>
      </w:r>
      <w:proofErr w:type="gramStart"/>
      <w:r w:rsidRPr="001D144A">
        <w:rPr>
          <w:rFonts w:ascii="Times New Roman" w:hAnsi="Times New Roman" w:cs="Times New Roman"/>
          <w:sz w:val="24"/>
          <w:szCs w:val="24"/>
          <w:lang w:eastAsia="ru-RU"/>
        </w:rPr>
        <w:t>сиг</w:t>
      </w:r>
      <w:r w:rsidRPr="001D144A">
        <w:rPr>
          <w:rFonts w:ascii="Times New Roman" w:hAnsi="Times New Roman" w:cs="Times New Roman"/>
          <w:sz w:val="24"/>
          <w:szCs w:val="24"/>
          <w:lang w:eastAsia="ru-RU"/>
        </w:rPr>
        <w:softHyphen/>
        <w:t>нал</w:t>
      </w:r>
      <w:proofErr w:type="gramEnd"/>
      <w:r w:rsidRPr="001D144A">
        <w:rPr>
          <w:rFonts w:ascii="Times New Roman" w:hAnsi="Times New Roman" w:cs="Times New Roman"/>
          <w:sz w:val="24"/>
          <w:szCs w:val="24"/>
          <w:lang w:eastAsia="ru-RU"/>
        </w:rPr>
        <w:t xml:space="preserve"> и транспортные средства справа стоят.</w:t>
      </w:r>
    </w:p>
    <w:p w:rsidR="00D870D0" w:rsidRPr="001D144A" w:rsidRDefault="00D870D0" w:rsidP="001D144A">
      <w:pPr>
        <w:widowControl w:val="0"/>
        <w:suppressAutoHyphens w:val="0"/>
        <w:autoSpaceDE w:val="0"/>
        <w:autoSpaceDN w:val="0"/>
        <w:adjustRightInd w:val="0"/>
        <w:spacing w:after="0" w:line="240" w:lineRule="auto"/>
        <w:jc w:val="both"/>
        <w:rPr>
          <w:rFonts w:ascii="Times New Roman" w:hAnsi="Times New Roman" w:cs="Times New Roman"/>
          <w:sz w:val="24"/>
          <w:szCs w:val="24"/>
          <w:lang w:eastAsia="ru-RU"/>
        </w:rPr>
      </w:pPr>
      <w:r w:rsidRPr="001D144A">
        <w:rPr>
          <w:rFonts w:ascii="Times New Roman" w:hAnsi="Times New Roman" w:cs="Times New Roman"/>
          <w:sz w:val="24"/>
          <w:szCs w:val="24"/>
          <w:lang w:eastAsia="ru-RU"/>
        </w:rPr>
        <w:tab/>
        <w:t>9. Если желтый сигнал светофора включил</w:t>
      </w:r>
      <w:r w:rsidRPr="001D144A">
        <w:rPr>
          <w:rFonts w:ascii="Times New Roman" w:hAnsi="Times New Roman" w:cs="Times New Roman"/>
          <w:sz w:val="24"/>
          <w:szCs w:val="24"/>
          <w:lang w:eastAsia="ru-RU"/>
        </w:rPr>
        <w:softHyphen/>
        <w:t>ся или регулировщик   поднял правую руку вверх, когда ты прошел уже середину пути, пе</w:t>
      </w:r>
      <w:r w:rsidRPr="001D144A">
        <w:rPr>
          <w:rFonts w:ascii="Times New Roman" w:hAnsi="Times New Roman" w:cs="Times New Roman"/>
          <w:sz w:val="24"/>
          <w:szCs w:val="24"/>
          <w:lang w:eastAsia="ru-RU"/>
        </w:rPr>
        <w:softHyphen/>
        <w:t>реход надо закончить, внимательно наблюдая за транспортными средствами справа.</w:t>
      </w:r>
    </w:p>
    <w:p w:rsidR="00D870D0" w:rsidRPr="001D144A" w:rsidRDefault="00D870D0" w:rsidP="001D144A">
      <w:pPr>
        <w:widowControl w:val="0"/>
        <w:suppressAutoHyphens w:val="0"/>
        <w:autoSpaceDE w:val="0"/>
        <w:autoSpaceDN w:val="0"/>
        <w:adjustRightInd w:val="0"/>
        <w:spacing w:after="0" w:line="240" w:lineRule="auto"/>
        <w:jc w:val="both"/>
        <w:rPr>
          <w:rFonts w:ascii="Times New Roman" w:hAnsi="Times New Roman" w:cs="Times New Roman"/>
          <w:b/>
          <w:bCs/>
          <w:i/>
          <w:iCs/>
          <w:sz w:val="24"/>
          <w:szCs w:val="24"/>
          <w:lang w:eastAsia="ru-RU"/>
        </w:rPr>
      </w:pPr>
    </w:p>
    <w:p w:rsidR="00D870D0" w:rsidRPr="001D144A" w:rsidRDefault="00D870D0" w:rsidP="001D144A">
      <w:pPr>
        <w:widowControl w:val="0"/>
        <w:suppressAutoHyphens w:val="0"/>
        <w:autoSpaceDE w:val="0"/>
        <w:autoSpaceDN w:val="0"/>
        <w:adjustRightInd w:val="0"/>
        <w:spacing w:after="0" w:line="240" w:lineRule="auto"/>
        <w:jc w:val="both"/>
        <w:rPr>
          <w:rFonts w:ascii="Times New Roman" w:hAnsi="Times New Roman" w:cs="Times New Roman"/>
          <w:b/>
          <w:bCs/>
          <w:i/>
          <w:iCs/>
          <w:sz w:val="24"/>
          <w:szCs w:val="24"/>
          <w:lang w:eastAsia="ru-RU"/>
        </w:rPr>
      </w:pPr>
      <w:r w:rsidRPr="001D144A">
        <w:rPr>
          <w:rFonts w:ascii="Times New Roman" w:hAnsi="Times New Roman" w:cs="Times New Roman"/>
          <w:b/>
          <w:bCs/>
          <w:i/>
          <w:iCs/>
          <w:sz w:val="24"/>
          <w:szCs w:val="24"/>
          <w:lang w:eastAsia="ru-RU"/>
        </w:rPr>
        <w:t>«В местах, где движение регулируется, пеше</w:t>
      </w:r>
      <w:r w:rsidRPr="001D144A">
        <w:rPr>
          <w:rFonts w:ascii="Times New Roman" w:hAnsi="Times New Roman" w:cs="Times New Roman"/>
          <w:b/>
          <w:bCs/>
          <w:i/>
          <w:iCs/>
          <w:sz w:val="24"/>
          <w:szCs w:val="24"/>
          <w:lang w:eastAsia="ru-RU"/>
        </w:rPr>
        <w:softHyphen/>
        <w:t>ходы должны руководствоваться сигналами ре</w:t>
      </w:r>
      <w:r w:rsidRPr="001D144A">
        <w:rPr>
          <w:rFonts w:ascii="Times New Roman" w:hAnsi="Times New Roman" w:cs="Times New Roman"/>
          <w:b/>
          <w:bCs/>
          <w:i/>
          <w:iCs/>
          <w:sz w:val="24"/>
          <w:szCs w:val="24"/>
          <w:lang w:eastAsia="ru-RU"/>
        </w:rPr>
        <w:softHyphen/>
        <w:t>гулировщика или пешеходного светофора, а при его отсутствии — транспортного светофора»</w:t>
      </w:r>
    </w:p>
    <w:p w:rsidR="00D870D0" w:rsidRPr="001D144A" w:rsidRDefault="00D870D0" w:rsidP="001D144A">
      <w:pPr>
        <w:widowControl w:val="0"/>
        <w:suppressAutoHyphens w:val="0"/>
        <w:autoSpaceDE w:val="0"/>
        <w:autoSpaceDN w:val="0"/>
        <w:adjustRightInd w:val="0"/>
        <w:spacing w:after="0" w:line="240" w:lineRule="auto"/>
        <w:jc w:val="right"/>
        <w:rPr>
          <w:rFonts w:ascii="Times New Roman" w:hAnsi="Times New Roman" w:cs="Times New Roman"/>
          <w:b/>
          <w:bCs/>
          <w:i/>
          <w:iCs/>
          <w:sz w:val="24"/>
          <w:szCs w:val="24"/>
          <w:lang w:eastAsia="ru-RU"/>
        </w:rPr>
      </w:pPr>
      <w:r w:rsidRPr="001D144A">
        <w:rPr>
          <w:rFonts w:ascii="Times New Roman" w:hAnsi="Times New Roman" w:cs="Times New Roman"/>
          <w:sz w:val="24"/>
          <w:szCs w:val="24"/>
          <w:lang w:eastAsia="ru-RU"/>
        </w:rPr>
        <w:t>(ПДД, п. 4.4).</w:t>
      </w:r>
    </w:p>
    <w:p w:rsidR="00D870D0" w:rsidRPr="003D6B1F" w:rsidRDefault="00D870D0" w:rsidP="00303534">
      <w:pPr>
        <w:spacing w:after="0" w:line="240" w:lineRule="auto"/>
        <w:rPr>
          <w:rFonts w:ascii="Times New Roman" w:hAnsi="Times New Roman" w:cs="Times New Roman"/>
          <w:sz w:val="24"/>
          <w:szCs w:val="24"/>
        </w:rPr>
      </w:pPr>
    </w:p>
    <w:p w:rsidR="00D870D0" w:rsidRPr="003D6B1F" w:rsidRDefault="00D870D0" w:rsidP="00303534">
      <w:pPr>
        <w:spacing w:after="0" w:line="240" w:lineRule="auto"/>
        <w:rPr>
          <w:rFonts w:ascii="Times New Roman" w:hAnsi="Times New Roman" w:cs="Times New Roman"/>
          <w:sz w:val="24"/>
          <w:szCs w:val="24"/>
        </w:rPr>
      </w:pPr>
    </w:p>
    <w:p w:rsidR="00D870D0" w:rsidRPr="003D6B1F" w:rsidRDefault="00D870D0" w:rsidP="00303534">
      <w:pPr>
        <w:spacing w:after="0" w:line="240" w:lineRule="auto"/>
        <w:rPr>
          <w:rFonts w:ascii="Times New Roman" w:hAnsi="Times New Roman" w:cs="Times New Roman"/>
          <w:sz w:val="24"/>
          <w:szCs w:val="24"/>
        </w:rPr>
      </w:pPr>
    </w:p>
    <w:p w:rsidR="00D870D0" w:rsidRPr="003D6B1F" w:rsidRDefault="00D870D0" w:rsidP="00303534">
      <w:pPr>
        <w:spacing w:after="0" w:line="240" w:lineRule="auto"/>
        <w:rPr>
          <w:rFonts w:ascii="Times New Roman" w:hAnsi="Times New Roman" w:cs="Times New Roman"/>
          <w:sz w:val="24"/>
          <w:szCs w:val="24"/>
        </w:rPr>
      </w:pPr>
    </w:p>
    <w:p w:rsidR="00D870D0" w:rsidRPr="003D6B1F" w:rsidRDefault="00D870D0" w:rsidP="001D144A">
      <w:pPr>
        <w:widowControl w:val="0"/>
        <w:suppressAutoHyphens w:val="0"/>
        <w:autoSpaceDE w:val="0"/>
        <w:autoSpaceDN w:val="0"/>
        <w:adjustRightInd w:val="0"/>
        <w:spacing w:after="0" w:line="240" w:lineRule="auto"/>
        <w:jc w:val="center"/>
        <w:rPr>
          <w:rFonts w:ascii="Times New Roman" w:hAnsi="Times New Roman" w:cs="Times New Roman"/>
          <w:b/>
          <w:bCs/>
          <w:sz w:val="24"/>
          <w:szCs w:val="24"/>
          <w:lang w:eastAsia="ru-RU"/>
        </w:rPr>
      </w:pPr>
      <w:r w:rsidRPr="003D6B1F">
        <w:rPr>
          <w:rFonts w:ascii="Times New Roman" w:hAnsi="Times New Roman" w:cs="Times New Roman"/>
          <w:b/>
          <w:bCs/>
          <w:sz w:val="24"/>
          <w:szCs w:val="24"/>
          <w:lang w:eastAsia="ru-RU"/>
        </w:rPr>
        <w:t xml:space="preserve">ПРАВИЛА ПЕРЕХОДА </w:t>
      </w:r>
    </w:p>
    <w:p w:rsidR="00D870D0" w:rsidRPr="003D6B1F" w:rsidRDefault="00D870D0" w:rsidP="001D144A">
      <w:pPr>
        <w:widowControl w:val="0"/>
        <w:suppressAutoHyphens w:val="0"/>
        <w:autoSpaceDE w:val="0"/>
        <w:autoSpaceDN w:val="0"/>
        <w:adjustRightInd w:val="0"/>
        <w:spacing w:after="0" w:line="240" w:lineRule="auto"/>
        <w:jc w:val="center"/>
        <w:rPr>
          <w:rFonts w:ascii="Times New Roman" w:hAnsi="Times New Roman" w:cs="Times New Roman"/>
          <w:b/>
          <w:bCs/>
          <w:sz w:val="24"/>
          <w:szCs w:val="24"/>
          <w:lang w:eastAsia="ru-RU"/>
        </w:rPr>
      </w:pPr>
      <w:r w:rsidRPr="003D6B1F">
        <w:rPr>
          <w:rFonts w:ascii="Times New Roman" w:hAnsi="Times New Roman" w:cs="Times New Roman"/>
          <w:b/>
          <w:bCs/>
          <w:sz w:val="24"/>
          <w:szCs w:val="24"/>
          <w:lang w:eastAsia="ru-RU"/>
        </w:rPr>
        <w:t>ЧЕРЕЗ ЖЕЛЕЗНУЮ ДОРОГУ</w:t>
      </w:r>
    </w:p>
    <w:p w:rsidR="00D870D0" w:rsidRPr="003D6B1F" w:rsidRDefault="00D870D0" w:rsidP="001D144A">
      <w:pPr>
        <w:widowControl w:val="0"/>
        <w:suppressAutoHyphens w:val="0"/>
        <w:autoSpaceDE w:val="0"/>
        <w:autoSpaceDN w:val="0"/>
        <w:adjustRightInd w:val="0"/>
        <w:spacing w:after="0" w:line="240" w:lineRule="auto"/>
        <w:jc w:val="center"/>
        <w:rPr>
          <w:rFonts w:ascii="Times New Roman" w:hAnsi="Times New Roman" w:cs="Times New Roman"/>
          <w:b/>
          <w:bCs/>
          <w:sz w:val="24"/>
          <w:szCs w:val="24"/>
          <w:lang w:eastAsia="ru-RU"/>
        </w:rPr>
      </w:pPr>
    </w:p>
    <w:p w:rsidR="00D870D0" w:rsidRPr="003A7663" w:rsidRDefault="00D870D0" w:rsidP="001D144A">
      <w:pPr>
        <w:widowControl w:val="0"/>
        <w:suppressAutoHyphens w:val="0"/>
        <w:autoSpaceDE w:val="0"/>
        <w:autoSpaceDN w:val="0"/>
        <w:adjustRightInd w:val="0"/>
        <w:spacing w:after="0" w:line="240" w:lineRule="auto"/>
        <w:jc w:val="center"/>
        <w:rPr>
          <w:rFonts w:ascii="Times New Roman" w:hAnsi="Times New Roman" w:cs="Times New Roman"/>
          <w:sz w:val="24"/>
          <w:szCs w:val="24"/>
          <w:lang w:eastAsia="ru-RU"/>
        </w:rPr>
      </w:pPr>
      <w:r w:rsidRPr="003A7663">
        <w:rPr>
          <w:rFonts w:ascii="Times New Roman" w:hAnsi="Times New Roman" w:cs="Times New Roman"/>
          <w:sz w:val="24"/>
          <w:szCs w:val="24"/>
          <w:lang w:eastAsia="ru-RU"/>
        </w:rPr>
        <w:t>ПАМЯТКА</w:t>
      </w:r>
    </w:p>
    <w:p w:rsidR="00D870D0" w:rsidRPr="003D6B1F" w:rsidRDefault="00D870D0" w:rsidP="003D6B1F">
      <w:pPr>
        <w:widowControl w:val="0"/>
        <w:suppressAutoHyphens w:val="0"/>
        <w:autoSpaceDE w:val="0"/>
        <w:autoSpaceDN w:val="0"/>
        <w:adjustRightInd w:val="0"/>
        <w:spacing w:after="0" w:line="240" w:lineRule="auto"/>
        <w:rPr>
          <w:rFonts w:ascii="Times New Roman" w:hAnsi="Times New Roman" w:cs="Times New Roman"/>
          <w:b/>
          <w:bCs/>
          <w:sz w:val="24"/>
          <w:szCs w:val="24"/>
          <w:lang w:eastAsia="ru-RU"/>
        </w:rPr>
      </w:pPr>
      <w:r w:rsidRPr="003D6B1F">
        <w:rPr>
          <w:rFonts w:ascii="Times New Roman" w:hAnsi="Times New Roman" w:cs="Times New Roman"/>
          <w:b/>
          <w:bCs/>
          <w:sz w:val="24"/>
          <w:szCs w:val="24"/>
          <w:lang w:eastAsia="ru-RU"/>
        </w:rPr>
        <w:tab/>
      </w:r>
    </w:p>
    <w:p w:rsidR="00D870D0" w:rsidRPr="003D6B1F" w:rsidRDefault="00D870D0" w:rsidP="001D144A">
      <w:pPr>
        <w:suppressAutoHyphens w:val="0"/>
        <w:spacing w:after="0" w:line="240" w:lineRule="auto"/>
        <w:jc w:val="both"/>
        <w:rPr>
          <w:rFonts w:ascii="Times New Roman" w:hAnsi="Times New Roman" w:cs="Times New Roman"/>
          <w:sz w:val="24"/>
          <w:szCs w:val="24"/>
          <w:lang w:eastAsia="ru-RU"/>
        </w:rPr>
      </w:pPr>
      <w:r w:rsidRPr="003D6B1F">
        <w:rPr>
          <w:rFonts w:ascii="Times New Roman" w:hAnsi="Times New Roman" w:cs="Times New Roman"/>
          <w:sz w:val="24"/>
          <w:szCs w:val="24"/>
          <w:lang w:eastAsia="ru-RU"/>
        </w:rPr>
        <w:tab/>
        <w:t>Переходить через железнодорожные пути можно на железнодорожных переездах, можно и вне их.</w:t>
      </w:r>
    </w:p>
    <w:p w:rsidR="00D870D0" w:rsidRPr="003D6B1F" w:rsidRDefault="00D870D0" w:rsidP="001D144A">
      <w:pPr>
        <w:suppressAutoHyphens w:val="0"/>
        <w:spacing w:after="0" w:line="240" w:lineRule="auto"/>
        <w:jc w:val="both"/>
        <w:rPr>
          <w:rFonts w:ascii="Times New Roman" w:hAnsi="Times New Roman" w:cs="Times New Roman"/>
          <w:sz w:val="24"/>
          <w:szCs w:val="24"/>
          <w:lang w:eastAsia="ru-RU"/>
        </w:rPr>
      </w:pPr>
    </w:p>
    <w:p w:rsidR="00D870D0" w:rsidRPr="003D6B1F" w:rsidRDefault="00D870D0" w:rsidP="001D144A">
      <w:pPr>
        <w:suppressAutoHyphens w:val="0"/>
        <w:spacing w:after="0" w:line="240" w:lineRule="auto"/>
        <w:jc w:val="center"/>
        <w:rPr>
          <w:rFonts w:ascii="Times New Roman" w:hAnsi="Times New Roman" w:cs="Times New Roman"/>
          <w:sz w:val="24"/>
          <w:szCs w:val="24"/>
          <w:lang w:eastAsia="ru-RU"/>
        </w:rPr>
      </w:pPr>
      <w:r w:rsidRPr="003D6B1F">
        <w:rPr>
          <w:rFonts w:ascii="Times New Roman" w:hAnsi="Times New Roman" w:cs="Times New Roman"/>
          <w:b/>
          <w:bCs/>
          <w:sz w:val="24"/>
          <w:szCs w:val="24"/>
          <w:lang w:eastAsia="ru-RU"/>
        </w:rPr>
        <w:t>Регулируемый железнодорожный переезд</w:t>
      </w:r>
      <w:r w:rsidRPr="003D6B1F">
        <w:rPr>
          <w:rFonts w:ascii="Times New Roman" w:hAnsi="Times New Roman" w:cs="Times New Roman"/>
          <w:sz w:val="24"/>
          <w:szCs w:val="24"/>
          <w:lang w:eastAsia="ru-RU"/>
        </w:rPr>
        <w:t>.</w:t>
      </w:r>
    </w:p>
    <w:p w:rsidR="00D870D0" w:rsidRPr="003D6B1F" w:rsidRDefault="00D870D0" w:rsidP="001D144A">
      <w:pPr>
        <w:suppressAutoHyphens w:val="0"/>
        <w:spacing w:after="0" w:line="240" w:lineRule="auto"/>
        <w:jc w:val="center"/>
        <w:rPr>
          <w:rFonts w:ascii="Times New Roman" w:hAnsi="Times New Roman" w:cs="Times New Roman"/>
          <w:sz w:val="24"/>
          <w:szCs w:val="24"/>
          <w:lang w:eastAsia="ru-RU"/>
        </w:rPr>
      </w:pPr>
    </w:p>
    <w:p w:rsidR="00D870D0" w:rsidRPr="003D6B1F" w:rsidRDefault="00D870D0" w:rsidP="001D144A">
      <w:pPr>
        <w:suppressAutoHyphens w:val="0"/>
        <w:spacing w:after="0" w:line="240" w:lineRule="auto"/>
        <w:jc w:val="both"/>
        <w:rPr>
          <w:rFonts w:ascii="Times New Roman" w:hAnsi="Times New Roman" w:cs="Times New Roman"/>
          <w:sz w:val="24"/>
          <w:szCs w:val="24"/>
          <w:lang w:eastAsia="ru-RU"/>
        </w:rPr>
      </w:pPr>
      <w:r w:rsidRPr="003D6B1F">
        <w:rPr>
          <w:rFonts w:ascii="Times New Roman" w:hAnsi="Times New Roman" w:cs="Times New Roman"/>
          <w:sz w:val="24"/>
          <w:szCs w:val="24"/>
          <w:lang w:eastAsia="ru-RU"/>
        </w:rPr>
        <w:tab/>
        <w:t>Переходить пути можно только тогда, когда на переезде открыт шлагбаум и не работают крас</w:t>
      </w:r>
      <w:r w:rsidRPr="003D6B1F">
        <w:rPr>
          <w:rFonts w:ascii="Times New Roman" w:hAnsi="Times New Roman" w:cs="Times New Roman"/>
          <w:sz w:val="24"/>
          <w:szCs w:val="24"/>
          <w:lang w:eastAsia="ru-RU"/>
        </w:rPr>
        <w:softHyphen/>
        <w:t>ные сигналы светофора.</w:t>
      </w:r>
    </w:p>
    <w:p w:rsidR="00D870D0" w:rsidRPr="003D6B1F" w:rsidRDefault="00D870D0" w:rsidP="001D144A">
      <w:pPr>
        <w:suppressAutoHyphens w:val="0"/>
        <w:spacing w:after="0" w:line="240" w:lineRule="auto"/>
        <w:jc w:val="both"/>
        <w:rPr>
          <w:rFonts w:ascii="Times New Roman" w:hAnsi="Times New Roman" w:cs="Times New Roman"/>
          <w:sz w:val="24"/>
          <w:szCs w:val="24"/>
          <w:lang w:eastAsia="ru-RU"/>
        </w:rPr>
      </w:pPr>
    </w:p>
    <w:p w:rsidR="00D870D0" w:rsidRPr="003D6B1F" w:rsidRDefault="00D870D0" w:rsidP="001D144A">
      <w:pPr>
        <w:suppressAutoHyphens w:val="0"/>
        <w:spacing w:after="0" w:line="240" w:lineRule="auto"/>
        <w:jc w:val="center"/>
        <w:rPr>
          <w:rFonts w:ascii="Times New Roman" w:hAnsi="Times New Roman" w:cs="Times New Roman"/>
          <w:b/>
          <w:bCs/>
          <w:sz w:val="24"/>
          <w:szCs w:val="24"/>
          <w:lang w:eastAsia="ru-RU"/>
        </w:rPr>
      </w:pPr>
      <w:r w:rsidRPr="003D6B1F">
        <w:rPr>
          <w:rFonts w:ascii="Times New Roman" w:hAnsi="Times New Roman" w:cs="Times New Roman"/>
          <w:b/>
          <w:bCs/>
          <w:sz w:val="24"/>
          <w:szCs w:val="24"/>
          <w:lang w:eastAsia="ru-RU"/>
        </w:rPr>
        <w:t>Нерегулируемый железнодорожный пере</w:t>
      </w:r>
      <w:r w:rsidRPr="003D6B1F">
        <w:rPr>
          <w:rFonts w:ascii="Times New Roman" w:hAnsi="Times New Roman" w:cs="Times New Roman"/>
          <w:b/>
          <w:bCs/>
          <w:sz w:val="24"/>
          <w:szCs w:val="24"/>
          <w:lang w:eastAsia="ru-RU"/>
        </w:rPr>
        <w:softHyphen/>
        <w:t>езд.</w:t>
      </w:r>
    </w:p>
    <w:p w:rsidR="00D870D0" w:rsidRPr="003D6B1F" w:rsidRDefault="00D870D0" w:rsidP="001D144A">
      <w:pPr>
        <w:suppressAutoHyphens w:val="0"/>
        <w:spacing w:after="0" w:line="240" w:lineRule="auto"/>
        <w:jc w:val="center"/>
        <w:rPr>
          <w:rFonts w:ascii="Times New Roman" w:hAnsi="Times New Roman" w:cs="Times New Roman"/>
          <w:sz w:val="24"/>
          <w:szCs w:val="24"/>
          <w:lang w:eastAsia="ru-RU"/>
        </w:rPr>
      </w:pPr>
    </w:p>
    <w:p w:rsidR="00D870D0" w:rsidRPr="003D6B1F" w:rsidRDefault="00D870D0" w:rsidP="001D144A">
      <w:pPr>
        <w:suppressAutoHyphens w:val="0"/>
        <w:spacing w:after="0" w:line="240" w:lineRule="auto"/>
        <w:jc w:val="both"/>
        <w:rPr>
          <w:rFonts w:ascii="Times New Roman" w:hAnsi="Times New Roman" w:cs="Times New Roman"/>
          <w:sz w:val="24"/>
          <w:szCs w:val="24"/>
          <w:lang w:eastAsia="ru-RU"/>
        </w:rPr>
      </w:pPr>
      <w:r w:rsidRPr="003D6B1F">
        <w:rPr>
          <w:rFonts w:ascii="Times New Roman" w:hAnsi="Times New Roman" w:cs="Times New Roman"/>
          <w:sz w:val="24"/>
          <w:szCs w:val="24"/>
          <w:lang w:eastAsia="ru-RU"/>
        </w:rPr>
        <w:tab/>
        <w:t>Прежде чем переходить через пути, пеше</w:t>
      </w:r>
      <w:r w:rsidRPr="003D6B1F">
        <w:rPr>
          <w:rFonts w:ascii="Times New Roman" w:hAnsi="Times New Roman" w:cs="Times New Roman"/>
          <w:sz w:val="24"/>
          <w:szCs w:val="24"/>
          <w:lang w:eastAsia="ru-RU"/>
        </w:rPr>
        <w:softHyphen/>
        <w:t>ход должен очень внимательно посмотреть на</w:t>
      </w:r>
      <w:r w:rsidRPr="003D6B1F">
        <w:rPr>
          <w:rFonts w:ascii="Times New Roman" w:hAnsi="Times New Roman" w:cs="Times New Roman"/>
          <w:sz w:val="24"/>
          <w:szCs w:val="24"/>
          <w:lang w:eastAsia="ru-RU"/>
        </w:rPr>
        <w:softHyphen/>
        <w:t>лево и направо - свободны ли пути, прислушать</w:t>
      </w:r>
      <w:r w:rsidRPr="003D6B1F">
        <w:rPr>
          <w:rFonts w:ascii="Times New Roman" w:hAnsi="Times New Roman" w:cs="Times New Roman"/>
          <w:sz w:val="24"/>
          <w:szCs w:val="24"/>
          <w:lang w:eastAsia="ru-RU"/>
        </w:rPr>
        <w:softHyphen/>
        <w:t xml:space="preserve">ся, нет ли шума приближающегося поезда. </w:t>
      </w:r>
    </w:p>
    <w:p w:rsidR="00D870D0" w:rsidRPr="003D6B1F" w:rsidRDefault="00D870D0" w:rsidP="001D144A">
      <w:pPr>
        <w:suppressAutoHyphens w:val="0"/>
        <w:spacing w:after="0" w:line="240" w:lineRule="auto"/>
        <w:jc w:val="both"/>
        <w:rPr>
          <w:rFonts w:ascii="Times New Roman" w:hAnsi="Times New Roman" w:cs="Times New Roman"/>
          <w:sz w:val="24"/>
          <w:szCs w:val="24"/>
          <w:lang w:eastAsia="ru-RU"/>
        </w:rPr>
      </w:pPr>
      <w:r w:rsidRPr="003D6B1F">
        <w:rPr>
          <w:rFonts w:ascii="Times New Roman" w:hAnsi="Times New Roman" w:cs="Times New Roman"/>
          <w:sz w:val="24"/>
          <w:szCs w:val="24"/>
          <w:lang w:eastAsia="ru-RU"/>
        </w:rPr>
        <w:lastRenderedPageBreak/>
        <w:tab/>
        <w:t>Железнодорожные пути могут иметь две колеи, и если на автомобильной дороге с двусторон</w:t>
      </w:r>
      <w:r w:rsidRPr="003D6B1F">
        <w:rPr>
          <w:rFonts w:ascii="Times New Roman" w:hAnsi="Times New Roman" w:cs="Times New Roman"/>
          <w:sz w:val="24"/>
          <w:szCs w:val="24"/>
          <w:lang w:eastAsia="ru-RU"/>
        </w:rPr>
        <w:softHyphen/>
        <w:t>ним движением ясно, что при переходе дороги опасность может угрожать сначала слева, а по</w:t>
      </w:r>
      <w:r w:rsidRPr="003D6B1F">
        <w:rPr>
          <w:rFonts w:ascii="Times New Roman" w:hAnsi="Times New Roman" w:cs="Times New Roman"/>
          <w:sz w:val="24"/>
          <w:szCs w:val="24"/>
          <w:lang w:eastAsia="ru-RU"/>
        </w:rPr>
        <w:softHyphen/>
        <w:t>том справа, то на железной дороге это не так. Поезд может появиться с любой стороны.</w:t>
      </w:r>
    </w:p>
    <w:p w:rsidR="00D870D0" w:rsidRPr="003D6B1F" w:rsidRDefault="00D870D0" w:rsidP="001D144A">
      <w:pPr>
        <w:suppressAutoHyphens w:val="0"/>
        <w:spacing w:after="0" w:line="240" w:lineRule="auto"/>
        <w:jc w:val="both"/>
        <w:rPr>
          <w:rFonts w:ascii="Times New Roman" w:hAnsi="Times New Roman" w:cs="Times New Roman"/>
          <w:sz w:val="24"/>
          <w:szCs w:val="24"/>
          <w:lang w:eastAsia="ru-RU"/>
        </w:rPr>
      </w:pPr>
    </w:p>
    <w:p w:rsidR="00D870D0" w:rsidRPr="003D6B1F" w:rsidRDefault="00D870D0" w:rsidP="001D144A">
      <w:pPr>
        <w:suppressAutoHyphens w:val="0"/>
        <w:spacing w:after="0" w:line="240" w:lineRule="auto"/>
        <w:jc w:val="center"/>
        <w:rPr>
          <w:rFonts w:ascii="Times New Roman" w:hAnsi="Times New Roman" w:cs="Times New Roman"/>
          <w:b/>
          <w:bCs/>
          <w:sz w:val="24"/>
          <w:szCs w:val="24"/>
          <w:lang w:eastAsia="ru-RU"/>
        </w:rPr>
      </w:pPr>
      <w:r w:rsidRPr="003D6B1F">
        <w:rPr>
          <w:rFonts w:ascii="Times New Roman" w:hAnsi="Times New Roman" w:cs="Times New Roman"/>
          <w:b/>
          <w:bCs/>
          <w:sz w:val="24"/>
          <w:szCs w:val="24"/>
          <w:lang w:eastAsia="ru-RU"/>
        </w:rPr>
        <w:t>Переход путей вне переезда.</w:t>
      </w:r>
    </w:p>
    <w:p w:rsidR="00D870D0" w:rsidRPr="003D6B1F" w:rsidRDefault="00D870D0" w:rsidP="001D144A">
      <w:pPr>
        <w:suppressAutoHyphens w:val="0"/>
        <w:spacing w:after="0" w:line="240" w:lineRule="auto"/>
        <w:jc w:val="center"/>
        <w:rPr>
          <w:rFonts w:ascii="Times New Roman" w:hAnsi="Times New Roman" w:cs="Times New Roman"/>
          <w:sz w:val="24"/>
          <w:szCs w:val="24"/>
          <w:lang w:eastAsia="ru-RU"/>
        </w:rPr>
      </w:pPr>
    </w:p>
    <w:p w:rsidR="00D870D0" w:rsidRPr="003D6B1F" w:rsidRDefault="00D870D0" w:rsidP="001D144A">
      <w:pPr>
        <w:suppressAutoHyphens w:val="0"/>
        <w:spacing w:after="0" w:line="240" w:lineRule="auto"/>
        <w:jc w:val="both"/>
        <w:rPr>
          <w:rFonts w:ascii="Times New Roman" w:hAnsi="Times New Roman" w:cs="Times New Roman"/>
          <w:sz w:val="24"/>
          <w:szCs w:val="24"/>
          <w:lang w:eastAsia="ru-RU"/>
        </w:rPr>
      </w:pPr>
      <w:r w:rsidRPr="003D6B1F">
        <w:rPr>
          <w:rFonts w:ascii="Times New Roman" w:hAnsi="Times New Roman" w:cs="Times New Roman"/>
          <w:sz w:val="24"/>
          <w:szCs w:val="24"/>
          <w:lang w:eastAsia="ru-RU"/>
        </w:rPr>
        <w:tab/>
        <w:t>Если путь пе</w:t>
      </w:r>
      <w:r w:rsidRPr="003D6B1F">
        <w:rPr>
          <w:rFonts w:ascii="Times New Roman" w:hAnsi="Times New Roman" w:cs="Times New Roman"/>
          <w:sz w:val="24"/>
          <w:szCs w:val="24"/>
          <w:lang w:eastAsia="ru-RU"/>
        </w:rPr>
        <w:softHyphen/>
        <w:t>шехода проходит где-то вдали от железнодорож</w:t>
      </w:r>
      <w:r w:rsidRPr="003D6B1F">
        <w:rPr>
          <w:rFonts w:ascii="Times New Roman" w:hAnsi="Times New Roman" w:cs="Times New Roman"/>
          <w:sz w:val="24"/>
          <w:szCs w:val="24"/>
          <w:lang w:eastAsia="ru-RU"/>
        </w:rPr>
        <w:softHyphen/>
        <w:t>ного переезда, то переходить через пути можно только там, где они хорошо просматриваются в обе стороны (нет ни поворотов, ни уклонов, ни препятствий, мешающих обзору), и выполняя все требования безопасности, как при переходе не</w:t>
      </w:r>
      <w:r w:rsidRPr="003D6B1F">
        <w:rPr>
          <w:rFonts w:ascii="Times New Roman" w:hAnsi="Times New Roman" w:cs="Times New Roman"/>
          <w:sz w:val="24"/>
          <w:szCs w:val="24"/>
          <w:lang w:eastAsia="ru-RU"/>
        </w:rPr>
        <w:softHyphen/>
        <w:t>регулируемого железнодорожного переезда.</w:t>
      </w:r>
    </w:p>
    <w:p w:rsidR="00D870D0" w:rsidRDefault="00D870D0" w:rsidP="00303534">
      <w:pPr>
        <w:spacing w:after="0" w:line="240" w:lineRule="auto"/>
        <w:rPr>
          <w:rFonts w:ascii="Times New Roman" w:hAnsi="Times New Roman" w:cs="Times New Roman"/>
          <w:sz w:val="28"/>
          <w:szCs w:val="28"/>
        </w:rPr>
      </w:pPr>
    </w:p>
    <w:p w:rsidR="00D870D0" w:rsidRPr="00852C47" w:rsidRDefault="00D870D0" w:rsidP="00852C47">
      <w:pPr>
        <w:keepNext/>
        <w:suppressAutoHyphens w:val="0"/>
        <w:spacing w:after="0" w:line="240" w:lineRule="auto"/>
        <w:ind w:firstLine="426"/>
        <w:jc w:val="center"/>
        <w:outlineLvl w:val="6"/>
        <w:rPr>
          <w:rFonts w:ascii="Times New Roman" w:hAnsi="Times New Roman" w:cs="Times New Roman"/>
          <w:b/>
          <w:bCs/>
          <w:sz w:val="24"/>
          <w:szCs w:val="24"/>
          <w:lang w:eastAsia="ru-RU"/>
        </w:rPr>
      </w:pPr>
      <w:r w:rsidRPr="00852C47">
        <w:rPr>
          <w:rFonts w:ascii="Times New Roman" w:hAnsi="Times New Roman" w:cs="Times New Roman"/>
          <w:b/>
          <w:bCs/>
          <w:sz w:val="24"/>
          <w:szCs w:val="24"/>
          <w:lang w:eastAsia="ru-RU"/>
        </w:rPr>
        <w:t>СИТУАЦИОНАЯ ГРАМОТНОСТЬ</w:t>
      </w:r>
    </w:p>
    <w:p w:rsidR="00D870D0" w:rsidRPr="00852C47" w:rsidRDefault="00D870D0" w:rsidP="004F280C">
      <w:pPr>
        <w:suppressAutoHyphens w:val="0"/>
        <w:spacing w:after="0" w:line="240" w:lineRule="auto"/>
        <w:jc w:val="both"/>
        <w:rPr>
          <w:rFonts w:ascii="Times New Roman" w:hAnsi="Times New Roman" w:cs="Times New Roman"/>
          <w:sz w:val="24"/>
          <w:szCs w:val="24"/>
          <w:lang w:eastAsia="ru-RU"/>
        </w:rPr>
      </w:pPr>
    </w:p>
    <w:p w:rsidR="00D870D0" w:rsidRPr="00852C47" w:rsidRDefault="00D870D0" w:rsidP="00852C47">
      <w:pPr>
        <w:suppressAutoHyphens w:val="0"/>
        <w:spacing w:after="0" w:line="240" w:lineRule="auto"/>
        <w:ind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ab/>
        <w:t>Анализ дорожно-транспортных происшествий показал, что одна из главных причин детского травматизма на улицах – ситуационная неграмотность детей, родителей, водителей. 95% несчастных случаев с детьми на дорогах возникают примерно в 30 повторяющихся дорожных ситуация</w:t>
      </w:r>
      <w:proofErr w:type="gramStart"/>
      <w:r w:rsidRPr="00852C47">
        <w:rPr>
          <w:rFonts w:ascii="Times New Roman" w:hAnsi="Times New Roman" w:cs="Times New Roman"/>
          <w:sz w:val="24"/>
          <w:szCs w:val="24"/>
          <w:lang w:eastAsia="ru-RU"/>
        </w:rPr>
        <w:t>х-</w:t>
      </w:r>
      <w:proofErr w:type="gramEnd"/>
      <w:r w:rsidRPr="00852C47">
        <w:rPr>
          <w:rFonts w:ascii="Times New Roman" w:hAnsi="Times New Roman" w:cs="Times New Roman"/>
          <w:sz w:val="24"/>
          <w:szCs w:val="24"/>
          <w:lang w:eastAsia="ru-RU"/>
        </w:rPr>
        <w:t>«ловушках». В этих обманчивых ситуациях на первый взгляд кажется, что опасности нет – можно переходить, а через секунду обнаруживается, что это опасно! Чаще всего ошибки связаны не с применением Правил дорожного движения, а с прогнозом развития ситуации на дороге.</w:t>
      </w:r>
    </w:p>
    <w:p w:rsidR="00D870D0" w:rsidRPr="00852C47" w:rsidRDefault="00D870D0" w:rsidP="00852C47">
      <w:pPr>
        <w:suppressAutoHyphens w:val="0"/>
        <w:spacing w:after="0" w:line="240" w:lineRule="auto"/>
        <w:ind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ab/>
      </w:r>
    </w:p>
    <w:p w:rsidR="00D870D0" w:rsidRPr="00852C47" w:rsidRDefault="00D870D0" w:rsidP="00852C47">
      <w:pPr>
        <w:suppressAutoHyphens w:val="0"/>
        <w:spacing w:after="0" w:line="240" w:lineRule="auto"/>
        <w:ind w:firstLine="426"/>
        <w:jc w:val="center"/>
        <w:rPr>
          <w:rFonts w:ascii="Times New Roman" w:hAnsi="Times New Roman" w:cs="Times New Roman"/>
          <w:b/>
          <w:bCs/>
          <w:sz w:val="24"/>
          <w:szCs w:val="24"/>
          <w:lang w:eastAsia="ru-RU"/>
        </w:rPr>
      </w:pPr>
      <w:r w:rsidRPr="00852C47">
        <w:rPr>
          <w:rFonts w:ascii="Times New Roman" w:hAnsi="Times New Roman" w:cs="Times New Roman"/>
          <w:b/>
          <w:bCs/>
          <w:sz w:val="24"/>
          <w:szCs w:val="24"/>
          <w:lang w:eastAsia="ru-RU"/>
        </w:rPr>
        <w:t>Ситуаци</w:t>
      </w:r>
      <w:proofErr w:type="gramStart"/>
      <w:r w:rsidRPr="00852C47">
        <w:rPr>
          <w:rFonts w:ascii="Times New Roman" w:hAnsi="Times New Roman" w:cs="Times New Roman"/>
          <w:b/>
          <w:bCs/>
          <w:sz w:val="24"/>
          <w:szCs w:val="24"/>
          <w:lang w:eastAsia="ru-RU"/>
        </w:rPr>
        <w:t>и-</w:t>
      </w:r>
      <w:proofErr w:type="gramEnd"/>
      <w:r w:rsidRPr="00852C47">
        <w:rPr>
          <w:rFonts w:ascii="Times New Roman" w:hAnsi="Times New Roman" w:cs="Times New Roman"/>
          <w:b/>
          <w:bCs/>
          <w:sz w:val="24"/>
          <w:szCs w:val="24"/>
          <w:lang w:eastAsia="ru-RU"/>
        </w:rPr>
        <w:t>«ловушки», связанные с привычками детей,</w:t>
      </w:r>
    </w:p>
    <w:p w:rsidR="00D870D0" w:rsidRPr="00852C47" w:rsidRDefault="00D870D0" w:rsidP="00852C47">
      <w:pPr>
        <w:suppressAutoHyphens w:val="0"/>
        <w:spacing w:after="0" w:line="240" w:lineRule="auto"/>
        <w:ind w:firstLine="426"/>
        <w:jc w:val="center"/>
        <w:rPr>
          <w:rFonts w:ascii="Times New Roman" w:hAnsi="Times New Roman" w:cs="Times New Roman"/>
          <w:b/>
          <w:bCs/>
          <w:sz w:val="24"/>
          <w:szCs w:val="24"/>
          <w:lang w:eastAsia="ru-RU"/>
        </w:rPr>
      </w:pPr>
      <w:proofErr w:type="gramStart"/>
      <w:r w:rsidRPr="00852C47">
        <w:rPr>
          <w:rFonts w:ascii="Times New Roman" w:hAnsi="Times New Roman" w:cs="Times New Roman"/>
          <w:b/>
          <w:bCs/>
          <w:sz w:val="24"/>
          <w:szCs w:val="24"/>
          <w:lang w:eastAsia="ru-RU"/>
        </w:rPr>
        <w:t>безобидными</w:t>
      </w:r>
      <w:proofErr w:type="gramEnd"/>
      <w:r w:rsidRPr="00852C47">
        <w:rPr>
          <w:rFonts w:ascii="Times New Roman" w:hAnsi="Times New Roman" w:cs="Times New Roman"/>
          <w:b/>
          <w:bCs/>
          <w:sz w:val="24"/>
          <w:szCs w:val="24"/>
          <w:lang w:eastAsia="ru-RU"/>
        </w:rPr>
        <w:t xml:space="preserve"> возле дома, но опасными на проезжей части </w:t>
      </w:r>
    </w:p>
    <w:p w:rsidR="00D870D0" w:rsidRPr="00852C47" w:rsidRDefault="00D870D0" w:rsidP="00852C47">
      <w:pPr>
        <w:suppressAutoHyphens w:val="0"/>
        <w:spacing w:after="0" w:line="240" w:lineRule="auto"/>
        <w:ind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ab/>
      </w:r>
    </w:p>
    <w:p w:rsidR="00D870D0" w:rsidRPr="00852C47" w:rsidRDefault="00D870D0" w:rsidP="00852C47">
      <w:pPr>
        <w:suppressAutoHyphens w:val="0"/>
        <w:spacing w:after="0" w:line="240" w:lineRule="auto"/>
        <w:ind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ab/>
        <w:t>Дети привыкли:</w:t>
      </w:r>
    </w:p>
    <w:p w:rsidR="00D870D0" w:rsidRPr="00852C47" w:rsidRDefault="00D870D0" w:rsidP="00852C47">
      <w:pPr>
        <w:suppressAutoHyphens w:val="0"/>
        <w:spacing w:after="0" w:line="240" w:lineRule="auto"/>
        <w:ind w:firstLine="426"/>
        <w:jc w:val="both"/>
        <w:rPr>
          <w:rFonts w:ascii="Times New Roman" w:hAnsi="Times New Roman" w:cs="Times New Roman"/>
          <w:sz w:val="24"/>
          <w:szCs w:val="24"/>
          <w:lang w:eastAsia="ru-RU"/>
        </w:rPr>
      </w:pPr>
    </w:p>
    <w:p w:rsidR="00D870D0" w:rsidRPr="00852C47" w:rsidRDefault="00D870D0" w:rsidP="00FB455F">
      <w:pPr>
        <w:numPr>
          <w:ilvl w:val="0"/>
          <w:numId w:val="15"/>
        </w:numPr>
        <w:tabs>
          <w:tab w:val="num" w:pos="330"/>
          <w:tab w:val="left" w:pos="1276"/>
        </w:tabs>
        <w:suppressAutoHyphens w:val="0"/>
        <w:spacing w:after="0" w:line="240" w:lineRule="auto"/>
        <w:ind w:left="330" w:hanging="330"/>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 xml:space="preserve">Выбегать из-за кустов и других объектов, ограничивающих видимость  </w:t>
      </w:r>
    </w:p>
    <w:p w:rsidR="00D870D0" w:rsidRPr="00852C47" w:rsidRDefault="00D870D0" w:rsidP="004F280C">
      <w:pPr>
        <w:tabs>
          <w:tab w:val="num" w:pos="330"/>
          <w:tab w:val="left" w:pos="1276"/>
        </w:tabs>
        <w:suppressAutoHyphens w:val="0"/>
        <w:spacing w:after="0" w:line="240" w:lineRule="auto"/>
        <w:ind w:left="330" w:hanging="330"/>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На дороге кусты, деревья, заборы, дома, стоящие машины могут скрывать за собой движущийся автомобиль!</w:t>
      </w:r>
    </w:p>
    <w:p w:rsidR="00D870D0" w:rsidRPr="00852C47" w:rsidRDefault="00D870D0" w:rsidP="00FB455F">
      <w:pPr>
        <w:numPr>
          <w:ilvl w:val="0"/>
          <w:numId w:val="15"/>
        </w:numPr>
        <w:tabs>
          <w:tab w:val="num" w:pos="330"/>
          <w:tab w:val="left" w:pos="1276"/>
        </w:tabs>
        <w:suppressAutoHyphens w:val="0"/>
        <w:spacing w:after="0" w:line="240" w:lineRule="auto"/>
        <w:ind w:left="330" w:hanging="330"/>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Когда идут группой – разговаривать, поглядывая друг на друга</w:t>
      </w:r>
    </w:p>
    <w:p w:rsidR="00D870D0" w:rsidRPr="00852C47" w:rsidRDefault="00D870D0" w:rsidP="004F280C">
      <w:pPr>
        <w:tabs>
          <w:tab w:val="num" w:pos="330"/>
          <w:tab w:val="left" w:pos="1276"/>
        </w:tabs>
        <w:suppressAutoHyphens w:val="0"/>
        <w:spacing w:after="0" w:line="240" w:lineRule="auto"/>
        <w:ind w:left="330" w:hanging="330"/>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 xml:space="preserve">При подходе к дороге разговоры </w:t>
      </w:r>
      <w:r>
        <w:rPr>
          <w:rFonts w:ascii="Times New Roman" w:hAnsi="Times New Roman" w:cs="Times New Roman"/>
          <w:sz w:val="24"/>
          <w:szCs w:val="24"/>
          <w:lang w:eastAsia="ru-RU"/>
        </w:rPr>
        <w:t xml:space="preserve">следует прекратить, потому что </w:t>
      </w:r>
      <w:r w:rsidRPr="00852C47">
        <w:rPr>
          <w:rFonts w:ascii="Times New Roman" w:hAnsi="Times New Roman" w:cs="Times New Roman"/>
          <w:sz w:val="24"/>
          <w:szCs w:val="24"/>
          <w:lang w:eastAsia="ru-RU"/>
        </w:rPr>
        <w:t>они отвлекают от наблюдения.</w:t>
      </w:r>
    </w:p>
    <w:p w:rsidR="00D870D0" w:rsidRPr="00852C47" w:rsidRDefault="00D870D0" w:rsidP="00FB455F">
      <w:pPr>
        <w:numPr>
          <w:ilvl w:val="0"/>
          <w:numId w:val="15"/>
        </w:numPr>
        <w:tabs>
          <w:tab w:val="num" w:pos="330"/>
          <w:tab w:val="left" w:pos="1276"/>
        </w:tabs>
        <w:suppressAutoHyphens w:val="0"/>
        <w:spacing w:after="0" w:line="240" w:lineRule="auto"/>
        <w:ind w:left="330" w:hanging="330"/>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Двигаться бегом</w:t>
      </w:r>
    </w:p>
    <w:p w:rsidR="00D870D0" w:rsidRPr="00852C47" w:rsidRDefault="00D870D0" w:rsidP="004F280C">
      <w:pPr>
        <w:tabs>
          <w:tab w:val="num" w:pos="330"/>
          <w:tab w:val="left" w:pos="1276"/>
        </w:tabs>
        <w:suppressAutoHyphens w:val="0"/>
        <w:spacing w:after="0" w:line="240" w:lineRule="auto"/>
        <w:ind w:left="330" w:hanging="330"/>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Надо идти только шагом, потому что при беге смотришь прямо перед собой, не поворачиваешь голову – а перед переходом проезжей части надо смотреть, поворачивая голову вправо и влево.</w:t>
      </w:r>
    </w:p>
    <w:p w:rsidR="00D870D0" w:rsidRPr="00852C47" w:rsidRDefault="00D870D0" w:rsidP="00FB455F">
      <w:pPr>
        <w:numPr>
          <w:ilvl w:val="0"/>
          <w:numId w:val="15"/>
        </w:numPr>
        <w:tabs>
          <w:tab w:val="num" w:pos="330"/>
          <w:tab w:val="left" w:pos="1276"/>
        </w:tabs>
        <w:suppressAutoHyphens w:val="0"/>
        <w:spacing w:after="0" w:line="240" w:lineRule="auto"/>
        <w:ind w:left="330" w:hanging="330"/>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Идти наискосок</w:t>
      </w:r>
    </w:p>
    <w:p w:rsidR="00D870D0" w:rsidRPr="00852C47" w:rsidRDefault="00D870D0" w:rsidP="004F280C">
      <w:pPr>
        <w:tabs>
          <w:tab w:val="num" w:pos="330"/>
          <w:tab w:val="left" w:pos="1276"/>
        </w:tabs>
        <w:suppressAutoHyphens w:val="0"/>
        <w:spacing w:after="0" w:line="240" w:lineRule="auto"/>
        <w:ind w:left="330" w:hanging="330"/>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Переходить проезжую часть дороги так нельзя, потому что труднее наблюдать. Ведь тот, кто идет наискосок, поворачивается спиной к транспортным средствам и дольше находится на проезжей части, так как удлиняется путь.</w:t>
      </w:r>
    </w:p>
    <w:p w:rsidR="00D870D0" w:rsidRPr="00852C47" w:rsidRDefault="00D870D0" w:rsidP="00FB455F">
      <w:pPr>
        <w:numPr>
          <w:ilvl w:val="0"/>
          <w:numId w:val="15"/>
        </w:numPr>
        <w:tabs>
          <w:tab w:val="num" w:pos="330"/>
          <w:tab w:val="left" w:pos="1276"/>
        </w:tabs>
        <w:suppressAutoHyphens w:val="0"/>
        <w:spacing w:after="0" w:line="240" w:lineRule="auto"/>
        <w:ind w:left="330" w:hanging="330"/>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Делать шаг назад, не глядя, отступать, отскакивать, не поглядев, что за спиной</w:t>
      </w:r>
    </w:p>
    <w:p w:rsidR="00D870D0" w:rsidRPr="00852C47" w:rsidRDefault="00D870D0" w:rsidP="004F280C">
      <w:pPr>
        <w:tabs>
          <w:tab w:val="num" w:pos="330"/>
          <w:tab w:val="left" w:pos="1276"/>
        </w:tabs>
        <w:suppressAutoHyphens w:val="0"/>
        <w:spacing w:after="0" w:line="240" w:lineRule="auto"/>
        <w:ind w:left="330" w:hanging="330"/>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 xml:space="preserve">Если оказался на проезжей части дороги, не поглядев вначале, не делай ни одного </w:t>
      </w:r>
      <w:proofErr w:type="gramStart"/>
      <w:r w:rsidRPr="00852C47">
        <w:rPr>
          <w:rFonts w:ascii="Times New Roman" w:hAnsi="Times New Roman" w:cs="Times New Roman"/>
          <w:sz w:val="24"/>
          <w:szCs w:val="24"/>
          <w:lang w:eastAsia="ru-RU"/>
        </w:rPr>
        <w:t>шага</w:t>
      </w:r>
      <w:proofErr w:type="gramEnd"/>
      <w:r w:rsidRPr="00852C47">
        <w:rPr>
          <w:rFonts w:ascii="Times New Roman" w:hAnsi="Times New Roman" w:cs="Times New Roman"/>
          <w:sz w:val="24"/>
          <w:szCs w:val="24"/>
          <w:lang w:eastAsia="ru-RU"/>
        </w:rPr>
        <w:t xml:space="preserve"> ни вперед, ни назад.</w:t>
      </w:r>
    </w:p>
    <w:p w:rsidR="00D870D0" w:rsidRPr="00852C47" w:rsidRDefault="00D870D0" w:rsidP="00FB455F">
      <w:pPr>
        <w:numPr>
          <w:ilvl w:val="0"/>
          <w:numId w:val="15"/>
        </w:numPr>
        <w:tabs>
          <w:tab w:val="num" w:pos="330"/>
          <w:tab w:val="left" w:pos="1276"/>
        </w:tabs>
        <w:suppressAutoHyphens w:val="0"/>
        <w:spacing w:after="0" w:line="240" w:lineRule="auto"/>
        <w:ind w:left="330" w:hanging="330"/>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Бросаться за мячом, собакой, не глядя по сторонам</w:t>
      </w:r>
    </w:p>
    <w:p w:rsidR="00D870D0" w:rsidRPr="00852C47" w:rsidRDefault="00D870D0" w:rsidP="004F280C">
      <w:pPr>
        <w:tabs>
          <w:tab w:val="num" w:pos="330"/>
          <w:tab w:val="left" w:pos="1276"/>
        </w:tabs>
        <w:suppressAutoHyphens w:val="0"/>
        <w:spacing w:after="0" w:line="240" w:lineRule="auto"/>
        <w:ind w:left="330" w:hanging="330"/>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Сначала надо посмотреть по сторонам и убедиться в безопасности.</w:t>
      </w:r>
    </w:p>
    <w:p w:rsidR="00D870D0" w:rsidRPr="00852C47" w:rsidRDefault="00D870D0" w:rsidP="00FB455F">
      <w:pPr>
        <w:numPr>
          <w:ilvl w:val="0"/>
          <w:numId w:val="15"/>
        </w:numPr>
        <w:tabs>
          <w:tab w:val="num" w:pos="330"/>
          <w:tab w:val="left" w:pos="1276"/>
        </w:tabs>
        <w:suppressAutoHyphens w:val="0"/>
        <w:spacing w:after="0" w:line="240" w:lineRule="auto"/>
        <w:ind w:left="330" w:hanging="330"/>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Двигаться непрерывно, не останавливаясь</w:t>
      </w:r>
    </w:p>
    <w:p w:rsidR="00D870D0" w:rsidRPr="00852C47" w:rsidRDefault="00D870D0" w:rsidP="004F280C">
      <w:pPr>
        <w:tabs>
          <w:tab w:val="num" w:pos="330"/>
          <w:tab w:val="left" w:pos="1276"/>
        </w:tabs>
        <w:suppressAutoHyphens w:val="0"/>
        <w:spacing w:after="0" w:line="240" w:lineRule="auto"/>
        <w:ind w:left="330" w:hanging="330"/>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Перед выходом на проезжую часть всегда надо приостановиться и посмотреть по сторонам с поворотом головы</w:t>
      </w:r>
    </w:p>
    <w:p w:rsidR="00D870D0" w:rsidRPr="00852C47" w:rsidRDefault="00D870D0" w:rsidP="00FB455F">
      <w:pPr>
        <w:numPr>
          <w:ilvl w:val="0"/>
          <w:numId w:val="15"/>
        </w:numPr>
        <w:tabs>
          <w:tab w:val="num" w:pos="330"/>
          <w:tab w:val="left" w:pos="1276"/>
        </w:tabs>
        <w:suppressAutoHyphens w:val="0"/>
        <w:spacing w:after="0" w:line="240" w:lineRule="auto"/>
        <w:ind w:left="330" w:hanging="330"/>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При спешке забывать обо всем на свете</w:t>
      </w:r>
    </w:p>
    <w:p w:rsidR="00D870D0" w:rsidRPr="00852C47" w:rsidRDefault="00D870D0" w:rsidP="004F280C">
      <w:pPr>
        <w:tabs>
          <w:tab w:val="left" w:pos="1276"/>
        </w:tabs>
        <w:suppressAutoHyphens w:val="0"/>
        <w:spacing w:after="0" w:line="240" w:lineRule="auto"/>
        <w:ind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Перед выходом на проезжую часть надо остановиться на тротуаре. Тот, кто спешит, тот не наблюдает.</w:t>
      </w:r>
    </w:p>
    <w:p w:rsidR="00D870D0" w:rsidRPr="00852C47" w:rsidRDefault="00D870D0" w:rsidP="00852C47">
      <w:pPr>
        <w:keepNext/>
        <w:suppressAutoHyphens w:val="0"/>
        <w:spacing w:after="0" w:line="240" w:lineRule="auto"/>
        <w:ind w:firstLine="426"/>
        <w:jc w:val="center"/>
        <w:outlineLvl w:val="3"/>
        <w:rPr>
          <w:rFonts w:ascii="Times New Roman" w:hAnsi="Times New Roman" w:cs="Times New Roman"/>
          <w:b/>
          <w:bCs/>
          <w:sz w:val="24"/>
          <w:szCs w:val="24"/>
          <w:lang w:eastAsia="ru-RU"/>
        </w:rPr>
      </w:pPr>
      <w:r w:rsidRPr="00852C47">
        <w:rPr>
          <w:rFonts w:ascii="Times New Roman" w:hAnsi="Times New Roman" w:cs="Times New Roman"/>
          <w:b/>
          <w:bCs/>
          <w:sz w:val="24"/>
          <w:szCs w:val="24"/>
          <w:lang w:eastAsia="ru-RU"/>
        </w:rPr>
        <w:lastRenderedPageBreak/>
        <w:t>Ситуаци</w:t>
      </w:r>
      <w:proofErr w:type="gramStart"/>
      <w:r w:rsidRPr="00852C47">
        <w:rPr>
          <w:rFonts w:ascii="Times New Roman" w:hAnsi="Times New Roman" w:cs="Times New Roman"/>
          <w:b/>
          <w:bCs/>
          <w:sz w:val="24"/>
          <w:szCs w:val="24"/>
          <w:lang w:eastAsia="ru-RU"/>
        </w:rPr>
        <w:t>и-</w:t>
      </w:r>
      <w:proofErr w:type="gramEnd"/>
      <w:r w:rsidRPr="00852C47">
        <w:rPr>
          <w:rFonts w:ascii="Times New Roman" w:hAnsi="Times New Roman" w:cs="Times New Roman"/>
          <w:b/>
          <w:bCs/>
          <w:sz w:val="24"/>
          <w:szCs w:val="24"/>
          <w:lang w:eastAsia="ru-RU"/>
        </w:rPr>
        <w:t>«ловушки», связанные с закрытым обзором</w:t>
      </w:r>
    </w:p>
    <w:p w:rsidR="00D870D0" w:rsidRPr="00852C47" w:rsidRDefault="00D870D0" w:rsidP="00852C47">
      <w:pPr>
        <w:suppressAutoHyphens w:val="0"/>
        <w:spacing w:after="0" w:line="240" w:lineRule="auto"/>
        <w:ind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ab/>
      </w:r>
    </w:p>
    <w:p w:rsidR="00D870D0" w:rsidRPr="00852C47" w:rsidRDefault="00D870D0" w:rsidP="00852C47">
      <w:pPr>
        <w:suppressAutoHyphens w:val="0"/>
        <w:spacing w:after="0" w:line="240" w:lineRule="auto"/>
        <w:ind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ab/>
        <w:t>Это дорожные ситуации, когда опасность скрыта от пешехода за кустами, деревьями, стоящими или движущимися автомобилями, другими пешеходами.</w:t>
      </w:r>
    </w:p>
    <w:p w:rsidR="00D870D0" w:rsidRPr="00852C47" w:rsidRDefault="00D870D0" w:rsidP="00852C47">
      <w:pPr>
        <w:suppressAutoHyphens w:val="0"/>
        <w:spacing w:after="0" w:line="240" w:lineRule="auto"/>
        <w:ind w:firstLine="426"/>
        <w:jc w:val="both"/>
        <w:rPr>
          <w:rFonts w:ascii="Times New Roman" w:hAnsi="Times New Roman" w:cs="Times New Roman"/>
          <w:sz w:val="24"/>
          <w:szCs w:val="24"/>
          <w:lang w:eastAsia="ru-RU"/>
        </w:rPr>
      </w:pPr>
    </w:p>
    <w:p w:rsidR="00D870D0" w:rsidRPr="00852C47" w:rsidRDefault="00D870D0" w:rsidP="00FB455F">
      <w:pPr>
        <w:numPr>
          <w:ilvl w:val="0"/>
          <w:numId w:val="16"/>
        </w:numPr>
        <w:tabs>
          <w:tab w:val="num" w:pos="0"/>
          <w:tab w:val="left" w:pos="1276"/>
        </w:tabs>
        <w:suppressAutoHyphens w:val="0"/>
        <w:spacing w:after="0" w:line="240" w:lineRule="auto"/>
        <w:ind w:left="0"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Чем опасен стоящий на улице автомобиль?</w:t>
      </w:r>
    </w:p>
    <w:p w:rsidR="00D870D0" w:rsidRPr="00852C47" w:rsidRDefault="00D870D0" w:rsidP="00852C47">
      <w:pPr>
        <w:tabs>
          <w:tab w:val="left" w:pos="1276"/>
        </w:tabs>
        <w:suppressAutoHyphens w:val="0"/>
        <w:spacing w:after="0" w:line="240" w:lineRule="auto"/>
        <w:ind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ab/>
        <w:t>Автомобиль, который стоит, мешает вовремя заметить движущийся за ним транспорт.</w:t>
      </w:r>
    </w:p>
    <w:p w:rsidR="00D870D0" w:rsidRPr="00852C47" w:rsidRDefault="00D870D0" w:rsidP="00FB455F">
      <w:pPr>
        <w:numPr>
          <w:ilvl w:val="0"/>
          <w:numId w:val="16"/>
        </w:numPr>
        <w:tabs>
          <w:tab w:val="num" w:pos="0"/>
          <w:tab w:val="left" w:pos="1276"/>
        </w:tabs>
        <w:suppressAutoHyphens w:val="0"/>
        <w:spacing w:after="0" w:line="240" w:lineRule="auto"/>
        <w:ind w:left="0"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Какое из стоящих транспортных средств опаснее других?</w:t>
      </w:r>
    </w:p>
    <w:p w:rsidR="00D870D0" w:rsidRPr="00852C47" w:rsidRDefault="00D870D0" w:rsidP="00852C47">
      <w:pPr>
        <w:tabs>
          <w:tab w:val="left" w:pos="1276"/>
        </w:tabs>
        <w:suppressAutoHyphens w:val="0"/>
        <w:spacing w:after="0" w:line="240" w:lineRule="auto"/>
        <w:ind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ab/>
        <w:t>То, которое выше и длиннее: автобус, грузовик-фургон, трактор, бульдозер, автомобильный кран – они больше всего мешают заметить движущийся транспорт.</w:t>
      </w:r>
    </w:p>
    <w:p w:rsidR="00D870D0" w:rsidRPr="00852C47" w:rsidRDefault="00D870D0" w:rsidP="00FB455F">
      <w:pPr>
        <w:numPr>
          <w:ilvl w:val="0"/>
          <w:numId w:val="16"/>
        </w:numPr>
        <w:tabs>
          <w:tab w:val="num" w:pos="0"/>
          <w:tab w:val="left" w:pos="1276"/>
        </w:tabs>
        <w:suppressAutoHyphens w:val="0"/>
        <w:spacing w:after="0" w:line="240" w:lineRule="auto"/>
        <w:ind w:left="0"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Чем могут быть опасны кусты, заборы, деревья возле дороги?</w:t>
      </w:r>
    </w:p>
    <w:p w:rsidR="00D870D0" w:rsidRPr="00852C47" w:rsidRDefault="00D870D0" w:rsidP="00852C47">
      <w:pPr>
        <w:tabs>
          <w:tab w:val="left" w:pos="1276"/>
        </w:tabs>
        <w:suppressAutoHyphens w:val="0"/>
        <w:spacing w:after="0" w:line="240" w:lineRule="auto"/>
        <w:ind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ab/>
        <w:t>За ними могут быть скрыты проезжающие транспортные средства!</w:t>
      </w:r>
    </w:p>
    <w:p w:rsidR="00D870D0" w:rsidRPr="00852C47" w:rsidRDefault="00D870D0" w:rsidP="00FB455F">
      <w:pPr>
        <w:numPr>
          <w:ilvl w:val="0"/>
          <w:numId w:val="16"/>
        </w:numPr>
        <w:tabs>
          <w:tab w:val="num" w:pos="0"/>
          <w:tab w:val="left" w:pos="1276"/>
        </w:tabs>
        <w:suppressAutoHyphens w:val="0"/>
        <w:spacing w:after="0" w:line="240" w:lineRule="auto"/>
        <w:ind w:left="0"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Чем опасен медленно приближающийся автомобиль?</w:t>
      </w:r>
    </w:p>
    <w:p w:rsidR="00D870D0" w:rsidRPr="00852C47" w:rsidRDefault="00D870D0" w:rsidP="00852C47">
      <w:pPr>
        <w:tabs>
          <w:tab w:val="left" w:pos="1276"/>
        </w:tabs>
        <w:suppressAutoHyphens w:val="0"/>
        <w:spacing w:after="0" w:line="240" w:lineRule="auto"/>
        <w:ind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ab/>
        <w:t>Пешеход может решить, что вполне успеет перейти – и начать перебегать дорогу. Но за ним или в соседнем ряду может быть скрыто другое транспортное средство! Оно может обгонять ту автомашину, которая движется медленно!</w:t>
      </w:r>
    </w:p>
    <w:p w:rsidR="00D870D0" w:rsidRPr="00852C47" w:rsidRDefault="00D870D0" w:rsidP="00FB455F">
      <w:pPr>
        <w:numPr>
          <w:ilvl w:val="0"/>
          <w:numId w:val="16"/>
        </w:numPr>
        <w:tabs>
          <w:tab w:val="num" w:pos="0"/>
          <w:tab w:val="left" w:pos="1276"/>
        </w:tabs>
        <w:suppressAutoHyphens w:val="0"/>
        <w:spacing w:after="0" w:line="240" w:lineRule="auto"/>
        <w:ind w:left="0"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Чем опасен только что проехавший автомобиль?</w:t>
      </w:r>
    </w:p>
    <w:p w:rsidR="00D870D0" w:rsidRPr="00852C47" w:rsidRDefault="00D870D0" w:rsidP="00852C47">
      <w:pPr>
        <w:tabs>
          <w:tab w:val="left" w:pos="1276"/>
        </w:tabs>
        <w:suppressAutoHyphens w:val="0"/>
        <w:spacing w:after="0" w:line="240" w:lineRule="auto"/>
        <w:ind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ab/>
        <w:t>В  первые секунды он может скрывать от пешехода встречный! Надо, пропустив машину, подождать, пока она отъедет подальше!</w:t>
      </w:r>
    </w:p>
    <w:p w:rsidR="00D870D0" w:rsidRPr="00852C47" w:rsidRDefault="00D870D0" w:rsidP="00852C47">
      <w:pPr>
        <w:suppressAutoHyphens w:val="0"/>
        <w:spacing w:after="0" w:line="240" w:lineRule="auto"/>
        <w:ind w:firstLine="426"/>
        <w:jc w:val="both"/>
        <w:rPr>
          <w:rFonts w:ascii="Times New Roman" w:hAnsi="Times New Roman" w:cs="Times New Roman"/>
          <w:sz w:val="24"/>
          <w:szCs w:val="24"/>
          <w:lang w:eastAsia="ru-RU"/>
        </w:rPr>
      </w:pPr>
    </w:p>
    <w:p w:rsidR="00D870D0" w:rsidRPr="00852C47" w:rsidRDefault="00D870D0" w:rsidP="00852C47">
      <w:pPr>
        <w:suppressAutoHyphens w:val="0"/>
        <w:spacing w:after="0" w:line="240" w:lineRule="auto"/>
        <w:ind w:firstLine="426"/>
        <w:jc w:val="both"/>
        <w:rPr>
          <w:rFonts w:ascii="Times New Roman" w:hAnsi="Times New Roman" w:cs="Times New Roman"/>
          <w:sz w:val="24"/>
          <w:szCs w:val="24"/>
          <w:lang w:eastAsia="ru-RU"/>
        </w:rPr>
      </w:pPr>
    </w:p>
    <w:p w:rsidR="00D870D0" w:rsidRPr="00852C47" w:rsidRDefault="00D870D0" w:rsidP="00852C47">
      <w:pPr>
        <w:keepNext/>
        <w:suppressAutoHyphens w:val="0"/>
        <w:spacing w:after="0" w:line="240" w:lineRule="auto"/>
        <w:ind w:firstLine="426"/>
        <w:jc w:val="center"/>
        <w:outlineLvl w:val="7"/>
        <w:rPr>
          <w:rFonts w:ascii="Times New Roman" w:hAnsi="Times New Roman" w:cs="Times New Roman"/>
          <w:b/>
          <w:bCs/>
          <w:sz w:val="24"/>
          <w:szCs w:val="24"/>
          <w:lang w:eastAsia="ru-RU"/>
        </w:rPr>
      </w:pPr>
      <w:r w:rsidRPr="00852C47">
        <w:rPr>
          <w:rFonts w:ascii="Times New Roman" w:hAnsi="Times New Roman" w:cs="Times New Roman"/>
          <w:b/>
          <w:bCs/>
          <w:sz w:val="24"/>
          <w:szCs w:val="24"/>
          <w:lang w:eastAsia="ru-RU"/>
        </w:rPr>
        <w:t>Ситуаци</w:t>
      </w:r>
      <w:proofErr w:type="gramStart"/>
      <w:r w:rsidRPr="00852C47">
        <w:rPr>
          <w:rFonts w:ascii="Times New Roman" w:hAnsi="Times New Roman" w:cs="Times New Roman"/>
          <w:b/>
          <w:bCs/>
          <w:sz w:val="24"/>
          <w:szCs w:val="24"/>
          <w:lang w:eastAsia="ru-RU"/>
        </w:rPr>
        <w:t>и-</w:t>
      </w:r>
      <w:proofErr w:type="gramEnd"/>
      <w:r w:rsidRPr="00852C47">
        <w:rPr>
          <w:rFonts w:ascii="Times New Roman" w:hAnsi="Times New Roman" w:cs="Times New Roman"/>
          <w:b/>
          <w:bCs/>
          <w:sz w:val="24"/>
          <w:szCs w:val="24"/>
          <w:lang w:eastAsia="ru-RU"/>
        </w:rPr>
        <w:t>«ловушки», связанные с отвлечением внимания</w:t>
      </w:r>
    </w:p>
    <w:p w:rsidR="00D870D0" w:rsidRPr="00852C47" w:rsidRDefault="00D870D0" w:rsidP="00852C47">
      <w:pPr>
        <w:suppressAutoHyphens w:val="0"/>
        <w:spacing w:after="0" w:line="240" w:lineRule="auto"/>
        <w:ind w:firstLine="426"/>
        <w:jc w:val="both"/>
        <w:rPr>
          <w:rFonts w:ascii="Times New Roman" w:hAnsi="Times New Roman" w:cs="Times New Roman"/>
          <w:b/>
          <w:bCs/>
          <w:sz w:val="24"/>
          <w:szCs w:val="24"/>
          <w:lang w:eastAsia="ru-RU"/>
        </w:rPr>
      </w:pPr>
    </w:p>
    <w:p w:rsidR="00D870D0" w:rsidRPr="00852C47" w:rsidRDefault="00D870D0" w:rsidP="00852C47">
      <w:pPr>
        <w:suppressAutoHyphens w:val="0"/>
        <w:spacing w:after="0" w:line="240" w:lineRule="auto"/>
        <w:ind w:firstLine="426"/>
        <w:jc w:val="both"/>
        <w:rPr>
          <w:rFonts w:ascii="Times New Roman" w:hAnsi="Times New Roman" w:cs="Times New Roman"/>
          <w:sz w:val="24"/>
          <w:szCs w:val="24"/>
          <w:lang w:eastAsia="ru-RU"/>
        </w:rPr>
      </w:pPr>
      <w:r w:rsidRPr="00852C47">
        <w:rPr>
          <w:rFonts w:ascii="Times New Roman" w:hAnsi="Times New Roman" w:cs="Times New Roman"/>
          <w:b/>
          <w:bCs/>
          <w:sz w:val="24"/>
          <w:szCs w:val="24"/>
          <w:lang w:eastAsia="ru-RU"/>
        </w:rPr>
        <w:tab/>
      </w:r>
      <w:r w:rsidRPr="00852C47">
        <w:rPr>
          <w:rFonts w:ascii="Times New Roman" w:hAnsi="Times New Roman" w:cs="Times New Roman"/>
          <w:sz w:val="24"/>
          <w:szCs w:val="24"/>
          <w:lang w:eastAsia="ru-RU"/>
        </w:rPr>
        <w:t xml:space="preserve">Это моменты в обстановке на дороге, когда пешеход не замечает опасность, потому что его взгляд прикован, направлен на интересующие его предметы: автобус на другой стороне дороги, приятелей, родных, мяч, собаку… </w:t>
      </w:r>
    </w:p>
    <w:p w:rsidR="00D870D0" w:rsidRPr="00852C47" w:rsidRDefault="00D870D0" w:rsidP="00852C47">
      <w:pPr>
        <w:suppressAutoHyphens w:val="0"/>
        <w:spacing w:after="0" w:line="240" w:lineRule="auto"/>
        <w:ind w:firstLine="426"/>
        <w:jc w:val="both"/>
        <w:rPr>
          <w:rFonts w:ascii="Times New Roman" w:hAnsi="Times New Roman" w:cs="Times New Roman"/>
          <w:sz w:val="24"/>
          <w:szCs w:val="24"/>
          <w:lang w:eastAsia="ru-RU"/>
        </w:rPr>
      </w:pPr>
    </w:p>
    <w:p w:rsidR="00D870D0" w:rsidRPr="00852C47" w:rsidRDefault="00D870D0" w:rsidP="00FB455F">
      <w:pPr>
        <w:numPr>
          <w:ilvl w:val="0"/>
          <w:numId w:val="17"/>
        </w:numPr>
        <w:tabs>
          <w:tab w:val="num" w:pos="0"/>
          <w:tab w:val="left" w:pos="1276"/>
        </w:tabs>
        <w:suppressAutoHyphens w:val="0"/>
        <w:spacing w:after="0" w:line="240" w:lineRule="auto"/>
        <w:ind w:left="0"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В чем опасность для пешехода, который спешит через дорогу к автобусу?</w:t>
      </w:r>
    </w:p>
    <w:p w:rsidR="00D870D0" w:rsidRPr="00852C47" w:rsidRDefault="00D870D0" w:rsidP="00852C47">
      <w:pPr>
        <w:tabs>
          <w:tab w:val="left" w:pos="1276"/>
        </w:tabs>
        <w:suppressAutoHyphens w:val="0"/>
        <w:spacing w:after="0" w:line="240" w:lineRule="auto"/>
        <w:ind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ab/>
        <w:t>Пешеход видит только автобус и больше ничего вокруг и часто не замечает приближающийся сбоку автомобиль.</w:t>
      </w:r>
    </w:p>
    <w:p w:rsidR="00D870D0" w:rsidRPr="00852C47" w:rsidRDefault="00D870D0" w:rsidP="00FB455F">
      <w:pPr>
        <w:numPr>
          <w:ilvl w:val="0"/>
          <w:numId w:val="17"/>
        </w:numPr>
        <w:tabs>
          <w:tab w:val="num" w:pos="0"/>
          <w:tab w:val="left" w:pos="1276"/>
        </w:tabs>
        <w:suppressAutoHyphens w:val="0"/>
        <w:spacing w:after="0" w:line="240" w:lineRule="auto"/>
        <w:ind w:left="0"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В чем опасность для пешехода-школьника, который заметил на другой стороне улицы родных или приятелей, и они зовут его к себе?</w:t>
      </w:r>
    </w:p>
    <w:p w:rsidR="00D870D0" w:rsidRPr="00852C47" w:rsidRDefault="00D870D0" w:rsidP="00852C47">
      <w:pPr>
        <w:tabs>
          <w:tab w:val="left" w:pos="1276"/>
        </w:tabs>
        <w:suppressAutoHyphens w:val="0"/>
        <w:spacing w:after="0" w:line="240" w:lineRule="auto"/>
        <w:ind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ab/>
        <w:t>Дети видят только друг друга и плохо наблюдают по сторонам. Могут не заметить движущийся транспорт.</w:t>
      </w:r>
    </w:p>
    <w:p w:rsidR="00D870D0" w:rsidRPr="00852C47" w:rsidRDefault="00D870D0" w:rsidP="00FB455F">
      <w:pPr>
        <w:numPr>
          <w:ilvl w:val="0"/>
          <w:numId w:val="17"/>
        </w:numPr>
        <w:tabs>
          <w:tab w:val="num" w:pos="0"/>
          <w:tab w:val="left" w:pos="1276"/>
        </w:tabs>
        <w:suppressAutoHyphens w:val="0"/>
        <w:spacing w:after="0" w:line="240" w:lineRule="auto"/>
        <w:ind w:left="0"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В чем особенность детей, перебегающих через дорогу?</w:t>
      </w:r>
    </w:p>
    <w:p w:rsidR="00D870D0" w:rsidRPr="00852C47" w:rsidRDefault="00D870D0" w:rsidP="00852C47">
      <w:pPr>
        <w:tabs>
          <w:tab w:val="left" w:pos="1276"/>
        </w:tabs>
        <w:suppressAutoHyphens w:val="0"/>
        <w:spacing w:after="0" w:line="240" w:lineRule="auto"/>
        <w:ind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ab/>
        <w:t>Глаза детей при этом направлены на тех (на то), вслед за кем (</w:t>
      </w:r>
      <w:proofErr w:type="gramStart"/>
      <w:r w:rsidRPr="00852C47">
        <w:rPr>
          <w:rFonts w:ascii="Times New Roman" w:hAnsi="Times New Roman" w:cs="Times New Roman"/>
          <w:sz w:val="24"/>
          <w:szCs w:val="24"/>
          <w:lang w:eastAsia="ru-RU"/>
        </w:rPr>
        <w:t xml:space="preserve">чем) </w:t>
      </w:r>
      <w:proofErr w:type="gramEnd"/>
      <w:r w:rsidRPr="00852C47">
        <w:rPr>
          <w:rFonts w:ascii="Times New Roman" w:hAnsi="Times New Roman" w:cs="Times New Roman"/>
          <w:sz w:val="24"/>
          <w:szCs w:val="24"/>
          <w:lang w:eastAsia="ru-RU"/>
        </w:rPr>
        <w:t>они бегут, и можно не заметить движущийся транспорт.</w:t>
      </w:r>
    </w:p>
    <w:p w:rsidR="00D870D0" w:rsidRPr="00852C47" w:rsidRDefault="00D870D0" w:rsidP="00852C47">
      <w:pPr>
        <w:suppressAutoHyphens w:val="0"/>
        <w:spacing w:after="0" w:line="240" w:lineRule="auto"/>
        <w:ind w:firstLine="426"/>
        <w:jc w:val="both"/>
        <w:rPr>
          <w:rFonts w:ascii="Times New Roman" w:hAnsi="Times New Roman" w:cs="Times New Roman"/>
          <w:sz w:val="24"/>
          <w:szCs w:val="24"/>
          <w:lang w:eastAsia="ru-RU"/>
        </w:rPr>
      </w:pPr>
    </w:p>
    <w:p w:rsidR="00D870D0" w:rsidRPr="00852C47" w:rsidRDefault="00D870D0" w:rsidP="00852C47">
      <w:pPr>
        <w:keepNext/>
        <w:suppressAutoHyphens w:val="0"/>
        <w:spacing w:after="0" w:line="240" w:lineRule="auto"/>
        <w:ind w:firstLine="426"/>
        <w:jc w:val="center"/>
        <w:outlineLvl w:val="3"/>
        <w:rPr>
          <w:rFonts w:ascii="Times New Roman" w:hAnsi="Times New Roman" w:cs="Times New Roman"/>
          <w:b/>
          <w:bCs/>
          <w:sz w:val="24"/>
          <w:szCs w:val="24"/>
          <w:lang w:eastAsia="ru-RU"/>
        </w:rPr>
      </w:pPr>
      <w:r w:rsidRPr="00852C47">
        <w:rPr>
          <w:rFonts w:ascii="Times New Roman" w:hAnsi="Times New Roman" w:cs="Times New Roman"/>
          <w:b/>
          <w:bCs/>
          <w:sz w:val="24"/>
          <w:szCs w:val="24"/>
          <w:lang w:eastAsia="ru-RU"/>
        </w:rPr>
        <w:t>Ситуаци</w:t>
      </w:r>
      <w:proofErr w:type="gramStart"/>
      <w:r w:rsidRPr="00852C47">
        <w:rPr>
          <w:rFonts w:ascii="Times New Roman" w:hAnsi="Times New Roman" w:cs="Times New Roman"/>
          <w:b/>
          <w:bCs/>
          <w:sz w:val="24"/>
          <w:szCs w:val="24"/>
          <w:lang w:eastAsia="ru-RU"/>
        </w:rPr>
        <w:t>и-</w:t>
      </w:r>
      <w:proofErr w:type="gramEnd"/>
      <w:r w:rsidRPr="00852C47">
        <w:rPr>
          <w:rFonts w:ascii="Times New Roman" w:hAnsi="Times New Roman" w:cs="Times New Roman"/>
          <w:b/>
          <w:bCs/>
          <w:sz w:val="24"/>
          <w:szCs w:val="24"/>
          <w:lang w:eastAsia="ru-RU"/>
        </w:rPr>
        <w:t>«ловушки», связанные с понижением внимания</w:t>
      </w:r>
    </w:p>
    <w:p w:rsidR="00D870D0" w:rsidRPr="00852C47" w:rsidRDefault="00D870D0" w:rsidP="00852C47">
      <w:pPr>
        <w:suppressAutoHyphens w:val="0"/>
        <w:spacing w:after="0" w:line="240" w:lineRule="auto"/>
        <w:ind w:firstLine="426"/>
        <w:jc w:val="center"/>
        <w:rPr>
          <w:rFonts w:ascii="Times New Roman" w:hAnsi="Times New Roman" w:cs="Times New Roman"/>
          <w:b/>
          <w:bCs/>
          <w:sz w:val="24"/>
          <w:szCs w:val="24"/>
          <w:lang w:eastAsia="ru-RU"/>
        </w:rPr>
      </w:pPr>
      <w:r w:rsidRPr="00852C47">
        <w:rPr>
          <w:rFonts w:ascii="Times New Roman" w:hAnsi="Times New Roman" w:cs="Times New Roman"/>
          <w:b/>
          <w:bCs/>
          <w:sz w:val="24"/>
          <w:szCs w:val="24"/>
          <w:lang w:eastAsia="ru-RU"/>
        </w:rPr>
        <w:t>или ситуацией «пустынная улица»</w:t>
      </w:r>
    </w:p>
    <w:p w:rsidR="00D870D0" w:rsidRPr="00852C47" w:rsidRDefault="00D870D0" w:rsidP="00852C47">
      <w:pPr>
        <w:suppressAutoHyphens w:val="0"/>
        <w:spacing w:after="0" w:line="240" w:lineRule="auto"/>
        <w:ind w:firstLine="426"/>
        <w:jc w:val="both"/>
        <w:rPr>
          <w:rFonts w:ascii="Times New Roman" w:hAnsi="Times New Roman" w:cs="Times New Roman"/>
          <w:sz w:val="24"/>
          <w:szCs w:val="24"/>
          <w:lang w:eastAsia="ru-RU"/>
        </w:rPr>
      </w:pPr>
    </w:p>
    <w:p w:rsidR="00D870D0" w:rsidRPr="00852C47" w:rsidRDefault="00D870D0" w:rsidP="00852C47">
      <w:pPr>
        <w:suppressAutoHyphens w:val="0"/>
        <w:spacing w:after="0" w:line="240" w:lineRule="auto"/>
        <w:ind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ab/>
        <w:t>Это моменты, когда дети попадают на улицу, где низкая интенсивность движения, на улицу с большим количеством кустов и деревьев. На таких улицах дети, считая, что «машин нет», могут выходить или выбегать на проезжую часть, не осмотрев ее – выход не глядя.</w:t>
      </w:r>
    </w:p>
    <w:p w:rsidR="00D870D0" w:rsidRPr="00852C47" w:rsidRDefault="00D870D0" w:rsidP="00FB455F">
      <w:pPr>
        <w:numPr>
          <w:ilvl w:val="0"/>
          <w:numId w:val="18"/>
        </w:numPr>
        <w:tabs>
          <w:tab w:val="clear" w:pos="720"/>
          <w:tab w:val="num" w:pos="0"/>
          <w:tab w:val="left" w:pos="1276"/>
        </w:tabs>
        <w:suppressAutoHyphens w:val="0"/>
        <w:spacing w:after="0" w:line="240" w:lineRule="auto"/>
        <w:ind w:left="0"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В чем опасность для детей, играющих рядом с проезжей частью пустынной улицы; или когда дети-пешеходы или велосипедисты идут, едут по обочине пустынной улицы?</w:t>
      </w:r>
    </w:p>
    <w:p w:rsidR="00D870D0" w:rsidRPr="00852C47" w:rsidRDefault="00D870D0" w:rsidP="00852C47">
      <w:pPr>
        <w:tabs>
          <w:tab w:val="left" w:pos="1276"/>
        </w:tabs>
        <w:suppressAutoHyphens w:val="0"/>
        <w:spacing w:after="0" w:line="240" w:lineRule="auto"/>
        <w:ind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ab/>
      </w:r>
      <w:proofErr w:type="gramStart"/>
      <w:r w:rsidRPr="00852C47">
        <w:rPr>
          <w:rFonts w:ascii="Times New Roman" w:hAnsi="Times New Roman" w:cs="Times New Roman"/>
          <w:sz w:val="24"/>
          <w:szCs w:val="24"/>
          <w:lang w:eastAsia="ru-RU"/>
        </w:rPr>
        <w:t>Считая, что «машин нет», дети могут выйти, выбежать, выехать (на велосипеде) на проезжую часть улицы, не осмотрев ее, и не заметить приближающийся автомобиль.</w:t>
      </w:r>
      <w:proofErr w:type="gramEnd"/>
      <w:r w:rsidRPr="00852C47">
        <w:rPr>
          <w:rFonts w:ascii="Times New Roman" w:hAnsi="Times New Roman" w:cs="Times New Roman"/>
          <w:sz w:val="24"/>
          <w:szCs w:val="24"/>
          <w:lang w:eastAsia="ru-RU"/>
        </w:rPr>
        <w:t xml:space="preserve"> Учитесь осматривать улицу всегда внимательно и с поворотом головы, </w:t>
      </w:r>
      <w:r w:rsidRPr="00852C47">
        <w:rPr>
          <w:rFonts w:ascii="Times New Roman" w:hAnsi="Times New Roman" w:cs="Times New Roman"/>
          <w:sz w:val="24"/>
          <w:szCs w:val="24"/>
          <w:lang w:eastAsia="ru-RU"/>
        </w:rPr>
        <w:lastRenderedPageBreak/>
        <w:t>прислушиваясь при этом. На пустынных улицах будьте не менее внимательны, чем на улицах с оживленным движением!</w:t>
      </w:r>
    </w:p>
    <w:p w:rsidR="00D870D0" w:rsidRPr="00852C47" w:rsidRDefault="00D870D0" w:rsidP="00852C47">
      <w:pPr>
        <w:tabs>
          <w:tab w:val="left" w:pos="1276"/>
        </w:tabs>
        <w:suppressAutoHyphens w:val="0"/>
        <w:spacing w:after="0" w:line="240" w:lineRule="auto"/>
        <w:ind w:firstLine="426"/>
        <w:jc w:val="both"/>
        <w:rPr>
          <w:rFonts w:ascii="Times New Roman" w:hAnsi="Times New Roman" w:cs="Times New Roman"/>
          <w:sz w:val="24"/>
          <w:szCs w:val="24"/>
          <w:lang w:eastAsia="ru-RU"/>
        </w:rPr>
      </w:pPr>
    </w:p>
    <w:p w:rsidR="00D870D0" w:rsidRDefault="00D870D0" w:rsidP="00852C47">
      <w:pPr>
        <w:suppressAutoHyphens w:val="0"/>
        <w:spacing w:after="0" w:line="240" w:lineRule="auto"/>
        <w:ind w:firstLine="426"/>
        <w:jc w:val="both"/>
        <w:rPr>
          <w:rFonts w:ascii="Times New Roman" w:hAnsi="Times New Roman" w:cs="Times New Roman"/>
          <w:sz w:val="24"/>
          <w:szCs w:val="24"/>
          <w:lang w:eastAsia="ru-RU"/>
        </w:rPr>
      </w:pPr>
    </w:p>
    <w:p w:rsidR="00CF2F50" w:rsidRPr="00852C47" w:rsidRDefault="00CF2F50" w:rsidP="00852C47">
      <w:pPr>
        <w:suppressAutoHyphens w:val="0"/>
        <w:spacing w:after="0" w:line="240" w:lineRule="auto"/>
        <w:ind w:firstLine="426"/>
        <w:jc w:val="both"/>
        <w:rPr>
          <w:rFonts w:ascii="Times New Roman" w:hAnsi="Times New Roman" w:cs="Times New Roman"/>
          <w:sz w:val="24"/>
          <w:szCs w:val="24"/>
          <w:lang w:eastAsia="ru-RU"/>
        </w:rPr>
      </w:pPr>
      <w:bookmarkStart w:id="0" w:name="_GoBack"/>
      <w:bookmarkEnd w:id="0"/>
    </w:p>
    <w:p w:rsidR="00D870D0" w:rsidRPr="00852C47" w:rsidRDefault="00D870D0" w:rsidP="00852C47">
      <w:pPr>
        <w:suppressAutoHyphens w:val="0"/>
        <w:spacing w:after="0" w:line="240" w:lineRule="auto"/>
        <w:ind w:firstLine="426"/>
        <w:jc w:val="center"/>
        <w:rPr>
          <w:rFonts w:ascii="Times New Roman" w:hAnsi="Times New Roman" w:cs="Times New Roman"/>
          <w:b/>
          <w:bCs/>
          <w:sz w:val="24"/>
          <w:szCs w:val="24"/>
          <w:lang w:eastAsia="ru-RU"/>
        </w:rPr>
      </w:pPr>
      <w:r w:rsidRPr="00852C47">
        <w:rPr>
          <w:rFonts w:ascii="Times New Roman" w:hAnsi="Times New Roman" w:cs="Times New Roman"/>
          <w:b/>
          <w:bCs/>
          <w:sz w:val="24"/>
          <w:szCs w:val="24"/>
          <w:lang w:eastAsia="ru-RU"/>
        </w:rPr>
        <w:t>Ситуаци</w:t>
      </w:r>
      <w:proofErr w:type="gramStart"/>
      <w:r w:rsidRPr="00852C47">
        <w:rPr>
          <w:rFonts w:ascii="Times New Roman" w:hAnsi="Times New Roman" w:cs="Times New Roman"/>
          <w:b/>
          <w:bCs/>
          <w:sz w:val="24"/>
          <w:szCs w:val="24"/>
          <w:lang w:eastAsia="ru-RU"/>
        </w:rPr>
        <w:t>и-</w:t>
      </w:r>
      <w:proofErr w:type="gramEnd"/>
      <w:r w:rsidRPr="00852C47">
        <w:rPr>
          <w:rFonts w:ascii="Times New Roman" w:hAnsi="Times New Roman" w:cs="Times New Roman"/>
          <w:b/>
          <w:bCs/>
          <w:sz w:val="24"/>
          <w:szCs w:val="24"/>
          <w:lang w:eastAsia="ru-RU"/>
        </w:rPr>
        <w:t xml:space="preserve">«ловушки», </w:t>
      </w:r>
    </w:p>
    <w:p w:rsidR="00D870D0" w:rsidRPr="00852C47" w:rsidRDefault="00D870D0" w:rsidP="00852C47">
      <w:pPr>
        <w:suppressAutoHyphens w:val="0"/>
        <w:spacing w:after="0" w:line="240" w:lineRule="auto"/>
        <w:ind w:firstLine="426"/>
        <w:jc w:val="center"/>
        <w:rPr>
          <w:rFonts w:ascii="Times New Roman" w:hAnsi="Times New Roman" w:cs="Times New Roman"/>
          <w:b/>
          <w:bCs/>
          <w:sz w:val="24"/>
          <w:szCs w:val="24"/>
          <w:lang w:eastAsia="ru-RU"/>
        </w:rPr>
      </w:pPr>
      <w:r w:rsidRPr="00852C47">
        <w:rPr>
          <w:rFonts w:ascii="Times New Roman" w:hAnsi="Times New Roman" w:cs="Times New Roman"/>
          <w:b/>
          <w:bCs/>
          <w:sz w:val="24"/>
          <w:szCs w:val="24"/>
          <w:lang w:eastAsia="ru-RU"/>
        </w:rPr>
        <w:t>возникающие на середине проезжей части улицы</w:t>
      </w:r>
    </w:p>
    <w:p w:rsidR="00D870D0" w:rsidRPr="00852C47" w:rsidRDefault="00D870D0" w:rsidP="00852C47">
      <w:pPr>
        <w:suppressAutoHyphens w:val="0"/>
        <w:spacing w:after="0" w:line="240" w:lineRule="auto"/>
        <w:ind w:firstLine="426"/>
        <w:jc w:val="both"/>
        <w:rPr>
          <w:rFonts w:ascii="Times New Roman" w:hAnsi="Times New Roman" w:cs="Times New Roman"/>
          <w:b/>
          <w:bCs/>
          <w:sz w:val="24"/>
          <w:szCs w:val="24"/>
          <w:lang w:eastAsia="ru-RU"/>
        </w:rPr>
      </w:pPr>
    </w:p>
    <w:p w:rsidR="00D870D0" w:rsidRPr="00852C47" w:rsidRDefault="00D870D0" w:rsidP="00852C47">
      <w:pPr>
        <w:suppressAutoHyphens w:val="0"/>
        <w:spacing w:after="0" w:line="240" w:lineRule="auto"/>
        <w:ind w:firstLine="426"/>
        <w:jc w:val="both"/>
        <w:rPr>
          <w:rFonts w:ascii="Times New Roman" w:hAnsi="Times New Roman" w:cs="Times New Roman"/>
          <w:sz w:val="24"/>
          <w:szCs w:val="24"/>
          <w:lang w:eastAsia="ru-RU"/>
        </w:rPr>
      </w:pPr>
      <w:r w:rsidRPr="00852C47">
        <w:rPr>
          <w:rFonts w:ascii="Times New Roman" w:hAnsi="Times New Roman" w:cs="Times New Roman"/>
          <w:b/>
          <w:bCs/>
          <w:sz w:val="24"/>
          <w:szCs w:val="24"/>
          <w:lang w:eastAsia="ru-RU"/>
        </w:rPr>
        <w:tab/>
      </w:r>
      <w:r w:rsidRPr="00852C47">
        <w:rPr>
          <w:rFonts w:ascii="Times New Roman" w:hAnsi="Times New Roman" w:cs="Times New Roman"/>
          <w:sz w:val="24"/>
          <w:szCs w:val="24"/>
          <w:lang w:eastAsia="ru-RU"/>
        </w:rPr>
        <w:t>Пешеход стоит на проезжей части дороги тогда, когда он переходит дорогу не за один раз, а по частям: сначала до середины (до разделительной полосы), потом, подождав и пропустив машины, от середины до другой стороны.</w:t>
      </w:r>
    </w:p>
    <w:p w:rsidR="00D870D0" w:rsidRPr="00852C47" w:rsidRDefault="00D870D0" w:rsidP="00852C47">
      <w:pPr>
        <w:suppressAutoHyphens w:val="0"/>
        <w:spacing w:after="0" w:line="240" w:lineRule="auto"/>
        <w:ind w:firstLine="426"/>
        <w:jc w:val="both"/>
        <w:rPr>
          <w:rFonts w:ascii="Times New Roman" w:hAnsi="Times New Roman" w:cs="Times New Roman"/>
          <w:sz w:val="24"/>
          <w:szCs w:val="24"/>
          <w:lang w:eastAsia="ru-RU"/>
        </w:rPr>
      </w:pPr>
    </w:p>
    <w:p w:rsidR="00D870D0" w:rsidRPr="00852C47" w:rsidRDefault="00D870D0" w:rsidP="00FB455F">
      <w:pPr>
        <w:numPr>
          <w:ilvl w:val="0"/>
          <w:numId w:val="19"/>
        </w:numPr>
        <w:tabs>
          <w:tab w:val="clear" w:pos="720"/>
          <w:tab w:val="num" w:pos="0"/>
          <w:tab w:val="left" w:pos="1276"/>
        </w:tabs>
        <w:suppressAutoHyphens w:val="0"/>
        <w:spacing w:after="0" w:line="240" w:lineRule="auto"/>
        <w:ind w:left="0"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Как надо наблюдать, стоя на середине проезжей части?</w:t>
      </w:r>
    </w:p>
    <w:p w:rsidR="00D870D0" w:rsidRPr="00852C47" w:rsidRDefault="00D870D0" w:rsidP="00852C47">
      <w:pPr>
        <w:tabs>
          <w:tab w:val="num" w:pos="0"/>
          <w:tab w:val="left" w:pos="1276"/>
        </w:tabs>
        <w:suppressAutoHyphens w:val="0"/>
        <w:spacing w:after="0" w:line="240" w:lineRule="auto"/>
        <w:ind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 xml:space="preserve">Обычно </w:t>
      </w:r>
      <w:proofErr w:type="gramStart"/>
      <w:r w:rsidRPr="00852C47">
        <w:rPr>
          <w:rFonts w:ascii="Times New Roman" w:hAnsi="Times New Roman" w:cs="Times New Roman"/>
          <w:sz w:val="24"/>
          <w:szCs w:val="24"/>
          <w:lang w:eastAsia="ru-RU"/>
        </w:rPr>
        <w:t>дети</w:t>
      </w:r>
      <w:proofErr w:type="gramEnd"/>
      <w:r w:rsidRPr="00852C47">
        <w:rPr>
          <w:rFonts w:ascii="Times New Roman" w:hAnsi="Times New Roman" w:cs="Times New Roman"/>
          <w:sz w:val="24"/>
          <w:szCs w:val="24"/>
          <w:lang w:eastAsia="ru-RU"/>
        </w:rPr>
        <w:t xml:space="preserve"> смотрят только вправо – </w:t>
      </w:r>
      <w:proofErr w:type="gramStart"/>
      <w:r w:rsidRPr="00852C47">
        <w:rPr>
          <w:rFonts w:ascii="Times New Roman" w:hAnsi="Times New Roman" w:cs="Times New Roman"/>
          <w:sz w:val="24"/>
          <w:szCs w:val="24"/>
          <w:lang w:eastAsia="ru-RU"/>
        </w:rPr>
        <w:t>какие</w:t>
      </w:r>
      <w:proofErr w:type="gramEnd"/>
      <w:r w:rsidRPr="00852C47">
        <w:rPr>
          <w:rFonts w:ascii="Times New Roman" w:hAnsi="Times New Roman" w:cs="Times New Roman"/>
          <w:sz w:val="24"/>
          <w:szCs w:val="24"/>
          <w:lang w:eastAsia="ru-RU"/>
        </w:rPr>
        <w:t xml:space="preserve"> машины надо пропустить. Этого мало! Надо посмотреть и влево – назад, чтобы знать, есть ли машины, проезжающие за спиной, Смотреть надо вправо и влево, Если этого не делать, дети могут, испугавшись машины, отступить, сделать шаг назад не глядя – прямо под колеса автомобиля.</w:t>
      </w:r>
    </w:p>
    <w:p w:rsidR="00D870D0" w:rsidRPr="00852C47" w:rsidRDefault="00D870D0" w:rsidP="00FB455F">
      <w:pPr>
        <w:numPr>
          <w:ilvl w:val="0"/>
          <w:numId w:val="19"/>
        </w:numPr>
        <w:tabs>
          <w:tab w:val="clear" w:pos="720"/>
          <w:tab w:val="num" w:pos="0"/>
          <w:tab w:val="left" w:pos="1276"/>
        </w:tabs>
        <w:suppressAutoHyphens w:val="0"/>
        <w:spacing w:after="0" w:line="240" w:lineRule="auto"/>
        <w:ind w:left="0"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Что мешает видеть движущийся транспорт, когда стоишь на середине улицы?</w:t>
      </w:r>
    </w:p>
    <w:p w:rsidR="00D870D0" w:rsidRPr="00852C47" w:rsidRDefault="00D870D0" w:rsidP="00852C47">
      <w:pPr>
        <w:tabs>
          <w:tab w:val="num" w:pos="0"/>
          <w:tab w:val="left" w:pos="1276"/>
        </w:tabs>
        <w:suppressAutoHyphens w:val="0"/>
        <w:spacing w:after="0" w:line="240" w:lineRule="auto"/>
        <w:ind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Мешают стоящие рядом пешеходы. Отвлекает внимание и подъезжающий к остановке автобус на другой стороне улицы, особенно если это тот самый автобус, на который хотелось сесть.</w:t>
      </w:r>
    </w:p>
    <w:p w:rsidR="00D870D0" w:rsidRPr="00852C47" w:rsidRDefault="00D870D0" w:rsidP="00FB455F">
      <w:pPr>
        <w:numPr>
          <w:ilvl w:val="0"/>
          <w:numId w:val="19"/>
        </w:numPr>
        <w:tabs>
          <w:tab w:val="clear" w:pos="720"/>
          <w:tab w:val="num" w:pos="0"/>
          <w:tab w:val="left" w:pos="1276"/>
        </w:tabs>
        <w:suppressAutoHyphens w:val="0"/>
        <w:spacing w:after="0" w:line="240" w:lineRule="auto"/>
        <w:ind w:left="0"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Как надо себя настроить, остановившись на середине улицы?</w:t>
      </w:r>
    </w:p>
    <w:p w:rsidR="00D870D0" w:rsidRPr="00852C47" w:rsidRDefault="00D870D0" w:rsidP="00852C47">
      <w:pPr>
        <w:tabs>
          <w:tab w:val="num" w:pos="0"/>
          <w:tab w:val="left" w:pos="1276"/>
        </w:tabs>
        <w:suppressAutoHyphens w:val="0"/>
        <w:spacing w:after="0" w:line="240" w:lineRule="auto"/>
        <w:ind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На предельную внимательность. Вы оказались между двумя потоками машин – движущимися справа и слева. Никаких разговоров с приятелями! Ни одного случайного движения, не осмотревшись, особенно назад! Наблюдать с поворотом головы. Быть внимательным!</w:t>
      </w:r>
    </w:p>
    <w:p w:rsidR="00D870D0" w:rsidRPr="00852C47" w:rsidRDefault="00D870D0" w:rsidP="00852C47">
      <w:pPr>
        <w:suppressAutoHyphens w:val="0"/>
        <w:spacing w:after="0" w:line="240" w:lineRule="auto"/>
        <w:ind w:firstLine="426"/>
        <w:jc w:val="center"/>
        <w:rPr>
          <w:rFonts w:ascii="Times New Roman" w:hAnsi="Times New Roman" w:cs="Times New Roman"/>
          <w:sz w:val="24"/>
          <w:szCs w:val="24"/>
          <w:lang w:eastAsia="ru-RU"/>
        </w:rPr>
      </w:pPr>
    </w:p>
    <w:p w:rsidR="00D870D0" w:rsidRPr="00852C47" w:rsidRDefault="00D870D0" w:rsidP="00852C47">
      <w:pPr>
        <w:suppressAutoHyphens w:val="0"/>
        <w:spacing w:after="0" w:line="240" w:lineRule="auto"/>
        <w:ind w:firstLine="426"/>
        <w:jc w:val="center"/>
        <w:rPr>
          <w:rFonts w:ascii="Times New Roman" w:hAnsi="Times New Roman" w:cs="Times New Roman"/>
          <w:b/>
          <w:bCs/>
          <w:sz w:val="24"/>
          <w:szCs w:val="24"/>
          <w:lang w:eastAsia="ru-RU"/>
        </w:rPr>
      </w:pPr>
      <w:r w:rsidRPr="00852C47">
        <w:rPr>
          <w:rFonts w:ascii="Times New Roman" w:hAnsi="Times New Roman" w:cs="Times New Roman"/>
          <w:b/>
          <w:bCs/>
          <w:sz w:val="24"/>
          <w:szCs w:val="24"/>
          <w:lang w:eastAsia="ru-RU"/>
        </w:rPr>
        <w:t>Ситуаци</w:t>
      </w:r>
      <w:proofErr w:type="gramStart"/>
      <w:r w:rsidRPr="00852C47">
        <w:rPr>
          <w:rFonts w:ascii="Times New Roman" w:hAnsi="Times New Roman" w:cs="Times New Roman"/>
          <w:b/>
          <w:bCs/>
          <w:sz w:val="24"/>
          <w:szCs w:val="24"/>
          <w:lang w:eastAsia="ru-RU"/>
        </w:rPr>
        <w:t>и-</w:t>
      </w:r>
      <w:proofErr w:type="gramEnd"/>
      <w:r w:rsidRPr="00852C47">
        <w:rPr>
          <w:rFonts w:ascii="Times New Roman" w:hAnsi="Times New Roman" w:cs="Times New Roman"/>
          <w:b/>
          <w:bCs/>
          <w:sz w:val="24"/>
          <w:szCs w:val="24"/>
          <w:lang w:eastAsia="ru-RU"/>
        </w:rPr>
        <w:t xml:space="preserve">«ловушки», </w:t>
      </w:r>
    </w:p>
    <w:p w:rsidR="00D870D0" w:rsidRPr="00852C47" w:rsidRDefault="00D870D0" w:rsidP="00852C47">
      <w:pPr>
        <w:suppressAutoHyphens w:val="0"/>
        <w:spacing w:after="0" w:line="240" w:lineRule="auto"/>
        <w:ind w:firstLine="426"/>
        <w:jc w:val="center"/>
        <w:rPr>
          <w:rFonts w:ascii="Times New Roman" w:hAnsi="Times New Roman" w:cs="Times New Roman"/>
          <w:b/>
          <w:bCs/>
          <w:sz w:val="24"/>
          <w:szCs w:val="24"/>
          <w:lang w:eastAsia="ru-RU"/>
        </w:rPr>
      </w:pPr>
      <w:proofErr w:type="gramStart"/>
      <w:r w:rsidRPr="00852C47">
        <w:rPr>
          <w:rFonts w:ascii="Times New Roman" w:hAnsi="Times New Roman" w:cs="Times New Roman"/>
          <w:b/>
          <w:bCs/>
          <w:sz w:val="24"/>
          <w:szCs w:val="24"/>
          <w:lang w:eastAsia="ru-RU"/>
        </w:rPr>
        <w:t>возникающие</w:t>
      </w:r>
      <w:proofErr w:type="gramEnd"/>
      <w:r w:rsidRPr="00852C47">
        <w:rPr>
          <w:rFonts w:ascii="Times New Roman" w:hAnsi="Times New Roman" w:cs="Times New Roman"/>
          <w:b/>
          <w:bCs/>
          <w:sz w:val="24"/>
          <w:szCs w:val="24"/>
          <w:lang w:eastAsia="ru-RU"/>
        </w:rPr>
        <w:t xml:space="preserve"> на остановках автобусов, трамваев</w:t>
      </w:r>
    </w:p>
    <w:p w:rsidR="00D870D0" w:rsidRPr="00852C47" w:rsidRDefault="00D870D0" w:rsidP="00852C47">
      <w:pPr>
        <w:suppressAutoHyphens w:val="0"/>
        <w:spacing w:after="0" w:line="240" w:lineRule="auto"/>
        <w:ind w:firstLine="426"/>
        <w:jc w:val="both"/>
        <w:rPr>
          <w:rFonts w:ascii="Times New Roman" w:hAnsi="Times New Roman" w:cs="Times New Roman"/>
          <w:b/>
          <w:bCs/>
          <w:sz w:val="24"/>
          <w:szCs w:val="24"/>
          <w:lang w:eastAsia="ru-RU"/>
        </w:rPr>
      </w:pPr>
    </w:p>
    <w:p w:rsidR="00D870D0" w:rsidRPr="00852C47" w:rsidRDefault="00D870D0" w:rsidP="00FB455F">
      <w:pPr>
        <w:numPr>
          <w:ilvl w:val="0"/>
          <w:numId w:val="20"/>
        </w:numPr>
        <w:tabs>
          <w:tab w:val="clear" w:pos="720"/>
          <w:tab w:val="num" w:pos="0"/>
          <w:tab w:val="left" w:pos="1276"/>
        </w:tabs>
        <w:suppressAutoHyphens w:val="0"/>
        <w:spacing w:after="0" w:line="240" w:lineRule="auto"/>
        <w:ind w:left="0"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Какое место опаснее для пешехода, переходящего через дорогу: перекресток или остановка?</w:t>
      </w:r>
    </w:p>
    <w:p w:rsidR="00D870D0" w:rsidRPr="00852C47" w:rsidRDefault="00D870D0" w:rsidP="00852C47">
      <w:pPr>
        <w:tabs>
          <w:tab w:val="num" w:pos="0"/>
          <w:tab w:val="left" w:pos="1276"/>
        </w:tabs>
        <w:suppressAutoHyphens w:val="0"/>
        <w:spacing w:after="0" w:line="240" w:lineRule="auto"/>
        <w:ind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Опасно и там, и там, но на остановке опаснее! Почему? На остановке самая большая помеха обзору – стоящий автобус.</w:t>
      </w:r>
    </w:p>
    <w:p w:rsidR="00D870D0" w:rsidRPr="00852C47" w:rsidRDefault="00D870D0" w:rsidP="00FB455F">
      <w:pPr>
        <w:numPr>
          <w:ilvl w:val="0"/>
          <w:numId w:val="20"/>
        </w:numPr>
        <w:tabs>
          <w:tab w:val="clear" w:pos="720"/>
          <w:tab w:val="num" w:pos="0"/>
          <w:tab w:val="left" w:pos="1276"/>
        </w:tabs>
        <w:suppressAutoHyphens w:val="0"/>
        <w:spacing w:after="0" w:line="240" w:lineRule="auto"/>
        <w:ind w:left="0"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На каких улицах остановки опасны больше всего?</w:t>
      </w:r>
    </w:p>
    <w:p w:rsidR="00D870D0" w:rsidRPr="00852C47" w:rsidRDefault="00D870D0" w:rsidP="00852C47">
      <w:pPr>
        <w:tabs>
          <w:tab w:val="num" w:pos="0"/>
          <w:tab w:val="left" w:pos="1276"/>
        </w:tabs>
        <w:suppressAutoHyphens w:val="0"/>
        <w:spacing w:after="0" w:line="240" w:lineRule="auto"/>
        <w:ind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Улицы узкие, с неширокой проезжей частью. Здесь пешеход, видя, что до противоположного тротуара близко, «рукой подать», чаще выбегает из-за автобуса.</w:t>
      </w:r>
    </w:p>
    <w:p w:rsidR="00D870D0" w:rsidRPr="00852C47" w:rsidRDefault="00D870D0" w:rsidP="00FB455F">
      <w:pPr>
        <w:numPr>
          <w:ilvl w:val="0"/>
          <w:numId w:val="20"/>
        </w:numPr>
        <w:tabs>
          <w:tab w:val="clear" w:pos="720"/>
          <w:tab w:val="num" w:pos="0"/>
          <w:tab w:val="left" w:pos="1276"/>
        </w:tabs>
        <w:suppressAutoHyphens w:val="0"/>
        <w:spacing w:after="0" w:line="240" w:lineRule="auto"/>
        <w:ind w:left="0"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Как надо переходить дорогу после выхода из автобуса, трамвая на остановке?</w:t>
      </w:r>
    </w:p>
    <w:p w:rsidR="00D870D0" w:rsidRPr="00852C47" w:rsidRDefault="00D870D0" w:rsidP="00852C47">
      <w:pPr>
        <w:tabs>
          <w:tab w:val="num" w:pos="0"/>
          <w:tab w:val="left" w:pos="1276"/>
        </w:tabs>
        <w:suppressAutoHyphens w:val="0"/>
        <w:spacing w:after="0" w:line="240" w:lineRule="auto"/>
        <w:ind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Дойди до ближайшего пешеходного перехода и переходи там. Если перехода нет, жди, пока автобус или другое транспортное средство отъедет на безопасное расстояние или переходи в другом месте, где дорога хорошо просматривается в обе стороны.</w:t>
      </w:r>
    </w:p>
    <w:p w:rsidR="00D870D0" w:rsidRPr="00852C47" w:rsidRDefault="00D870D0" w:rsidP="00852C47">
      <w:pPr>
        <w:suppressAutoHyphens w:val="0"/>
        <w:spacing w:after="0" w:line="240" w:lineRule="auto"/>
        <w:ind w:firstLine="426"/>
        <w:jc w:val="both"/>
        <w:rPr>
          <w:rFonts w:ascii="Times New Roman" w:hAnsi="Times New Roman" w:cs="Times New Roman"/>
          <w:b/>
          <w:bCs/>
          <w:sz w:val="24"/>
          <w:szCs w:val="24"/>
          <w:lang w:eastAsia="ru-RU"/>
        </w:rPr>
      </w:pPr>
    </w:p>
    <w:p w:rsidR="00D870D0" w:rsidRPr="00852C47" w:rsidRDefault="00D870D0" w:rsidP="00852C47">
      <w:pPr>
        <w:suppressAutoHyphens w:val="0"/>
        <w:spacing w:after="0" w:line="240" w:lineRule="auto"/>
        <w:ind w:firstLine="426"/>
        <w:jc w:val="both"/>
        <w:rPr>
          <w:rFonts w:ascii="Times New Roman" w:hAnsi="Times New Roman" w:cs="Times New Roman"/>
          <w:b/>
          <w:bCs/>
          <w:sz w:val="24"/>
          <w:szCs w:val="24"/>
          <w:lang w:eastAsia="ru-RU"/>
        </w:rPr>
      </w:pPr>
    </w:p>
    <w:p w:rsidR="00D870D0" w:rsidRPr="00852C47" w:rsidRDefault="00D870D0" w:rsidP="00852C47">
      <w:pPr>
        <w:keepNext/>
        <w:suppressAutoHyphens w:val="0"/>
        <w:spacing w:after="0" w:line="240" w:lineRule="auto"/>
        <w:ind w:firstLine="426"/>
        <w:jc w:val="center"/>
        <w:outlineLvl w:val="7"/>
        <w:rPr>
          <w:rFonts w:ascii="Times New Roman" w:hAnsi="Times New Roman" w:cs="Times New Roman"/>
          <w:b/>
          <w:bCs/>
          <w:sz w:val="24"/>
          <w:szCs w:val="24"/>
          <w:lang w:eastAsia="ru-RU"/>
        </w:rPr>
      </w:pPr>
      <w:r w:rsidRPr="00852C47">
        <w:rPr>
          <w:rFonts w:ascii="Times New Roman" w:hAnsi="Times New Roman" w:cs="Times New Roman"/>
          <w:b/>
          <w:bCs/>
          <w:sz w:val="24"/>
          <w:szCs w:val="24"/>
          <w:lang w:eastAsia="ru-RU"/>
        </w:rPr>
        <w:t>Ситуаци</w:t>
      </w:r>
      <w:proofErr w:type="gramStart"/>
      <w:r w:rsidRPr="00852C47">
        <w:rPr>
          <w:rFonts w:ascii="Times New Roman" w:hAnsi="Times New Roman" w:cs="Times New Roman"/>
          <w:b/>
          <w:bCs/>
          <w:sz w:val="24"/>
          <w:szCs w:val="24"/>
          <w:lang w:eastAsia="ru-RU"/>
        </w:rPr>
        <w:t>и-</w:t>
      </w:r>
      <w:proofErr w:type="gramEnd"/>
      <w:r w:rsidRPr="00852C47">
        <w:rPr>
          <w:rFonts w:ascii="Times New Roman" w:hAnsi="Times New Roman" w:cs="Times New Roman"/>
          <w:b/>
          <w:bCs/>
          <w:sz w:val="24"/>
          <w:szCs w:val="24"/>
          <w:lang w:eastAsia="ru-RU"/>
        </w:rPr>
        <w:t xml:space="preserve">«ловушки», </w:t>
      </w:r>
    </w:p>
    <w:p w:rsidR="00D870D0" w:rsidRPr="00852C47" w:rsidRDefault="00D870D0" w:rsidP="00852C47">
      <w:pPr>
        <w:keepNext/>
        <w:suppressAutoHyphens w:val="0"/>
        <w:spacing w:after="0" w:line="240" w:lineRule="auto"/>
        <w:ind w:firstLine="426"/>
        <w:jc w:val="center"/>
        <w:outlineLvl w:val="7"/>
        <w:rPr>
          <w:rFonts w:ascii="Times New Roman" w:hAnsi="Times New Roman" w:cs="Times New Roman"/>
          <w:b/>
          <w:bCs/>
          <w:sz w:val="24"/>
          <w:szCs w:val="24"/>
          <w:lang w:eastAsia="ru-RU"/>
        </w:rPr>
      </w:pPr>
      <w:proofErr w:type="gramStart"/>
      <w:r w:rsidRPr="00852C47">
        <w:rPr>
          <w:rFonts w:ascii="Times New Roman" w:hAnsi="Times New Roman" w:cs="Times New Roman"/>
          <w:b/>
          <w:bCs/>
          <w:sz w:val="24"/>
          <w:szCs w:val="24"/>
          <w:lang w:eastAsia="ru-RU"/>
        </w:rPr>
        <w:t>возникающие</w:t>
      </w:r>
      <w:proofErr w:type="gramEnd"/>
      <w:r w:rsidRPr="00852C47">
        <w:rPr>
          <w:rFonts w:ascii="Times New Roman" w:hAnsi="Times New Roman" w:cs="Times New Roman"/>
          <w:b/>
          <w:bCs/>
          <w:sz w:val="24"/>
          <w:szCs w:val="24"/>
          <w:lang w:eastAsia="ru-RU"/>
        </w:rPr>
        <w:t xml:space="preserve"> на пешеходных переходах</w:t>
      </w:r>
    </w:p>
    <w:p w:rsidR="00D870D0" w:rsidRPr="00852C47" w:rsidRDefault="00D870D0" w:rsidP="00852C47">
      <w:pPr>
        <w:suppressAutoHyphens w:val="0"/>
        <w:spacing w:after="0" w:line="240" w:lineRule="auto"/>
        <w:ind w:firstLine="426"/>
        <w:jc w:val="both"/>
        <w:rPr>
          <w:rFonts w:ascii="Times New Roman" w:hAnsi="Times New Roman" w:cs="Times New Roman"/>
          <w:sz w:val="24"/>
          <w:szCs w:val="24"/>
          <w:lang w:eastAsia="ru-RU"/>
        </w:rPr>
      </w:pPr>
    </w:p>
    <w:p w:rsidR="00D870D0" w:rsidRPr="00852C47" w:rsidRDefault="00D870D0" w:rsidP="00FB455F">
      <w:pPr>
        <w:numPr>
          <w:ilvl w:val="0"/>
          <w:numId w:val="21"/>
        </w:numPr>
        <w:tabs>
          <w:tab w:val="num" w:pos="0"/>
          <w:tab w:val="left" w:pos="1276"/>
        </w:tabs>
        <w:suppressAutoHyphens w:val="0"/>
        <w:spacing w:after="0" w:line="240" w:lineRule="auto"/>
        <w:ind w:left="0"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Какие ситуаци</w:t>
      </w:r>
      <w:proofErr w:type="gramStart"/>
      <w:r w:rsidRPr="00852C47">
        <w:rPr>
          <w:rFonts w:ascii="Times New Roman" w:hAnsi="Times New Roman" w:cs="Times New Roman"/>
          <w:sz w:val="24"/>
          <w:szCs w:val="24"/>
          <w:lang w:eastAsia="ru-RU"/>
        </w:rPr>
        <w:t>и-</w:t>
      </w:r>
      <w:proofErr w:type="gramEnd"/>
      <w:r w:rsidRPr="00852C47">
        <w:rPr>
          <w:rFonts w:ascii="Times New Roman" w:hAnsi="Times New Roman" w:cs="Times New Roman"/>
          <w:sz w:val="24"/>
          <w:szCs w:val="24"/>
          <w:lang w:eastAsia="ru-RU"/>
        </w:rPr>
        <w:t>«ловушки» могут подстерегать пешехода на пешеходном переходе?</w:t>
      </w:r>
    </w:p>
    <w:p w:rsidR="00D870D0" w:rsidRPr="00852C47" w:rsidRDefault="00D870D0" w:rsidP="00852C47">
      <w:pPr>
        <w:tabs>
          <w:tab w:val="num" w:pos="0"/>
          <w:tab w:val="left" w:pos="1276"/>
        </w:tabs>
        <w:suppressAutoHyphens w:val="0"/>
        <w:spacing w:after="0" w:line="240" w:lineRule="auto"/>
        <w:ind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ab/>
      </w:r>
      <w:r w:rsidRPr="00852C47">
        <w:rPr>
          <w:rFonts w:ascii="Times New Roman" w:hAnsi="Times New Roman" w:cs="Times New Roman"/>
          <w:sz w:val="24"/>
          <w:szCs w:val="24"/>
          <w:lang w:eastAsia="ru-RU"/>
        </w:rPr>
        <w:tab/>
      </w:r>
      <w:r w:rsidRPr="00852C47">
        <w:rPr>
          <w:rFonts w:ascii="Times New Roman" w:hAnsi="Times New Roman" w:cs="Times New Roman"/>
          <w:sz w:val="24"/>
          <w:szCs w:val="24"/>
          <w:lang w:eastAsia="ru-RU"/>
        </w:rPr>
        <w:tab/>
      </w:r>
      <w:r w:rsidRPr="00852C47">
        <w:rPr>
          <w:rFonts w:ascii="Times New Roman" w:hAnsi="Times New Roman" w:cs="Times New Roman"/>
          <w:sz w:val="24"/>
          <w:szCs w:val="24"/>
          <w:lang w:eastAsia="ru-RU"/>
        </w:rPr>
        <w:tab/>
      </w:r>
      <w:r w:rsidRPr="00852C47">
        <w:rPr>
          <w:rFonts w:ascii="Times New Roman" w:hAnsi="Times New Roman" w:cs="Times New Roman"/>
          <w:sz w:val="24"/>
          <w:szCs w:val="24"/>
          <w:lang w:eastAsia="ru-RU"/>
        </w:rPr>
        <w:tab/>
        <w:t>Таких «ловушек» три:</w:t>
      </w:r>
    </w:p>
    <w:p w:rsidR="00D870D0" w:rsidRPr="00852C47" w:rsidRDefault="00D870D0" w:rsidP="00FB455F">
      <w:pPr>
        <w:numPr>
          <w:ilvl w:val="1"/>
          <w:numId w:val="21"/>
        </w:numPr>
        <w:tabs>
          <w:tab w:val="num" w:pos="0"/>
          <w:tab w:val="left" w:pos="1276"/>
        </w:tabs>
        <w:suppressAutoHyphens w:val="0"/>
        <w:spacing w:after="0" w:line="240" w:lineRule="auto"/>
        <w:ind w:left="0"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когда приближаются транспортные средства, пешеход, видя, что успевает перейти, может не заметить скрытое за ними транспортное средство, Часто эти скрытые машины или мотоциклы едут быстрее!</w:t>
      </w:r>
    </w:p>
    <w:p w:rsidR="00D870D0" w:rsidRPr="00852C47" w:rsidRDefault="00D870D0" w:rsidP="00FB455F">
      <w:pPr>
        <w:numPr>
          <w:ilvl w:val="1"/>
          <w:numId w:val="21"/>
        </w:numPr>
        <w:tabs>
          <w:tab w:val="num" w:pos="0"/>
          <w:tab w:val="left" w:pos="1276"/>
        </w:tabs>
        <w:suppressAutoHyphens w:val="0"/>
        <w:spacing w:after="0" w:line="240" w:lineRule="auto"/>
        <w:ind w:left="0"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lastRenderedPageBreak/>
        <w:t>когда автомобиль проехал через пешеходный переход, пешеход в спешке может сразу начать переходить дорогу и не заметить машину справа, которая в этот момент скрыта за проехавшей машиной;</w:t>
      </w:r>
    </w:p>
    <w:p w:rsidR="00D870D0" w:rsidRPr="00852C47" w:rsidRDefault="00D870D0" w:rsidP="00FB455F">
      <w:pPr>
        <w:numPr>
          <w:ilvl w:val="1"/>
          <w:numId w:val="21"/>
        </w:numPr>
        <w:tabs>
          <w:tab w:val="num" w:pos="0"/>
          <w:tab w:val="left" w:pos="1276"/>
        </w:tabs>
        <w:suppressAutoHyphens w:val="0"/>
        <w:spacing w:after="0" w:line="240" w:lineRule="auto"/>
        <w:ind w:left="0"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когда у пешеходного перехода остановилось транспортное средство (например, для разворота или просто сломалось) – оно мешает обзору.</w:t>
      </w:r>
    </w:p>
    <w:p w:rsidR="00D870D0" w:rsidRPr="00852C47" w:rsidRDefault="00D870D0" w:rsidP="00852C47">
      <w:pPr>
        <w:tabs>
          <w:tab w:val="num" w:pos="0"/>
          <w:tab w:val="left" w:pos="1276"/>
        </w:tabs>
        <w:suppressAutoHyphens w:val="0"/>
        <w:spacing w:after="0" w:line="240" w:lineRule="auto"/>
        <w:jc w:val="both"/>
        <w:rPr>
          <w:rFonts w:ascii="Times New Roman" w:hAnsi="Times New Roman" w:cs="Times New Roman"/>
          <w:sz w:val="24"/>
          <w:szCs w:val="24"/>
          <w:lang w:eastAsia="ru-RU"/>
        </w:rPr>
      </w:pPr>
    </w:p>
    <w:p w:rsidR="00D870D0" w:rsidRPr="00852C47" w:rsidRDefault="00D870D0" w:rsidP="00FB455F">
      <w:pPr>
        <w:numPr>
          <w:ilvl w:val="0"/>
          <w:numId w:val="21"/>
        </w:numPr>
        <w:tabs>
          <w:tab w:val="num" w:pos="0"/>
          <w:tab w:val="left" w:pos="1276"/>
        </w:tabs>
        <w:suppressAutoHyphens w:val="0"/>
        <w:spacing w:after="0" w:line="240" w:lineRule="auto"/>
        <w:ind w:left="0"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Какую ошибку чаще всего делает водитель при проезде пешеходного перехода?</w:t>
      </w:r>
    </w:p>
    <w:p w:rsidR="00D870D0" w:rsidRPr="00852C47" w:rsidRDefault="00D870D0" w:rsidP="00852C47">
      <w:pPr>
        <w:tabs>
          <w:tab w:val="num" w:pos="0"/>
          <w:tab w:val="left" w:pos="1276"/>
        </w:tabs>
        <w:suppressAutoHyphens w:val="0"/>
        <w:spacing w:after="0" w:line="240" w:lineRule="auto"/>
        <w:ind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Едет на повышенной скорости, не снижает скорость. Пешеходу нельзя просто так надеяться на то, что водитель не ошибается. Надо переходить через дорогу, продолжая внимательно наблюдать.</w:t>
      </w:r>
    </w:p>
    <w:p w:rsidR="00D870D0" w:rsidRDefault="00D870D0" w:rsidP="004F280C">
      <w:pPr>
        <w:suppressAutoHyphens w:val="0"/>
        <w:spacing w:after="0" w:line="240" w:lineRule="auto"/>
        <w:rPr>
          <w:rFonts w:ascii="Times New Roman" w:hAnsi="Times New Roman" w:cs="Times New Roman"/>
          <w:b/>
          <w:bCs/>
          <w:sz w:val="24"/>
          <w:szCs w:val="24"/>
          <w:lang w:eastAsia="ru-RU"/>
        </w:rPr>
      </w:pPr>
    </w:p>
    <w:p w:rsidR="00D870D0" w:rsidRPr="00852C47" w:rsidRDefault="00D870D0" w:rsidP="00852C47">
      <w:pPr>
        <w:suppressAutoHyphens w:val="0"/>
        <w:spacing w:after="0" w:line="240" w:lineRule="auto"/>
        <w:ind w:firstLine="426"/>
        <w:jc w:val="center"/>
        <w:rPr>
          <w:rFonts w:ascii="Times New Roman" w:hAnsi="Times New Roman" w:cs="Times New Roman"/>
          <w:b/>
          <w:bCs/>
          <w:sz w:val="24"/>
          <w:szCs w:val="24"/>
          <w:lang w:eastAsia="ru-RU"/>
        </w:rPr>
      </w:pPr>
      <w:r w:rsidRPr="00852C47">
        <w:rPr>
          <w:rFonts w:ascii="Times New Roman" w:hAnsi="Times New Roman" w:cs="Times New Roman"/>
          <w:b/>
          <w:bCs/>
          <w:sz w:val="24"/>
          <w:szCs w:val="24"/>
          <w:lang w:eastAsia="ru-RU"/>
        </w:rPr>
        <w:t>Ситуаци</w:t>
      </w:r>
      <w:proofErr w:type="gramStart"/>
      <w:r w:rsidRPr="00852C47">
        <w:rPr>
          <w:rFonts w:ascii="Times New Roman" w:hAnsi="Times New Roman" w:cs="Times New Roman"/>
          <w:b/>
          <w:bCs/>
          <w:sz w:val="24"/>
          <w:szCs w:val="24"/>
          <w:lang w:eastAsia="ru-RU"/>
        </w:rPr>
        <w:t>и-</w:t>
      </w:r>
      <w:proofErr w:type="gramEnd"/>
      <w:r w:rsidRPr="00852C47">
        <w:rPr>
          <w:rFonts w:ascii="Times New Roman" w:hAnsi="Times New Roman" w:cs="Times New Roman"/>
          <w:b/>
          <w:bCs/>
          <w:sz w:val="24"/>
          <w:szCs w:val="24"/>
          <w:lang w:eastAsia="ru-RU"/>
        </w:rPr>
        <w:t>«ловушки»</w:t>
      </w:r>
    </w:p>
    <w:p w:rsidR="00D870D0" w:rsidRPr="00852C47" w:rsidRDefault="00D870D0" w:rsidP="00852C47">
      <w:pPr>
        <w:suppressAutoHyphens w:val="0"/>
        <w:spacing w:after="0" w:line="240" w:lineRule="auto"/>
        <w:ind w:firstLine="426"/>
        <w:jc w:val="center"/>
        <w:rPr>
          <w:rFonts w:ascii="Times New Roman" w:hAnsi="Times New Roman" w:cs="Times New Roman"/>
          <w:b/>
          <w:bCs/>
          <w:sz w:val="24"/>
          <w:szCs w:val="24"/>
          <w:lang w:eastAsia="ru-RU"/>
        </w:rPr>
      </w:pPr>
      <w:r w:rsidRPr="00852C47">
        <w:rPr>
          <w:rFonts w:ascii="Times New Roman" w:hAnsi="Times New Roman" w:cs="Times New Roman"/>
          <w:b/>
          <w:bCs/>
          <w:sz w:val="24"/>
          <w:szCs w:val="24"/>
          <w:lang w:eastAsia="ru-RU"/>
        </w:rPr>
        <w:t>на переходе, оборудованном светофором.</w:t>
      </w:r>
    </w:p>
    <w:p w:rsidR="00D870D0" w:rsidRPr="00852C47" w:rsidRDefault="00D870D0" w:rsidP="00852C47">
      <w:pPr>
        <w:suppressAutoHyphens w:val="0"/>
        <w:spacing w:after="0" w:line="240" w:lineRule="auto"/>
        <w:ind w:firstLine="426"/>
        <w:jc w:val="both"/>
        <w:rPr>
          <w:rFonts w:ascii="Times New Roman" w:hAnsi="Times New Roman" w:cs="Times New Roman"/>
          <w:b/>
          <w:bCs/>
          <w:sz w:val="24"/>
          <w:szCs w:val="24"/>
          <w:lang w:eastAsia="ru-RU"/>
        </w:rPr>
      </w:pPr>
    </w:p>
    <w:p w:rsidR="00D870D0" w:rsidRPr="00852C47" w:rsidRDefault="00D870D0" w:rsidP="00852C47">
      <w:pPr>
        <w:tabs>
          <w:tab w:val="left" w:pos="1276"/>
        </w:tabs>
        <w:suppressAutoHyphens w:val="0"/>
        <w:spacing w:after="0" w:line="240" w:lineRule="auto"/>
        <w:ind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1.  Какие «ловушки» могут подстерегать пешехода у светофора?</w:t>
      </w:r>
    </w:p>
    <w:p w:rsidR="00D870D0" w:rsidRPr="00852C47" w:rsidRDefault="00D870D0" w:rsidP="00FB455F">
      <w:pPr>
        <w:numPr>
          <w:ilvl w:val="0"/>
          <w:numId w:val="14"/>
        </w:numPr>
        <w:tabs>
          <w:tab w:val="left" w:pos="1276"/>
          <w:tab w:val="num" w:pos="1440"/>
        </w:tabs>
        <w:suppressAutoHyphens w:val="0"/>
        <w:spacing w:after="0" w:line="240" w:lineRule="auto"/>
        <w:ind w:left="0"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 xml:space="preserve">когда пешеход заканчивает переход перед стоящими у светофора транспортными средствами уже при красном сигнале. Он уверен, что водители трогающихся автомобилей его пропустят и не понимает, что не все машины стояли, из-за стоящих и трогающихся может выехать </w:t>
      </w:r>
      <w:proofErr w:type="gramStart"/>
      <w:r w:rsidRPr="00852C47">
        <w:rPr>
          <w:rFonts w:ascii="Times New Roman" w:hAnsi="Times New Roman" w:cs="Times New Roman"/>
          <w:sz w:val="24"/>
          <w:szCs w:val="24"/>
          <w:lang w:eastAsia="ru-RU"/>
        </w:rPr>
        <w:t>другая</w:t>
      </w:r>
      <w:proofErr w:type="gramEnd"/>
      <w:r w:rsidRPr="00852C47">
        <w:rPr>
          <w:rFonts w:ascii="Times New Roman" w:hAnsi="Times New Roman" w:cs="Times New Roman"/>
          <w:sz w:val="24"/>
          <w:szCs w:val="24"/>
          <w:lang w:eastAsia="ru-RU"/>
        </w:rPr>
        <w:t>!</w:t>
      </w:r>
    </w:p>
    <w:p w:rsidR="00D870D0" w:rsidRPr="00852C47" w:rsidRDefault="00D870D0" w:rsidP="00FB455F">
      <w:pPr>
        <w:numPr>
          <w:ilvl w:val="0"/>
          <w:numId w:val="14"/>
        </w:numPr>
        <w:tabs>
          <w:tab w:val="left" w:pos="1276"/>
          <w:tab w:val="num" w:pos="1440"/>
        </w:tabs>
        <w:suppressAutoHyphens w:val="0"/>
        <w:spacing w:after="0" w:line="240" w:lineRule="auto"/>
        <w:ind w:left="0"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когда пешеход переходит на «зеленый», сразу же, как только он загорелся! Надо всегда наблюдать, все ли машины закончили движение;</w:t>
      </w:r>
    </w:p>
    <w:p w:rsidR="00D870D0" w:rsidRPr="00852C47" w:rsidRDefault="00D870D0" w:rsidP="00FB455F">
      <w:pPr>
        <w:numPr>
          <w:ilvl w:val="0"/>
          <w:numId w:val="14"/>
        </w:numPr>
        <w:tabs>
          <w:tab w:val="left" w:pos="1276"/>
          <w:tab w:val="num" w:pos="1440"/>
        </w:tabs>
        <w:suppressAutoHyphens w:val="0"/>
        <w:spacing w:after="0" w:line="240" w:lineRule="auto"/>
        <w:ind w:left="0"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когда в одном ряду транспортные средства уже стоят, а в другом еще едут. Пешеход, видя, что автомобили стоят, может начать переход, не видя за стоящими машинами другие, проезжающие;</w:t>
      </w:r>
    </w:p>
    <w:p w:rsidR="00D870D0" w:rsidRPr="00852C47" w:rsidRDefault="00D870D0" w:rsidP="00FB455F">
      <w:pPr>
        <w:numPr>
          <w:ilvl w:val="0"/>
          <w:numId w:val="14"/>
        </w:numPr>
        <w:tabs>
          <w:tab w:val="left" w:pos="1276"/>
          <w:tab w:val="num" w:pos="1440"/>
        </w:tabs>
        <w:suppressAutoHyphens w:val="0"/>
        <w:spacing w:after="0" w:line="240" w:lineRule="auto"/>
        <w:ind w:left="0"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 xml:space="preserve">нельзя забывать, что на дороге могут возникнуть самые неожиданные обстоятельства, например, </w:t>
      </w:r>
      <w:proofErr w:type="gramStart"/>
      <w:r w:rsidRPr="00852C47">
        <w:rPr>
          <w:rFonts w:ascii="Times New Roman" w:hAnsi="Times New Roman" w:cs="Times New Roman"/>
          <w:sz w:val="24"/>
          <w:szCs w:val="24"/>
          <w:lang w:eastAsia="ru-RU"/>
        </w:rPr>
        <w:t>автомобили</w:t>
      </w:r>
      <w:proofErr w:type="gramEnd"/>
      <w:r w:rsidRPr="00852C47">
        <w:rPr>
          <w:rFonts w:ascii="Times New Roman" w:hAnsi="Times New Roman" w:cs="Times New Roman"/>
          <w:sz w:val="24"/>
          <w:szCs w:val="24"/>
          <w:lang w:eastAsia="ru-RU"/>
        </w:rPr>
        <w:t xml:space="preserve"> могут делать поворот или на красный сигнал могут проехать спецмашины (скорая помощь, милиция, пожарная, аварийная газовая служба), но они подают при этом звуковой или световой </w:t>
      </w:r>
      <w:proofErr w:type="spellStart"/>
      <w:r w:rsidRPr="00852C47">
        <w:rPr>
          <w:rFonts w:ascii="Times New Roman" w:hAnsi="Times New Roman" w:cs="Times New Roman"/>
          <w:sz w:val="24"/>
          <w:szCs w:val="24"/>
          <w:lang w:eastAsia="ru-RU"/>
        </w:rPr>
        <w:t>спецсигнал</w:t>
      </w:r>
      <w:proofErr w:type="spellEnd"/>
      <w:r w:rsidRPr="00852C47">
        <w:rPr>
          <w:rFonts w:ascii="Times New Roman" w:hAnsi="Times New Roman" w:cs="Times New Roman"/>
          <w:sz w:val="24"/>
          <w:szCs w:val="24"/>
          <w:lang w:eastAsia="ru-RU"/>
        </w:rPr>
        <w:t>.</w:t>
      </w:r>
    </w:p>
    <w:p w:rsidR="00D870D0" w:rsidRPr="00852C47" w:rsidRDefault="00D870D0" w:rsidP="00852C47">
      <w:pPr>
        <w:tabs>
          <w:tab w:val="left" w:pos="1276"/>
        </w:tabs>
        <w:suppressAutoHyphens w:val="0"/>
        <w:spacing w:after="0" w:line="240" w:lineRule="auto"/>
        <w:jc w:val="both"/>
        <w:rPr>
          <w:rFonts w:ascii="Times New Roman" w:hAnsi="Times New Roman" w:cs="Times New Roman"/>
          <w:sz w:val="24"/>
          <w:szCs w:val="24"/>
          <w:lang w:eastAsia="ru-RU"/>
        </w:rPr>
      </w:pPr>
    </w:p>
    <w:p w:rsidR="00D870D0" w:rsidRPr="00852C47" w:rsidRDefault="00D870D0" w:rsidP="00FB455F">
      <w:pPr>
        <w:numPr>
          <w:ilvl w:val="0"/>
          <w:numId w:val="18"/>
        </w:numPr>
        <w:tabs>
          <w:tab w:val="left" w:pos="1276"/>
        </w:tabs>
        <w:suppressAutoHyphens w:val="0"/>
        <w:spacing w:after="0" w:line="240" w:lineRule="auto"/>
        <w:ind w:left="0"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Как лучше действовать, если вы подошли к перекрестку или пешеходному переходу, оборудованным светофором, при мигающем зеленом сигнале?</w:t>
      </w:r>
    </w:p>
    <w:p w:rsidR="00D870D0" w:rsidRPr="00852C47" w:rsidRDefault="00D870D0" w:rsidP="00852C47">
      <w:pPr>
        <w:tabs>
          <w:tab w:val="left" w:pos="1276"/>
        </w:tabs>
        <w:suppressAutoHyphens w:val="0"/>
        <w:spacing w:after="0" w:line="240" w:lineRule="auto"/>
        <w:ind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Лучше всего не переходить дорогу, а подождать следующего зеленого сигнала, так как вы не знаете, как долго он будет еще гореть, успеете ли вы, не задерживаясь на середине, перейти дорогу.</w:t>
      </w:r>
    </w:p>
    <w:p w:rsidR="00D870D0" w:rsidRPr="00852C47" w:rsidRDefault="00D870D0" w:rsidP="00852C47">
      <w:pPr>
        <w:tabs>
          <w:tab w:val="left" w:pos="1276"/>
        </w:tabs>
        <w:suppressAutoHyphens w:val="0"/>
        <w:spacing w:after="0" w:line="240" w:lineRule="auto"/>
        <w:jc w:val="both"/>
        <w:rPr>
          <w:rFonts w:ascii="Times New Roman" w:hAnsi="Times New Roman" w:cs="Times New Roman"/>
          <w:sz w:val="24"/>
          <w:szCs w:val="24"/>
          <w:lang w:eastAsia="ru-RU"/>
        </w:rPr>
      </w:pPr>
    </w:p>
    <w:p w:rsidR="00D870D0" w:rsidRPr="00852C47" w:rsidRDefault="00D870D0" w:rsidP="00FB455F">
      <w:pPr>
        <w:numPr>
          <w:ilvl w:val="0"/>
          <w:numId w:val="18"/>
        </w:numPr>
        <w:tabs>
          <w:tab w:val="left" w:pos="1276"/>
        </w:tabs>
        <w:suppressAutoHyphens w:val="0"/>
        <w:spacing w:after="0" w:line="240" w:lineRule="auto"/>
        <w:ind w:left="0"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Как перейти через дорогу на перекрестке со светофором, имеющим дополнительную секцию со стрелкой?</w:t>
      </w:r>
    </w:p>
    <w:p w:rsidR="00D870D0" w:rsidRPr="00852C47" w:rsidRDefault="00D870D0" w:rsidP="00852C47">
      <w:pPr>
        <w:tabs>
          <w:tab w:val="left" w:pos="1276"/>
        </w:tabs>
        <w:suppressAutoHyphens w:val="0"/>
        <w:spacing w:after="0" w:line="240" w:lineRule="auto"/>
        <w:ind w:firstLine="426"/>
        <w:jc w:val="both"/>
        <w:rPr>
          <w:rFonts w:ascii="Times New Roman" w:hAnsi="Times New Roman" w:cs="Times New Roman"/>
          <w:sz w:val="24"/>
          <w:szCs w:val="24"/>
          <w:lang w:eastAsia="ru-RU"/>
        </w:rPr>
      </w:pPr>
      <w:r w:rsidRPr="00852C47">
        <w:rPr>
          <w:rFonts w:ascii="Times New Roman" w:hAnsi="Times New Roman" w:cs="Times New Roman"/>
          <w:sz w:val="24"/>
          <w:szCs w:val="24"/>
          <w:lang w:eastAsia="ru-RU"/>
        </w:rPr>
        <w:t>Нельзя начинать движение, если загорелся зеленый сигнал со стрелкой на дополнительной секции светофора, так как это сигнал для движения транспорта, который поворачивает направо или налево, в зависимости от того, какое направление указывает стрелка. Пешеходы должны двигаться на зеленый сигнал, расположенный на пешеходном светофоре, а в случае его отсутствия – на основном светофоре.</w:t>
      </w:r>
    </w:p>
    <w:p w:rsidR="00D870D0" w:rsidRPr="00852C47" w:rsidRDefault="00D870D0" w:rsidP="00303534">
      <w:pPr>
        <w:spacing w:after="0" w:line="240" w:lineRule="auto"/>
        <w:rPr>
          <w:rFonts w:ascii="Times New Roman" w:hAnsi="Times New Roman" w:cs="Times New Roman"/>
          <w:sz w:val="28"/>
          <w:szCs w:val="28"/>
        </w:rPr>
      </w:pPr>
    </w:p>
    <w:sectPr w:rsidR="00D870D0" w:rsidRPr="00852C47" w:rsidSect="00FE5B9B">
      <w:footerReference w:type="default" r:id="rId16"/>
      <w:footnotePr>
        <w:pos w:val="beneathText"/>
      </w:footnotePr>
      <w:pgSz w:w="11905" w:h="16837"/>
      <w:pgMar w:top="993" w:right="850" w:bottom="709" w:left="1701" w:header="720" w:footer="720" w:gutter="0"/>
      <w:pgBorders w:offsetFrom="page">
        <w:top w:val="dotDash" w:sz="4" w:space="24" w:color="auto"/>
        <w:left w:val="dotDash" w:sz="4" w:space="24" w:color="auto"/>
        <w:bottom w:val="dotDash" w:sz="4" w:space="24" w:color="auto"/>
        <w:right w:val="dotDash" w:sz="4" w:space="24" w:color="auto"/>
      </w:pgBorders>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033F" w:rsidRDefault="00F8033F" w:rsidP="009511CD">
      <w:pPr>
        <w:spacing w:after="0" w:line="240" w:lineRule="auto"/>
      </w:pPr>
      <w:r>
        <w:separator/>
      </w:r>
    </w:p>
  </w:endnote>
  <w:endnote w:type="continuationSeparator" w:id="0">
    <w:p w:rsidR="00F8033F" w:rsidRDefault="00F8033F" w:rsidP="009511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panose1 w:val="00000000000000000000"/>
    <w:charset w:val="00"/>
    <w:family w:val="roman"/>
    <w:notTrueType/>
    <w:pitch w:val="default"/>
    <w:sig w:usb0="00000003" w:usb1="00000000" w:usb2="00000000" w:usb3="00000000" w:csb0="00000001" w:csb1="00000000"/>
  </w:font>
  <w:font w:name="yandex-sans">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914" w:rsidRDefault="00865B98">
    <w:pPr>
      <w:pStyle w:val="af9"/>
      <w:jc w:val="right"/>
    </w:pPr>
    <w:fldSimple w:instr=" PAGE   \* MERGEFORMAT ">
      <w:r w:rsidR="00C91A04">
        <w:rPr>
          <w:noProof/>
        </w:rPr>
        <w:t>7</w:t>
      </w:r>
    </w:fldSimple>
  </w:p>
  <w:p w:rsidR="00704914" w:rsidRDefault="00704914">
    <w:pPr>
      <w:pStyle w:val="af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033F" w:rsidRDefault="00F8033F" w:rsidP="009511CD">
      <w:pPr>
        <w:spacing w:after="0" w:line="240" w:lineRule="auto"/>
      </w:pPr>
      <w:r>
        <w:separator/>
      </w:r>
    </w:p>
  </w:footnote>
  <w:footnote w:type="continuationSeparator" w:id="0">
    <w:p w:rsidR="00F8033F" w:rsidRDefault="00F8033F" w:rsidP="009511C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0000002"/>
    <w:multiLevelType w:val="multilevel"/>
    <w:tmpl w:val="DFA20F66"/>
    <w:name w:val="WW8Num2"/>
    <w:lvl w:ilvl="0">
      <w:start w:val="2"/>
      <w:numFmt w:val="decimal"/>
      <w:lvlText w:val="%1."/>
      <w:lvlJc w:val="left"/>
      <w:pPr>
        <w:tabs>
          <w:tab w:val="num" w:pos="360"/>
        </w:tabs>
        <w:ind w:left="360" w:hanging="360"/>
      </w:pPr>
      <w:rPr>
        <w:rFonts w:ascii="Symbol" w:hAnsi="Symbol" w:cs="Times New Roman"/>
        <w:sz w:val="29"/>
      </w:rPr>
    </w:lvl>
    <w:lvl w:ilvl="1">
      <w:start w:val="1"/>
      <w:numFmt w:val="decimal"/>
      <w:lvlText w:val="%1.%2."/>
      <w:lvlJc w:val="left"/>
      <w:pPr>
        <w:tabs>
          <w:tab w:val="num" w:pos="360"/>
        </w:tabs>
        <w:ind w:left="360" w:hanging="360"/>
      </w:pPr>
      <w:rPr>
        <w:rFonts w:ascii="Symbol" w:hAnsi="Symbol" w:cs="Times New Roman"/>
        <w:sz w:val="24"/>
        <w:szCs w:val="24"/>
      </w:rPr>
    </w:lvl>
    <w:lvl w:ilvl="2">
      <w:start w:val="1"/>
      <w:numFmt w:val="decimal"/>
      <w:lvlText w:val="%1.%2.%3."/>
      <w:lvlJc w:val="left"/>
      <w:pPr>
        <w:tabs>
          <w:tab w:val="num" w:pos="720"/>
        </w:tabs>
        <w:ind w:left="720" w:hanging="720"/>
      </w:pPr>
      <w:rPr>
        <w:rFonts w:ascii="Symbol" w:hAnsi="Symbol" w:cs="Times New Roman"/>
        <w:sz w:val="29"/>
      </w:rPr>
    </w:lvl>
    <w:lvl w:ilvl="3">
      <w:start w:val="1"/>
      <w:numFmt w:val="decimal"/>
      <w:lvlText w:val="%1.%2.%3.%4."/>
      <w:lvlJc w:val="left"/>
      <w:pPr>
        <w:tabs>
          <w:tab w:val="num" w:pos="720"/>
        </w:tabs>
        <w:ind w:left="720" w:hanging="720"/>
      </w:pPr>
      <w:rPr>
        <w:rFonts w:ascii="Symbol" w:hAnsi="Symbol" w:cs="Times New Roman"/>
        <w:sz w:val="29"/>
      </w:rPr>
    </w:lvl>
    <w:lvl w:ilvl="4">
      <w:start w:val="1"/>
      <w:numFmt w:val="decimal"/>
      <w:lvlText w:val="%1.%2.%3.%4.%5."/>
      <w:lvlJc w:val="left"/>
      <w:pPr>
        <w:tabs>
          <w:tab w:val="num" w:pos="1080"/>
        </w:tabs>
        <w:ind w:left="1080" w:hanging="1080"/>
      </w:pPr>
      <w:rPr>
        <w:rFonts w:ascii="Symbol" w:hAnsi="Symbol" w:cs="Times New Roman"/>
        <w:sz w:val="29"/>
      </w:rPr>
    </w:lvl>
    <w:lvl w:ilvl="5">
      <w:start w:val="1"/>
      <w:numFmt w:val="decimal"/>
      <w:lvlText w:val="%1.%2.%3.%4.%5.%6."/>
      <w:lvlJc w:val="left"/>
      <w:pPr>
        <w:tabs>
          <w:tab w:val="num" w:pos="1080"/>
        </w:tabs>
        <w:ind w:left="1080" w:hanging="1080"/>
      </w:pPr>
      <w:rPr>
        <w:rFonts w:ascii="Symbol" w:hAnsi="Symbol" w:cs="Times New Roman"/>
        <w:sz w:val="29"/>
      </w:rPr>
    </w:lvl>
    <w:lvl w:ilvl="6">
      <w:start w:val="1"/>
      <w:numFmt w:val="decimal"/>
      <w:lvlText w:val="%1.%2.%3.%4.%5.%6.%7."/>
      <w:lvlJc w:val="left"/>
      <w:pPr>
        <w:tabs>
          <w:tab w:val="num" w:pos="1440"/>
        </w:tabs>
        <w:ind w:left="1440" w:hanging="1440"/>
      </w:pPr>
      <w:rPr>
        <w:rFonts w:ascii="Symbol" w:hAnsi="Symbol" w:cs="Times New Roman"/>
        <w:sz w:val="29"/>
      </w:rPr>
    </w:lvl>
    <w:lvl w:ilvl="7">
      <w:start w:val="1"/>
      <w:numFmt w:val="decimal"/>
      <w:lvlText w:val="%1.%2.%3.%4.%5.%6.%7.%8."/>
      <w:lvlJc w:val="left"/>
      <w:pPr>
        <w:tabs>
          <w:tab w:val="num" w:pos="1440"/>
        </w:tabs>
        <w:ind w:left="1440" w:hanging="1440"/>
      </w:pPr>
      <w:rPr>
        <w:rFonts w:ascii="Symbol" w:hAnsi="Symbol" w:cs="Times New Roman"/>
        <w:sz w:val="29"/>
      </w:rPr>
    </w:lvl>
    <w:lvl w:ilvl="8">
      <w:start w:val="1"/>
      <w:numFmt w:val="decimal"/>
      <w:lvlText w:val="%1.%2.%3.%4.%5.%6.%7.%8.%9."/>
      <w:lvlJc w:val="left"/>
      <w:pPr>
        <w:tabs>
          <w:tab w:val="num" w:pos="1800"/>
        </w:tabs>
        <w:ind w:left="1800" w:hanging="1800"/>
      </w:pPr>
      <w:rPr>
        <w:rFonts w:ascii="Symbol" w:hAnsi="Symbol" w:cs="Times New Roman"/>
        <w:sz w:val="29"/>
      </w:rPr>
    </w:lvl>
  </w:abstractNum>
  <w:abstractNum w:abstractNumId="2">
    <w:nsid w:val="00000003"/>
    <w:multiLevelType w:val="multilevel"/>
    <w:tmpl w:val="00000003"/>
    <w:name w:val="WW8Num3"/>
    <w:lvl w:ilvl="0">
      <w:start w:val="1"/>
      <w:numFmt w:val="bullet"/>
      <w:lvlText w:val=""/>
      <w:lvlJc w:val="left"/>
      <w:pPr>
        <w:tabs>
          <w:tab w:val="num" w:pos="379"/>
        </w:tabs>
        <w:ind w:left="646" w:firstLine="74"/>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multilevel"/>
    <w:tmpl w:val="00000004"/>
    <w:name w:val="WW8Num4"/>
    <w:lvl w:ilvl="0">
      <w:start w:val="1"/>
      <w:numFmt w:val="decimal"/>
      <w:lvlText w:val="%1."/>
      <w:lvlJc w:val="left"/>
      <w:pPr>
        <w:tabs>
          <w:tab w:val="num" w:pos="720"/>
        </w:tabs>
        <w:ind w:left="720" w:hanging="360"/>
      </w:pPr>
      <w:rPr>
        <w:rFonts w:cs="Times New Roman"/>
      </w:rPr>
    </w:lvl>
    <w:lvl w:ilvl="1">
      <w:start w:val="1"/>
      <w:numFmt w:val="decimal"/>
      <w:lvlText w:val="3.%2."/>
      <w:lvlJc w:val="left"/>
      <w:pPr>
        <w:tabs>
          <w:tab w:val="num" w:pos="360"/>
        </w:tabs>
        <w:ind w:left="1080" w:hanging="360"/>
      </w:pPr>
      <w:rPr>
        <w:rFonts w:cs="Times New Roman"/>
      </w:rPr>
    </w:lvl>
    <w:lvl w:ilvl="2">
      <w:start w:val="1"/>
      <w:numFmt w:val="decimal"/>
      <w:lvlText w:val="%3"/>
      <w:lvlJc w:val="left"/>
      <w:pPr>
        <w:tabs>
          <w:tab w:val="num" w:pos="360"/>
        </w:tabs>
        <w:ind w:left="1440" w:hanging="360"/>
      </w:pPr>
      <w:rPr>
        <w:rFonts w:cs="Times New Roman"/>
      </w:rPr>
    </w:lvl>
    <w:lvl w:ilvl="3">
      <w:start w:val="1"/>
      <w:numFmt w:val="decimal"/>
      <w:lvlText w:val="%4"/>
      <w:lvlJc w:val="left"/>
      <w:pPr>
        <w:tabs>
          <w:tab w:val="num" w:pos="360"/>
        </w:tabs>
        <w:ind w:left="1800" w:hanging="360"/>
      </w:pPr>
      <w:rPr>
        <w:rFonts w:cs="Times New Roman"/>
      </w:rPr>
    </w:lvl>
    <w:lvl w:ilvl="4">
      <w:start w:val="1"/>
      <w:numFmt w:val="decimal"/>
      <w:lvlText w:val="%5"/>
      <w:lvlJc w:val="left"/>
      <w:pPr>
        <w:tabs>
          <w:tab w:val="num" w:pos="360"/>
        </w:tabs>
        <w:ind w:left="2160" w:hanging="360"/>
      </w:pPr>
      <w:rPr>
        <w:rFonts w:cs="Times New Roman"/>
      </w:rPr>
    </w:lvl>
    <w:lvl w:ilvl="5">
      <w:start w:val="1"/>
      <w:numFmt w:val="decimal"/>
      <w:lvlText w:val="%6"/>
      <w:lvlJc w:val="left"/>
      <w:pPr>
        <w:tabs>
          <w:tab w:val="num" w:pos="360"/>
        </w:tabs>
        <w:ind w:left="2520" w:hanging="360"/>
      </w:pPr>
      <w:rPr>
        <w:rFonts w:cs="Times New Roman"/>
      </w:rPr>
    </w:lvl>
    <w:lvl w:ilvl="6">
      <w:start w:val="1"/>
      <w:numFmt w:val="decimal"/>
      <w:lvlText w:val="%7"/>
      <w:lvlJc w:val="left"/>
      <w:pPr>
        <w:tabs>
          <w:tab w:val="num" w:pos="360"/>
        </w:tabs>
        <w:ind w:left="2880" w:hanging="360"/>
      </w:pPr>
      <w:rPr>
        <w:rFonts w:cs="Times New Roman"/>
      </w:rPr>
    </w:lvl>
    <w:lvl w:ilvl="7">
      <w:start w:val="1"/>
      <w:numFmt w:val="decimal"/>
      <w:lvlText w:val="%8"/>
      <w:lvlJc w:val="left"/>
      <w:pPr>
        <w:tabs>
          <w:tab w:val="num" w:pos="360"/>
        </w:tabs>
        <w:ind w:left="3240" w:hanging="360"/>
      </w:pPr>
      <w:rPr>
        <w:rFonts w:cs="Times New Roman"/>
      </w:rPr>
    </w:lvl>
    <w:lvl w:ilvl="8">
      <w:start w:val="1"/>
      <w:numFmt w:val="decimal"/>
      <w:lvlText w:val="%9"/>
      <w:lvlJc w:val="left"/>
      <w:pPr>
        <w:tabs>
          <w:tab w:val="num" w:pos="360"/>
        </w:tabs>
        <w:ind w:left="3600" w:hanging="360"/>
      </w:pPr>
      <w:rPr>
        <w:rFonts w:cs="Times New Roman"/>
      </w:rPr>
    </w:lvl>
  </w:abstractNum>
  <w:abstractNum w:abstractNumId="4">
    <w:nsid w:val="00000005"/>
    <w:multiLevelType w:val="multilevel"/>
    <w:tmpl w:val="00000005"/>
    <w:name w:val="WW8Num5"/>
    <w:lvl w:ilvl="0">
      <w:start w:val="1"/>
      <w:numFmt w:val="decimal"/>
      <w:lvlText w:val="%1."/>
      <w:lvlJc w:val="left"/>
      <w:pPr>
        <w:tabs>
          <w:tab w:val="num" w:pos="720"/>
        </w:tabs>
        <w:ind w:left="720" w:hanging="360"/>
      </w:pPr>
      <w:rPr>
        <w:rFonts w:cs="Times New Roman"/>
      </w:rPr>
    </w:lvl>
    <w:lvl w:ilvl="1">
      <w:start w:val="1"/>
      <w:numFmt w:val="decimal"/>
      <w:lvlText w:val="4.%2."/>
      <w:lvlJc w:val="left"/>
      <w:pPr>
        <w:tabs>
          <w:tab w:val="num" w:pos="360"/>
        </w:tabs>
        <w:ind w:left="1080" w:hanging="360"/>
      </w:pPr>
      <w:rPr>
        <w:rFonts w:cs="Times New Roman"/>
      </w:rPr>
    </w:lvl>
    <w:lvl w:ilvl="2">
      <w:start w:val="1"/>
      <w:numFmt w:val="decimal"/>
      <w:lvlText w:val="%3"/>
      <w:lvlJc w:val="left"/>
      <w:pPr>
        <w:tabs>
          <w:tab w:val="num" w:pos="360"/>
        </w:tabs>
        <w:ind w:left="1440" w:hanging="360"/>
      </w:pPr>
      <w:rPr>
        <w:rFonts w:cs="Times New Roman"/>
      </w:rPr>
    </w:lvl>
    <w:lvl w:ilvl="3">
      <w:start w:val="1"/>
      <w:numFmt w:val="decimal"/>
      <w:lvlText w:val="%4"/>
      <w:lvlJc w:val="left"/>
      <w:pPr>
        <w:tabs>
          <w:tab w:val="num" w:pos="360"/>
        </w:tabs>
        <w:ind w:left="1800" w:hanging="360"/>
      </w:pPr>
      <w:rPr>
        <w:rFonts w:cs="Times New Roman"/>
      </w:rPr>
    </w:lvl>
    <w:lvl w:ilvl="4">
      <w:start w:val="1"/>
      <w:numFmt w:val="decimal"/>
      <w:lvlText w:val="%5"/>
      <w:lvlJc w:val="left"/>
      <w:pPr>
        <w:tabs>
          <w:tab w:val="num" w:pos="360"/>
        </w:tabs>
        <w:ind w:left="2160" w:hanging="360"/>
      </w:pPr>
      <w:rPr>
        <w:rFonts w:cs="Times New Roman"/>
      </w:rPr>
    </w:lvl>
    <w:lvl w:ilvl="5">
      <w:start w:val="1"/>
      <w:numFmt w:val="decimal"/>
      <w:lvlText w:val="%6"/>
      <w:lvlJc w:val="left"/>
      <w:pPr>
        <w:tabs>
          <w:tab w:val="num" w:pos="360"/>
        </w:tabs>
        <w:ind w:left="2520" w:hanging="360"/>
      </w:pPr>
      <w:rPr>
        <w:rFonts w:cs="Times New Roman"/>
      </w:rPr>
    </w:lvl>
    <w:lvl w:ilvl="6">
      <w:start w:val="1"/>
      <w:numFmt w:val="decimal"/>
      <w:lvlText w:val="%7"/>
      <w:lvlJc w:val="left"/>
      <w:pPr>
        <w:tabs>
          <w:tab w:val="num" w:pos="360"/>
        </w:tabs>
        <w:ind w:left="2880" w:hanging="360"/>
      </w:pPr>
      <w:rPr>
        <w:rFonts w:cs="Times New Roman"/>
      </w:rPr>
    </w:lvl>
    <w:lvl w:ilvl="7">
      <w:start w:val="1"/>
      <w:numFmt w:val="decimal"/>
      <w:lvlText w:val="%8"/>
      <w:lvlJc w:val="left"/>
      <w:pPr>
        <w:tabs>
          <w:tab w:val="num" w:pos="360"/>
        </w:tabs>
        <w:ind w:left="3240" w:hanging="360"/>
      </w:pPr>
      <w:rPr>
        <w:rFonts w:cs="Times New Roman"/>
      </w:rPr>
    </w:lvl>
    <w:lvl w:ilvl="8">
      <w:start w:val="1"/>
      <w:numFmt w:val="decimal"/>
      <w:lvlText w:val="%9"/>
      <w:lvlJc w:val="left"/>
      <w:pPr>
        <w:tabs>
          <w:tab w:val="num" w:pos="360"/>
        </w:tabs>
        <w:ind w:left="3600" w:hanging="360"/>
      </w:pPr>
      <w:rPr>
        <w:rFonts w:cs="Times New Roman"/>
      </w:rPr>
    </w:lvl>
  </w:abstractNum>
  <w:abstractNum w:abstractNumId="5">
    <w:nsid w:val="00000006"/>
    <w:multiLevelType w:val="multilevel"/>
    <w:tmpl w:val="00000006"/>
    <w:name w:val="WW8Num6"/>
    <w:lvl w:ilvl="0">
      <w:start w:val="4"/>
      <w:numFmt w:val="decimal"/>
      <w:lvlText w:val="%1"/>
      <w:lvlJc w:val="left"/>
      <w:pPr>
        <w:tabs>
          <w:tab w:val="num" w:pos="1608"/>
        </w:tabs>
        <w:ind w:left="1608"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6">
    <w:nsid w:val="00000007"/>
    <w:multiLevelType w:val="multilevel"/>
    <w:tmpl w:val="00000007"/>
    <w:name w:val="WW8Num7"/>
    <w:lvl w:ilvl="0">
      <w:start w:val="4"/>
      <w:numFmt w:val="decimal"/>
      <w:lvlText w:val="%1"/>
      <w:lvlJc w:val="left"/>
      <w:pPr>
        <w:tabs>
          <w:tab w:val="num" w:pos="1620"/>
        </w:tabs>
        <w:ind w:left="16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7">
    <w:nsid w:val="00000009"/>
    <w:multiLevelType w:val="multilevel"/>
    <w:tmpl w:val="00000009"/>
    <w:name w:val="WW8Num8"/>
    <w:lvl w:ilvl="0">
      <w:start w:val="1"/>
      <w:numFmt w:val="decimal"/>
      <w:lvlText w:val="%1."/>
      <w:lvlJc w:val="left"/>
      <w:pPr>
        <w:tabs>
          <w:tab w:val="num" w:pos="465"/>
        </w:tabs>
        <w:ind w:left="465" w:hanging="465"/>
      </w:pPr>
      <w:rPr>
        <w:rFonts w:cs="Times New Roman"/>
      </w:rPr>
    </w:lvl>
    <w:lvl w:ilvl="1">
      <w:start w:val="1"/>
      <w:numFmt w:val="decimal"/>
      <w:lvlText w:val="%1.%2."/>
      <w:lvlJc w:val="left"/>
      <w:pPr>
        <w:tabs>
          <w:tab w:val="num" w:pos="1287"/>
        </w:tabs>
        <w:ind w:left="1287" w:hanging="720"/>
      </w:pPr>
      <w:rPr>
        <w:rFonts w:cs="Times New Roman"/>
      </w:rPr>
    </w:lvl>
    <w:lvl w:ilvl="2">
      <w:start w:val="1"/>
      <w:numFmt w:val="decimal"/>
      <w:lvlText w:val="%1.%2.%3."/>
      <w:lvlJc w:val="left"/>
      <w:pPr>
        <w:tabs>
          <w:tab w:val="num" w:pos="1854"/>
        </w:tabs>
        <w:ind w:left="1854" w:hanging="720"/>
      </w:pPr>
      <w:rPr>
        <w:rFonts w:cs="Times New Roman"/>
      </w:rPr>
    </w:lvl>
    <w:lvl w:ilvl="3">
      <w:start w:val="1"/>
      <w:numFmt w:val="decimal"/>
      <w:lvlText w:val="%1.%2.%3.%4."/>
      <w:lvlJc w:val="left"/>
      <w:pPr>
        <w:tabs>
          <w:tab w:val="num" w:pos="2781"/>
        </w:tabs>
        <w:ind w:left="2781" w:hanging="1080"/>
      </w:pPr>
      <w:rPr>
        <w:rFonts w:cs="Times New Roman"/>
      </w:rPr>
    </w:lvl>
    <w:lvl w:ilvl="4">
      <w:start w:val="1"/>
      <w:numFmt w:val="decimal"/>
      <w:lvlText w:val="%1.%2.%3.%4.%5."/>
      <w:lvlJc w:val="left"/>
      <w:pPr>
        <w:tabs>
          <w:tab w:val="num" w:pos="3348"/>
        </w:tabs>
        <w:ind w:left="3348" w:hanging="1080"/>
      </w:pPr>
      <w:rPr>
        <w:rFonts w:cs="Times New Roman"/>
      </w:rPr>
    </w:lvl>
    <w:lvl w:ilvl="5">
      <w:start w:val="1"/>
      <w:numFmt w:val="decimal"/>
      <w:lvlText w:val="%1.%2.%3.%4.%5.%6."/>
      <w:lvlJc w:val="left"/>
      <w:pPr>
        <w:tabs>
          <w:tab w:val="num" w:pos="4275"/>
        </w:tabs>
        <w:ind w:left="4275" w:hanging="1440"/>
      </w:pPr>
      <w:rPr>
        <w:rFonts w:cs="Times New Roman"/>
      </w:rPr>
    </w:lvl>
    <w:lvl w:ilvl="6">
      <w:start w:val="1"/>
      <w:numFmt w:val="decimal"/>
      <w:lvlText w:val="%1.%2.%3.%4.%5.%6.%7."/>
      <w:lvlJc w:val="left"/>
      <w:pPr>
        <w:tabs>
          <w:tab w:val="num" w:pos="4842"/>
        </w:tabs>
        <w:ind w:left="4842" w:hanging="1440"/>
      </w:pPr>
      <w:rPr>
        <w:rFonts w:cs="Times New Roman"/>
      </w:rPr>
    </w:lvl>
    <w:lvl w:ilvl="7">
      <w:start w:val="1"/>
      <w:numFmt w:val="decimal"/>
      <w:lvlText w:val="%1.%2.%3.%4.%5.%6.%7.%8."/>
      <w:lvlJc w:val="left"/>
      <w:pPr>
        <w:tabs>
          <w:tab w:val="num" w:pos="5769"/>
        </w:tabs>
        <w:ind w:left="5769" w:hanging="1800"/>
      </w:pPr>
      <w:rPr>
        <w:rFonts w:cs="Times New Roman"/>
      </w:rPr>
    </w:lvl>
    <w:lvl w:ilvl="8">
      <w:start w:val="1"/>
      <w:numFmt w:val="decimal"/>
      <w:lvlText w:val="%1.%2.%3.%4.%5.%6.%7.%8.%9."/>
      <w:lvlJc w:val="left"/>
      <w:pPr>
        <w:tabs>
          <w:tab w:val="num" w:pos="6336"/>
        </w:tabs>
        <w:ind w:left="6336" w:hanging="1800"/>
      </w:pPr>
      <w:rPr>
        <w:rFonts w:cs="Times New Roman"/>
      </w:rPr>
    </w:lvl>
  </w:abstractNum>
  <w:abstractNum w:abstractNumId="8">
    <w:nsid w:val="0000000A"/>
    <w:multiLevelType w:val="multilevel"/>
    <w:tmpl w:val="0000000A"/>
    <w:name w:val="WW8Num10"/>
    <w:lvl w:ilvl="0">
      <w:start w:val="1"/>
      <w:numFmt w:val="decimal"/>
      <w:lvlText w:val="%1."/>
      <w:lvlJc w:val="left"/>
      <w:pPr>
        <w:tabs>
          <w:tab w:val="num" w:pos="720"/>
        </w:tabs>
        <w:ind w:left="720" w:hanging="360"/>
      </w:pPr>
      <w:rPr>
        <w:rFonts w:ascii="Symbol" w:hAnsi="Symbol" w:cs="Times New Roman"/>
      </w:rPr>
    </w:lvl>
    <w:lvl w:ilvl="1">
      <w:start w:val="1"/>
      <w:numFmt w:val="decimal"/>
      <w:lvlText w:val="8.%2."/>
      <w:lvlJc w:val="left"/>
      <w:pPr>
        <w:tabs>
          <w:tab w:val="num" w:pos="360"/>
        </w:tabs>
        <w:ind w:left="1080" w:hanging="360"/>
      </w:pPr>
      <w:rPr>
        <w:rFonts w:ascii="Symbol" w:hAnsi="Symbol" w:cs="Times New Roman"/>
      </w:rPr>
    </w:lvl>
    <w:lvl w:ilvl="2">
      <w:start w:val="1"/>
      <w:numFmt w:val="decimal"/>
      <w:lvlText w:val="%3"/>
      <w:lvlJc w:val="left"/>
      <w:pPr>
        <w:tabs>
          <w:tab w:val="num" w:pos="360"/>
        </w:tabs>
        <w:ind w:left="1440" w:hanging="360"/>
      </w:pPr>
      <w:rPr>
        <w:rFonts w:ascii="Symbol" w:hAnsi="Symbol" w:cs="Times New Roman"/>
      </w:rPr>
    </w:lvl>
    <w:lvl w:ilvl="3">
      <w:start w:val="1"/>
      <w:numFmt w:val="decimal"/>
      <w:lvlText w:val="%4"/>
      <w:lvlJc w:val="left"/>
      <w:pPr>
        <w:tabs>
          <w:tab w:val="num" w:pos="360"/>
        </w:tabs>
        <w:ind w:left="1800" w:hanging="360"/>
      </w:pPr>
      <w:rPr>
        <w:rFonts w:ascii="Symbol" w:hAnsi="Symbol" w:cs="Times New Roman"/>
      </w:rPr>
    </w:lvl>
    <w:lvl w:ilvl="4">
      <w:start w:val="1"/>
      <w:numFmt w:val="decimal"/>
      <w:lvlText w:val="%5"/>
      <w:lvlJc w:val="left"/>
      <w:pPr>
        <w:tabs>
          <w:tab w:val="num" w:pos="360"/>
        </w:tabs>
        <w:ind w:left="2160" w:hanging="360"/>
      </w:pPr>
      <w:rPr>
        <w:rFonts w:ascii="Symbol" w:hAnsi="Symbol" w:cs="Times New Roman"/>
      </w:rPr>
    </w:lvl>
    <w:lvl w:ilvl="5">
      <w:start w:val="1"/>
      <w:numFmt w:val="decimal"/>
      <w:lvlText w:val="%6"/>
      <w:lvlJc w:val="left"/>
      <w:pPr>
        <w:tabs>
          <w:tab w:val="num" w:pos="360"/>
        </w:tabs>
        <w:ind w:left="2520" w:hanging="360"/>
      </w:pPr>
      <w:rPr>
        <w:rFonts w:ascii="Symbol" w:hAnsi="Symbol" w:cs="Times New Roman"/>
      </w:rPr>
    </w:lvl>
    <w:lvl w:ilvl="6">
      <w:start w:val="1"/>
      <w:numFmt w:val="decimal"/>
      <w:lvlText w:val="%7"/>
      <w:lvlJc w:val="left"/>
      <w:pPr>
        <w:tabs>
          <w:tab w:val="num" w:pos="360"/>
        </w:tabs>
        <w:ind w:left="2880" w:hanging="360"/>
      </w:pPr>
      <w:rPr>
        <w:rFonts w:ascii="Symbol" w:hAnsi="Symbol" w:cs="Times New Roman"/>
      </w:rPr>
    </w:lvl>
    <w:lvl w:ilvl="7">
      <w:start w:val="1"/>
      <w:numFmt w:val="decimal"/>
      <w:lvlText w:val="%8"/>
      <w:lvlJc w:val="left"/>
      <w:pPr>
        <w:tabs>
          <w:tab w:val="num" w:pos="360"/>
        </w:tabs>
        <w:ind w:left="3240" w:hanging="360"/>
      </w:pPr>
      <w:rPr>
        <w:rFonts w:ascii="Symbol" w:hAnsi="Symbol" w:cs="Times New Roman"/>
      </w:rPr>
    </w:lvl>
    <w:lvl w:ilvl="8">
      <w:start w:val="1"/>
      <w:numFmt w:val="decimal"/>
      <w:lvlText w:val="%9"/>
      <w:lvlJc w:val="left"/>
      <w:pPr>
        <w:tabs>
          <w:tab w:val="num" w:pos="360"/>
        </w:tabs>
        <w:ind w:left="3600" w:hanging="360"/>
      </w:pPr>
      <w:rPr>
        <w:rFonts w:ascii="Symbol" w:hAnsi="Symbol" w:cs="Times New Roman"/>
      </w:rPr>
    </w:lvl>
  </w:abstractNum>
  <w:abstractNum w:abstractNumId="9">
    <w:nsid w:val="0000000B"/>
    <w:multiLevelType w:val="multilevel"/>
    <w:tmpl w:val="0000000B"/>
    <w:name w:val="WW8Num11"/>
    <w:lvl w:ilvl="0">
      <w:start w:val="1"/>
      <w:numFmt w:val="decimal"/>
      <w:lvlText w:val="%1."/>
      <w:lvlJc w:val="left"/>
      <w:pPr>
        <w:tabs>
          <w:tab w:val="num" w:pos="1068"/>
        </w:tabs>
        <w:ind w:left="1068" w:hanging="360"/>
      </w:pPr>
      <w:rPr>
        <w:rFonts w:cs="Times New Roman"/>
      </w:rPr>
    </w:lvl>
    <w:lvl w:ilvl="1">
      <w:start w:val="1"/>
      <w:numFmt w:val="lowerLetter"/>
      <w:lvlText w:val="%2."/>
      <w:lvlJc w:val="left"/>
      <w:pPr>
        <w:tabs>
          <w:tab w:val="num" w:pos="1788"/>
        </w:tabs>
        <w:ind w:left="1788" w:hanging="360"/>
      </w:pPr>
      <w:rPr>
        <w:rFonts w:cs="Times New Roman"/>
      </w:rPr>
    </w:lvl>
    <w:lvl w:ilvl="2">
      <w:start w:val="1"/>
      <w:numFmt w:val="lowerRoman"/>
      <w:lvlText w:val="%3."/>
      <w:lvlJc w:val="left"/>
      <w:pPr>
        <w:tabs>
          <w:tab w:val="num" w:pos="2508"/>
        </w:tabs>
        <w:ind w:left="2508" w:hanging="180"/>
      </w:pPr>
      <w:rPr>
        <w:rFonts w:cs="Times New Roman"/>
      </w:rPr>
    </w:lvl>
    <w:lvl w:ilvl="3">
      <w:start w:val="1"/>
      <w:numFmt w:val="decimal"/>
      <w:lvlText w:val="%4."/>
      <w:lvlJc w:val="left"/>
      <w:pPr>
        <w:tabs>
          <w:tab w:val="num" w:pos="3228"/>
        </w:tabs>
        <w:ind w:left="3228" w:hanging="360"/>
      </w:pPr>
      <w:rPr>
        <w:rFonts w:cs="Times New Roman"/>
      </w:rPr>
    </w:lvl>
    <w:lvl w:ilvl="4">
      <w:start w:val="1"/>
      <w:numFmt w:val="lowerLetter"/>
      <w:lvlText w:val="%5."/>
      <w:lvlJc w:val="left"/>
      <w:pPr>
        <w:tabs>
          <w:tab w:val="num" w:pos="3948"/>
        </w:tabs>
        <w:ind w:left="3948" w:hanging="360"/>
      </w:pPr>
      <w:rPr>
        <w:rFonts w:cs="Times New Roman"/>
      </w:rPr>
    </w:lvl>
    <w:lvl w:ilvl="5">
      <w:start w:val="1"/>
      <w:numFmt w:val="lowerRoman"/>
      <w:lvlText w:val="%6."/>
      <w:lvlJc w:val="left"/>
      <w:pPr>
        <w:tabs>
          <w:tab w:val="num" w:pos="4668"/>
        </w:tabs>
        <w:ind w:left="4668" w:hanging="180"/>
      </w:pPr>
      <w:rPr>
        <w:rFonts w:cs="Times New Roman"/>
      </w:rPr>
    </w:lvl>
    <w:lvl w:ilvl="6">
      <w:start w:val="1"/>
      <w:numFmt w:val="decimal"/>
      <w:lvlText w:val="%7."/>
      <w:lvlJc w:val="left"/>
      <w:pPr>
        <w:tabs>
          <w:tab w:val="num" w:pos="5388"/>
        </w:tabs>
        <w:ind w:left="5388" w:hanging="360"/>
      </w:pPr>
      <w:rPr>
        <w:rFonts w:cs="Times New Roman"/>
      </w:rPr>
    </w:lvl>
    <w:lvl w:ilvl="7">
      <w:start w:val="1"/>
      <w:numFmt w:val="lowerLetter"/>
      <w:lvlText w:val="%8."/>
      <w:lvlJc w:val="left"/>
      <w:pPr>
        <w:tabs>
          <w:tab w:val="num" w:pos="6108"/>
        </w:tabs>
        <w:ind w:left="6108" w:hanging="360"/>
      </w:pPr>
      <w:rPr>
        <w:rFonts w:cs="Times New Roman"/>
      </w:rPr>
    </w:lvl>
    <w:lvl w:ilvl="8">
      <w:start w:val="1"/>
      <w:numFmt w:val="lowerRoman"/>
      <w:lvlText w:val="%9."/>
      <w:lvlJc w:val="left"/>
      <w:pPr>
        <w:tabs>
          <w:tab w:val="num" w:pos="6828"/>
        </w:tabs>
        <w:ind w:left="6828" w:hanging="180"/>
      </w:pPr>
      <w:rPr>
        <w:rFonts w:cs="Times New Roman"/>
      </w:rPr>
    </w:lvl>
  </w:abstractNum>
  <w:abstractNum w:abstractNumId="10">
    <w:nsid w:val="0000000C"/>
    <w:multiLevelType w:val="multilevel"/>
    <w:tmpl w:val="0000000C"/>
    <w:name w:val="WW8Num12"/>
    <w:lvl w:ilvl="0">
      <w:start w:val="1"/>
      <w:numFmt w:val="decimal"/>
      <w:lvlText w:val="%1."/>
      <w:lvlJc w:val="left"/>
      <w:pPr>
        <w:tabs>
          <w:tab w:val="num" w:pos="360"/>
        </w:tabs>
        <w:ind w:left="360" w:hanging="360"/>
      </w:pPr>
      <w:rPr>
        <w:rFonts w:cs="Times New Roman"/>
      </w:rPr>
    </w:lvl>
    <w:lvl w:ilvl="1">
      <w:start w:val="1"/>
      <w:numFmt w:val="bullet"/>
      <w:lvlText w:val=""/>
      <w:lvlJc w:val="left"/>
      <w:pPr>
        <w:tabs>
          <w:tab w:val="num" w:pos="984"/>
        </w:tabs>
        <w:ind w:left="700" w:firstLine="20"/>
      </w:pPr>
      <w:rPr>
        <w:rFonts w:ascii="Symbol" w:hAnsi="Symbol"/>
      </w:rPr>
    </w:lvl>
    <w:lvl w:ilvl="2">
      <w:start w:val="1"/>
      <w:numFmt w:val="lowerRoman"/>
      <w:lvlText w:val="%3."/>
      <w:lvlJc w:val="lef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lef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left"/>
      <w:pPr>
        <w:tabs>
          <w:tab w:val="num" w:pos="6120"/>
        </w:tabs>
        <w:ind w:left="6120" w:hanging="180"/>
      </w:pPr>
      <w:rPr>
        <w:rFonts w:cs="Times New Roman"/>
      </w:rPr>
    </w:lvl>
  </w:abstractNum>
  <w:abstractNum w:abstractNumId="11">
    <w:nsid w:val="0000000D"/>
    <w:multiLevelType w:val="multilevel"/>
    <w:tmpl w:val="0000000D"/>
    <w:name w:val="WW8Num13"/>
    <w:lvl w:ilvl="0">
      <w:start w:val="1"/>
      <w:numFmt w:val="bullet"/>
      <w:lvlText w:val=""/>
      <w:lvlJc w:val="left"/>
      <w:pPr>
        <w:tabs>
          <w:tab w:val="num" w:pos="264"/>
        </w:tabs>
        <w:ind w:left="20" w:firstLine="20"/>
      </w:pPr>
      <w:rPr>
        <w:rFonts w:ascii="Symbol" w:hAnsi="Symbol"/>
      </w:rPr>
    </w:lvl>
    <w:lvl w:ilvl="1">
      <w:start w:val="1"/>
      <w:numFmt w:val="bullet"/>
      <w:lvlText w:val=""/>
      <w:lvlJc w:val="left"/>
      <w:pPr>
        <w:tabs>
          <w:tab w:val="num" w:pos="984"/>
        </w:tabs>
        <w:ind w:left="700" w:firstLine="20"/>
      </w:pPr>
      <w:rPr>
        <w:rFonts w:ascii="Symbol" w:hAnsi="Symbol"/>
      </w:rPr>
    </w:lvl>
    <w:lvl w:ilvl="2">
      <w:start w:val="1"/>
      <w:numFmt w:val="lowerRoman"/>
      <w:lvlText w:val="%3."/>
      <w:lvlJc w:val="lef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lef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left"/>
      <w:pPr>
        <w:tabs>
          <w:tab w:val="num" w:pos="6120"/>
        </w:tabs>
        <w:ind w:left="6120" w:hanging="180"/>
      </w:pPr>
      <w:rPr>
        <w:rFonts w:cs="Times New Roman"/>
      </w:rPr>
    </w:lvl>
  </w:abstractNum>
  <w:abstractNum w:abstractNumId="12">
    <w:nsid w:val="0000000E"/>
    <w:multiLevelType w:val="multilevel"/>
    <w:tmpl w:val="0000000E"/>
    <w:name w:val="WW8Num14"/>
    <w:lvl w:ilvl="0">
      <w:start w:val="1"/>
      <w:numFmt w:val="bullet"/>
      <w:lvlText w:val=""/>
      <w:lvlJc w:val="left"/>
      <w:pPr>
        <w:tabs>
          <w:tab w:val="num" w:pos="284"/>
        </w:tabs>
        <w:ind w:left="720" w:firstLine="20"/>
      </w:pPr>
      <w:rPr>
        <w:rFonts w:ascii="Symbol" w:hAnsi="Symbol"/>
      </w:rPr>
    </w:lvl>
    <w:lvl w:ilvl="1">
      <w:start w:val="1"/>
      <w:numFmt w:val="bullet"/>
      <w:lvlText w:val="o"/>
      <w:lvlJc w:val="left"/>
      <w:pPr>
        <w:tabs>
          <w:tab w:val="num" w:pos="1100"/>
        </w:tabs>
        <w:ind w:left="1100" w:hanging="360"/>
      </w:pPr>
      <w:rPr>
        <w:rFonts w:ascii="Courier New" w:hAnsi="Courier New"/>
      </w:rPr>
    </w:lvl>
    <w:lvl w:ilvl="2">
      <w:start w:val="1"/>
      <w:numFmt w:val="bullet"/>
      <w:lvlText w:val=""/>
      <w:lvlJc w:val="left"/>
      <w:pPr>
        <w:tabs>
          <w:tab w:val="num" w:pos="1820"/>
        </w:tabs>
        <w:ind w:left="1820" w:hanging="360"/>
      </w:pPr>
      <w:rPr>
        <w:rFonts w:ascii="Wingdings" w:hAnsi="Wingdings"/>
      </w:rPr>
    </w:lvl>
    <w:lvl w:ilvl="3">
      <w:start w:val="1"/>
      <w:numFmt w:val="bullet"/>
      <w:lvlText w:val=""/>
      <w:lvlJc w:val="left"/>
      <w:pPr>
        <w:tabs>
          <w:tab w:val="num" w:pos="2540"/>
        </w:tabs>
        <w:ind w:left="2540" w:hanging="360"/>
      </w:pPr>
      <w:rPr>
        <w:rFonts w:ascii="Symbol" w:hAnsi="Symbol"/>
      </w:rPr>
    </w:lvl>
    <w:lvl w:ilvl="4">
      <w:start w:val="1"/>
      <w:numFmt w:val="bullet"/>
      <w:lvlText w:val="o"/>
      <w:lvlJc w:val="left"/>
      <w:pPr>
        <w:tabs>
          <w:tab w:val="num" w:pos="3260"/>
        </w:tabs>
        <w:ind w:left="3260" w:hanging="360"/>
      </w:pPr>
      <w:rPr>
        <w:rFonts w:ascii="Courier New" w:hAnsi="Courier New"/>
      </w:rPr>
    </w:lvl>
    <w:lvl w:ilvl="5">
      <w:start w:val="1"/>
      <w:numFmt w:val="bullet"/>
      <w:lvlText w:val=""/>
      <w:lvlJc w:val="left"/>
      <w:pPr>
        <w:tabs>
          <w:tab w:val="num" w:pos="3980"/>
        </w:tabs>
        <w:ind w:left="3980" w:hanging="360"/>
      </w:pPr>
      <w:rPr>
        <w:rFonts w:ascii="Wingdings" w:hAnsi="Wingdings"/>
      </w:rPr>
    </w:lvl>
    <w:lvl w:ilvl="6">
      <w:start w:val="1"/>
      <w:numFmt w:val="bullet"/>
      <w:lvlText w:val=""/>
      <w:lvlJc w:val="left"/>
      <w:pPr>
        <w:tabs>
          <w:tab w:val="num" w:pos="4700"/>
        </w:tabs>
        <w:ind w:left="4700" w:hanging="360"/>
      </w:pPr>
      <w:rPr>
        <w:rFonts w:ascii="Symbol" w:hAnsi="Symbol"/>
      </w:rPr>
    </w:lvl>
    <w:lvl w:ilvl="7">
      <w:start w:val="1"/>
      <w:numFmt w:val="bullet"/>
      <w:lvlText w:val="o"/>
      <w:lvlJc w:val="left"/>
      <w:pPr>
        <w:tabs>
          <w:tab w:val="num" w:pos="5420"/>
        </w:tabs>
        <w:ind w:left="5420" w:hanging="360"/>
      </w:pPr>
      <w:rPr>
        <w:rFonts w:ascii="Courier New" w:hAnsi="Courier New"/>
      </w:rPr>
    </w:lvl>
    <w:lvl w:ilvl="8">
      <w:start w:val="1"/>
      <w:numFmt w:val="bullet"/>
      <w:lvlText w:val=""/>
      <w:lvlJc w:val="left"/>
      <w:pPr>
        <w:tabs>
          <w:tab w:val="num" w:pos="6140"/>
        </w:tabs>
        <w:ind w:left="6140" w:hanging="360"/>
      </w:pPr>
      <w:rPr>
        <w:rFonts w:ascii="Wingdings" w:hAnsi="Wingdings"/>
      </w:rPr>
    </w:lvl>
  </w:abstractNum>
  <w:abstractNum w:abstractNumId="13">
    <w:nsid w:val="0000000F"/>
    <w:multiLevelType w:val="multilevel"/>
    <w:tmpl w:val="0000000F"/>
    <w:lvl w:ilvl="0">
      <w:start w:val="1"/>
      <w:numFmt w:val="bullet"/>
      <w:lvlText w:val=""/>
      <w:lvlJc w:val="left"/>
      <w:pPr>
        <w:tabs>
          <w:tab w:val="num" w:pos="284"/>
        </w:tabs>
        <w:ind w:left="720" w:firstLine="20"/>
      </w:pPr>
      <w:rPr>
        <w:rFonts w:ascii="Symbol" w:hAnsi="Symbol"/>
      </w:rPr>
    </w:lvl>
    <w:lvl w:ilvl="1">
      <w:start w:val="1"/>
      <w:numFmt w:val="bullet"/>
      <w:lvlText w:val="o"/>
      <w:lvlJc w:val="left"/>
      <w:pPr>
        <w:tabs>
          <w:tab w:val="num" w:pos="1100"/>
        </w:tabs>
        <w:ind w:left="1100" w:hanging="360"/>
      </w:pPr>
      <w:rPr>
        <w:rFonts w:ascii="Courier New" w:hAnsi="Courier New"/>
      </w:rPr>
    </w:lvl>
    <w:lvl w:ilvl="2">
      <w:start w:val="1"/>
      <w:numFmt w:val="bullet"/>
      <w:lvlText w:val=""/>
      <w:lvlJc w:val="left"/>
      <w:pPr>
        <w:tabs>
          <w:tab w:val="num" w:pos="1820"/>
        </w:tabs>
        <w:ind w:left="1820" w:hanging="360"/>
      </w:pPr>
      <w:rPr>
        <w:rFonts w:ascii="Wingdings" w:hAnsi="Wingdings"/>
      </w:rPr>
    </w:lvl>
    <w:lvl w:ilvl="3">
      <w:start w:val="1"/>
      <w:numFmt w:val="bullet"/>
      <w:lvlText w:val=""/>
      <w:lvlJc w:val="left"/>
      <w:pPr>
        <w:tabs>
          <w:tab w:val="num" w:pos="2540"/>
        </w:tabs>
        <w:ind w:left="2540" w:hanging="360"/>
      </w:pPr>
      <w:rPr>
        <w:rFonts w:ascii="Symbol" w:hAnsi="Symbol"/>
      </w:rPr>
    </w:lvl>
    <w:lvl w:ilvl="4">
      <w:start w:val="1"/>
      <w:numFmt w:val="bullet"/>
      <w:lvlText w:val="o"/>
      <w:lvlJc w:val="left"/>
      <w:pPr>
        <w:tabs>
          <w:tab w:val="num" w:pos="3260"/>
        </w:tabs>
        <w:ind w:left="3260" w:hanging="360"/>
      </w:pPr>
      <w:rPr>
        <w:rFonts w:ascii="Courier New" w:hAnsi="Courier New"/>
      </w:rPr>
    </w:lvl>
    <w:lvl w:ilvl="5">
      <w:start w:val="1"/>
      <w:numFmt w:val="bullet"/>
      <w:lvlText w:val=""/>
      <w:lvlJc w:val="left"/>
      <w:pPr>
        <w:tabs>
          <w:tab w:val="num" w:pos="3980"/>
        </w:tabs>
        <w:ind w:left="3980" w:hanging="360"/>
      </w:pPr>
      <w:rPr>
        <w:rFonts w:ascii="Wingdings" w:hAnsi="Wingdings"/>
      </w:rPr>
    </w:lvl>
    <w:lvl w:ilvl="6">
      <w:start w:val="1"/>
      <w:numFmt w:val="bullet"/>
      <w:lvlText w:val=""/>
      <w:lvlJc w:val="left"/>
      <w:pPr>
        <w:tabs>
          <w:tab w:val="num" w:pos="4700"/>
        </w:tabs>
        <w:ind w:left="4700" w:hanging="360"/>
      </w:pPr>
      <w:rPr>
        <w:rFonts w:ascii="Symbol" w:hAnsi="Symbol"/>
      </w:rPr>
    </w:lvl>
    <w:lvl w:ilvl="7">
      <w:start w:val="1"/>
      <w:numFmt w:val="bullet"/>
      <w:lvlText w:val="o"/>
      <w:lvlJc w:val="left"/>
      <w:pPr>
        <w:tabs>
          <w:tab w:val="num" w:pos="5420"/>
        </w:tabs>
        <w:ind w:left="5420" w:hanging="360"/>
      </w:pPr>
      <w:rPr>
        <w:rFonts w:ascii="Courier New" w:hAnsi="Courier New"/>
      </w:rPr>
    </w:lvl>
    <w:lvl w:ilvl="8">
      <w:start w:val="1"/>
      <w:numFmt w:val="bullet"/>
      <w:lvlText w:val=""/>
      <w:lvlJc w:val="left"/>
      <w:pPr>
        <w:tabs>
          <w:tab w:val="num" w:pos="6140"/>
        </w:tabs>
        <w:ind w:left="6140" w:hanging="360"/>
      </w:pPr>
      <w:rPr>
        <w:rFonts w:ascii="Wingdings" w:hAnsi="Wingdings"/>
      </w:rPr>
    </w:lvl>
  </w:abstractNum>
  <w:abstractNum w:abstractNumId="14">
    <w:nsid w:val="00000010"/>
    <w:multiLevelType w:val="singleLevel"/>
    <w:tmpl w:val="00000010"/>
    <w:name w:val="WW8Num15"/>
    <w:lvl w:ilvl="0">
      <w:start w:val="1"/>
      <w:numFmt w:val="bullet"/>
      <w:lvlText w:val="−"/>
      <w:lvlJc w:val="left"/>
      <w:pPr>
        <w:tabs>
          <w:tab w:val="num" w:pos="360"/>
        </w:tabs>
        <w:ind w:left="360" w:hanging="360"/>
      </w:pPr>
      <w:rPr>
        <w:rFonts w:ascii="Times New Roman" w:hAnsi="Times New Roman"/>
      </w:rPr>
    </w:lvl>
  </w:abstractNum>
  <w:abstractNum w:abstractNumId="15">
    <w:nsid w:val="00000011"/>
    <w:multiLevelType w:val="multilevel"/>
    <w:tmpl w:val="00000011"/>
    <w:name w:val="WW8Num17"/>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16">
    <w:nsid w:val="00000012"/>
    <w:multiLevelType w:val="multilevel"/>
    <w:tmpl w:val="00000012"/>
    <w:name w:val="WW8Num18"/>
    <w:lvl w:ilvl="0">
      <w:start w:val="1"/>
      <w:numFmt w:val="decimal"/>
      <w:lvlText w:val="%1."/>
      <w:lvlJc w:val="left"/>
      <w:pPr>
        <w:tabs>
          <w:tab w:val="num" w:pos="720"/>
        </w:tabs>
        <w:ind w:left="720" w:hanging="360"/>
      </w:pPr>
      <w:rPr>
        <w:rFonts w:cs="Times New Roman"/>
      </w:rPr>
    </w:lvl>
    <w:lvl w:ilvl="1">
      <w:start w:val="1"/>
      <w:numFmt w:val="decimal"/>
      <w:lvlText w:val="5.%2."/>
      <w:lvlJc w:val="left"/>
      <w:pPr>
        <w:tabs>
          <w:tab w:val="num" w:pos="360"/>
        </w:tabs>
        <w:ind w:left="1080" w:hanging="360"/>
      </w:pPr>
      <w:rPr>
        <w:rFonts w:cs="Times New Roman"/>
      </w:rPr>
    </w:lvl>
    <w:lvl w:ilvl="2">
      <w:start w:val="1"/>
      <w:numFmt w:val="decimal"/>
      <w:lvlText w:val="%3"/>
      <w:lvlJc w:val="left"/>
      <w:pPr>
        <w:tabs>
          <w:tab w:val="num" w:pos="360"/>
        </w:tabs>
        <w:ind w:left="1440" w:hanging="360"/>
      </w:pPr>
      <w:rPr>
        <w:rFonts w:cs="Times New Roman"/>
      </w:rPr>
    </w:lvl>
    <w:lvl w:ilvl="3">
      <w:start w:val="1"/>
      <w:numFmt w:val="decimal"/>
      <w:lvlText w:val="%4"/>
      <w:lvlJc w:val="left"/>
      <w:pPr>
        <w:tabs>
          <w:tab w:val="num" w:pos="360"/>
        </w:tabs>
        <w:ind w:left="1800" w:hanging="360"/>
      </w:pPr>
      <w:rPr>
        <w:rFonts w:cs="Times New Roman"/>
      </w:rPr>
    </w:lvl>
    <w:lvl w:ilvl="4">
      <w:start w:val="1"/>
      <w:numFmt w:val="decimal"/>
      <w:lvlText w:val="%5"/>
      <w:lvlJc w:val="left"/>
      <w:pPr>
        <w:tabs>
          <w:tab w:val="num" w:pos="360"/>
        </w:tabs>
        <w:ind w:left="2160" w:hanging="360"/>
      </w:pPr>
      <w:rPr>
        <w:rFonts w:cs="Times New Roman"/>
      </w:rPr>
    </w:lvl>
    <w:lvl w:ilvl="5">
      <w:start w:val="1"/>
      <w:numFmt w:val="decimal"/>
      <w:lvlText w:val="%6"/>
      <w:lvlJc w:val="left"/>
      <w:pPr>
        <w:tabs>
          <w:tab w:val="num" w:pos="360"/>
        </w:tabs>
        <w:ind w:left="2520" w:hanging="360"/>
      </w:pPr>
      <w:rPr>
        <w:rFonts w:cs="Times New Roman"/>
      </w:rPr>
    </w:lvl>
    <w:lvl w:ilvl="6">
      <w:start w:val="1"/>
      <w:numFmt w:val="decimal"/>
      <w:lvlText w:val="%7"/>
      <w:lvlJc w:val="left"/>
      <w:pPr>
        <w:tabs>
          <w:tab w:val="num" w:pos="360"/>
        </w:tabs>
        <w:ind w:left="2880" w:hanging="360"/>
      </w:pPr>
      <w:rPr>
        <w:rFonts w:cs="Times New Roman"/>
      </w:rPr>
    </w:lvl>
    <w:lvl w:ilvl="7">
      <w:start w:val="1"/>
      <w:numFmt w:val="decimal"/>
      <w:lvlText w:val="%8"/>
      <w:lvlJc w:val="left"/>
      <w:pPr>
        <w:tabs>
          <w:tab w:val="num" w:pos="360"/>
        </w:tabs>
        <w:ind w:left="3240" w:hanging="360"/>
      </w:pPr>
      <w:rPr>
        <w:rFonts w:cs="Times New Roman"/>
      </w:rPr>
    </w:lvl>
    <w:lvl w:ilvl="8">
      <w:start w:val="1"/>
      <w:numFmt w:val="decimal"/>
      <w:lvlText w:val="%9"/>
      <w:lvlJc w:val="left"/>
      <w:pPr>
        <w:tabs>
          <w:tab w:val="num" w:pos="360"/>
        </w:tabs>
        <w:ind w:left="3600" w:hanging="360"/>
      </w:pPr>
      <w:rPr>
        <w:rFonts w:cs="Times New Roman"/>
      </w:rPr>
    </w:lvl>
  </w:abstractNum>
  <w:abstractNum w:abstractNumId="17">
    <w:nsid w:val="00000013"/>
    <w:multiLevelType w:val="multilevel"/>
    <w:tmpl w:val="00000013"/>
    <w:name w:val="WW8Num1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8">
    <w:nsid w:val="00000014"/>
    <w:multiLevelType w:val="multilevel"/>
    <w:tmpl w:val="00000014"/>
    <w:name w:val="WW8Num20"/>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19">
    <w:nsid w:val="00000015"/>
    <w:multiLevelType w:val="multilevel"/>
    <w:tmpl w:val="00000015"/>
    <w:name w:val="WW8Num21"/>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20">
    <w:nsid w:val="007077FD"/>
    <w:multiLevelType w:val="multilevel"/>
    <w:tmpl w:val="7784A0FE"/>
    <w:lvl w:ilvl="0">
      <w:start w:val="3"/>
      <w:numFmt w:val="decimal"/>
      <w:lvlText w:val="%1."/>
      <w:lvlJc w:val="left"/>
      <w:pPr>
        <w:tabs>
          <w:tab w:val="num" w:pos="1128"/>
        </w:tabs>
        <w:ind w:left="1128" w:hanging="420"/>
      </w:pPr>
      <w:rPr>
        <w:rFonts w:cs="Times New Roman" w:hint="default"/>
        <w:b/>
        <w:bCs/>
      </w:rPr>
    </w:lvl>
    <w:lvl w:ilvl="1">
      <w:start w:val="1"/>
      <w:numFmt w:val="decimal"/>
      <w:isLgl/>
      <w:lvlText w:val="%1.%2."/>
      <w:lvlJc w:val="left"/>
      <w:pPr>
        <w:tabs>
          <w:tab w:val="num" w:pos="1128"/>
        </w:tabs>
        <w:ind w:left="1128" w:hanging="420"/>
      </w:pPr>
      <w:rPr>
        <w:rFonts w:cs="Times New Roman" w:hint="default"/>
      </w:rPr>
    </w:lvl>
    <w:lvl w:ilvl="2">
      <w:start w:val="1"/>
      <w:numFmt w:val="decimal"/>
      <w:isLgl/>
      <w:lvlText w:val="%1.%2.%3."/>
      <w:lvlJc w:val="left"/>
      <w:pPr>
        <w:tabs>
          <w:tab w:val="num" w:pos="1428"/>
        </w:tabs>
        <w:ind w:left="1428" w:hanging="720"/>
      </w:pPr>
      <w:rPr>
        <w:rFonts w:cs="Times New Roman" w:hint="default"/>
      </w:rPr>
    </w:lvl>
    <w:lvl w:ilvl="3">
      <w:start w:val="1"/>
      <w:numFmt w:val="decimal"/>
      <w:isLgl/>
      <w:lvlText w:val="%1.%2.%3.%4."/>
      <w:lvlJc w:val="left"/>
      <w:pPr>
        <w:tabs>
          <w:tab w:val="num" w:pos="1428"/>
        </w:tabs>
        <w:ind w:left="1428" w:hanging="720"/>
      </w:pPr>
      <w:rPr>
        <w:rFonts w:cs="Times New Roman" w:hint="default"/>
      </w:rPr>
    </w:lvl>
    <w:lvl w:ilvl="4">
      <w:start w:val="1"/>
      <w:numFmt w:val="decimal"/>
      <w:isLgl/>
      <w:lvlText w:val="%1.%2.%3.%4.%5."/>
      <w:lvlJc w:val="left"/>
      <w:pPr>
        <w:tabs>
          <w:tab w:val="num" w:pos="1788"/>
        </w:tabs>
        <w:ind w:left="1788" w:hanging="1080"/>
      </w:pPr>
      <w:rPr>
        <w:rFonts w:cs="Times New Roman" w:hint="default"/>
      </w:rPr>
    </w:lvl>
    <w:lvl w:ilvl="5">
      <w:start w:val="1"/>
      <w:numFmt w:val="decimal"/>
      <w:isLgl/>
      <w:lvlText w:val="%1.%2.%3.%4.%5.%6."/>
      <w:lvlJc w:val="left"/>
      <w:pPr>
        <w:tabs>
          <w:tab w:val="num" w:pos="1788"/>
        </w:tabs>
        <w:ind w:left="1788" w:hanging="1080"/>
      </w:pPr>
      <w:rPr>
        <w:rFonts w:cs="Times New Roman" w:hint="default"/>
      </w:rPr>
    </w:lvl>
    <w:lvl w:ilvl="6">
      <w:start w:val="1"/>
      <w:numFmt w:val="decimal"/>
      <w:isLgl/>
      <w:lvlText w:val="%1.%2.%3.%4.%5.%6.%7."/>
      <w:lvlJc w:val="left"/>
      <w:pPr>
        <w:tabs>
          <w:tab w:val="num" w:pos="2148"/>
        </w:tabs>
        <w:ind w:left="2148" w:hanging="1440"/>
      </w:pPr>
      <w:rPr>
        <w:rFonts w:cs="Times New Roman" w:hint="default"/>
      </w:rPr>
    </w:lvl>
    <w:lvl w:ilvl="7">
      <w:start w:val="1"/>
      <w:numFmt w:val="decimal"/>
      <w:isLgl/>
      <w:lvlText w:val="%1.%2.%3.%4.%5.%6.%7.%8."/>
      <w:lvlJc w:val="left"/>
      <w:pPr>
        <w:tabs>
          <w:tab w:val="num" w:pos="2148"/>
        </w:tabs>
        <w:ind w:left="2148" w:hanging="1440"/>
      </w:pPr>
      <w:rPr>
        <w:rFonts w:cs="Times New Roman" w:hint="default"/>
      </w:rPr>
    </w:lvl>
    <w:lvl w:ilvl="8">
      <w:start w:val="1"/>
      <w:numFmt w:val="decimal"/>
      <w:isLgl/>
      <w:lvlText w:val="%1.%2.%3.%4.%5.%6.%7.%8.%9."/>
      <w:lvlJc w:val="left"/>
      <w:pPr>
        <w:tabs>
          <w:tab w:val="num" w:pos="2508"/>
        </w:tabs>
        <w:ind w:left="2508" w:hanging="1800"/>
      </w:pPr>
      <w:rPr>
        <w:rFonts w:cs="Times New Roman" w:hint="default"/>
      </w:rPr>
    </w:lvl>
  </w:abstractNum>
  <w:abstractNum w:abstractNumId="21">
    <w:nsid w:val="028D0417"/>
    <w:multiLevelType w:val="multilevel"/>
    <w:tmpl w:val="F392D830"/>
    <w:lvl w:ilvl="0">
      <w:start w:val="1"/>
      <w:numFmt w:val="decimal"/>
      <w:lvlText w:val="%1."/>
      <w:lvlJc w:val="left"/>
      <w:pPr>
        <w:tabs>
          <w:tab w:val="num" w:pos="1080"/>
        </w:tabs>
        <w:ind w:left="1080" w:hanging="360"/>
      </w:pPr>
      <w:rPr>
        <w:rFonts w:cs="Times New Roman" w:hint="default"/>
        <w:b/>
        <w:bCs/>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22">
    <w:nsid w:val="06CF62F1"/>
    <w:multiLevelType w:val="singleLevel"/>
    <w:tmpl w:val="1FDA4192"/>
    <w:lvl w:ilvl="0">
      <w:start w:val="4"/>
      <w:numFmt w:val="bullet"/>
      <w:lvlText w:val="-"/>
      <w:lvlJc w:val="left"/>
      <w:pPr>
        <w:tabs>
          <w:tab w:val="num" w:pos="360"/>
        </w:tabs>
        <w:ind w:left="360" w:hanging="360"/>
      </w:pPr>
      <w:rPr>
        <w:rFonts w:hint="default"/>
      </w:rPr>
    </w:lvl>
  </w:abstractNum>
  <w:abstractNum w:abstractNumId="23">
    <w:nsid w:val="10D4380F"/>
    <w:multiLevelType w:val="singleLevel"/>
    <w:tmpl w:val="70B07458"/>
    <w:lvl w:ilvl="0">
      <w:numFmt w:val="bullet"/>
      <w:lvlText w:val="-"/>
      <w:lvlJc w:val="left"/>
      <w:pPr>
        <w:tabs>
          <w:tab w:val="num" w:pos="927"/>
        </w:tabs>
        <w:ind w:left="927" w:hanging="360"/>
      </w:pPr>
      <w:rPr>
        <w:rFonts w:hint="default"/>
      </w:rPr>
    </w:lvl>
  </w:abstractNum>
  <w:abstractNum w:abstractNumId="24">
    <w:nsid w:val="14C877E7"/>
    <w:multiLevelType w:val="singleLevel"/>
    <w:tmpl w:val="70B07458"/>
    <w:lvl w:ilvl="0">
      <w:numFmt w:val="bullet"/>
      <w:lvlText w:val="-"/>
      <w:lvlJc w:val="left"/>
      <w:pPr>
        <w:tabs>
          <w:tab w:val="num" w:pos="927"/>
        </w:tabs>
        <w:ind w:left="927" w:hanging="360"/>
      </w:pPr>
      <w:rPr>
        <w:rFonts w:hint="default"/>
      </w:rPr>
    </w:lvl>
  </w:abstractNum>
  <w:abstractNum w:abstractNumId="25">
    <w:nsid w:val="17391F4B"/>
    <w:multiLevelType w:val="singleLevel"/>
    <w:tmpl w:val="844841BA"/>
    <w:lvl w:ilvl="0">
      <w:start w:val="3"/>
      <w:numFmt w:val="bullet"/>
      <w:lvlText w:val="-"/>
      <w:lvlJc w:val="left"/>
      <w:pPr>
        <w:tabs>
          <w:tab w:val="num" w:pos="1080"/>
        </w:tabs>
        <w:ind w:left="1080" w:hanging="360"/>
      </w:pPr>
      <w:rPr>
        <w:rFonts w:ascii="Times New Roman" w:hAnsi="Times New Roman" w:hint="default"/>
      </w:rPr>
    </w:lvl>
  </w:abstractNum>
  <w:abstractNum w:abstractNumId="26">
    <w:nsid w:val="188560BA"/>
    <w:multiLevelType w:val="multilevel"/>
    <w:tmpl w:val="22662ED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1AE6314B"/>
    <w:multiLevelType w:val="hybridMultilevel"/>
    <w:tmpl w:val="41F4A9E8"/>
    <w:lvl w:ilvl="0" w:tplc="FFFFFFFF">
      <w:start w:val="1"/>
      <w:numFmt w:val="decimal"/>
      <w:lvlText w:val="%1."/>
      <w:lvlJc w:val="left"/>
      <w:pPr>
        <w:tabs>
          <w:tab w:val="num" w:pos="720"/>
        </w:tabs>
        <w:ind w:left="720"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28">
    <w:nsid w:val="1FA66D27"/>
    <w:multiLevelType w:val="multilevel"/>
    <w:tmpl w:val="957C1C2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1FB87DB5"/>
    <w:multiLevelType w:val="multilevel"/>
    <w:tmpl w:val="A4ACFA6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202034D5"/>
    <w:multiLevelType w:val="hybridMultilevel"/>
    <w:tmpl w:val="2716EB00"/>
    <w:lvl w:ilvl="0" w:tplc="46A4618E">
      <w:start w:val="1"/>
      <w:numFmt w:val="upperRoman"/>
      <w:lvlText w:val="%1."/>
      <w:lvlJc w:val="left"/>
      <w:pPr>
        <w:ind w:left="1004"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1">
    <w:nsid w:val="20760635"/>
    <w:multiLevelType w:val="multilevel"/>
    <w:tmpl w:val="B3AEB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3541020"/>
    <w:multiLevelType w:val="hybridMultilevel"/>
    <w:tmpl w:val="628C0022"/>
    <w:lvl w:ilvl="0" w:tplc="FFFFFFFF">
      <w:start w:val="1"/>
      <w:numFmt w:val="decimal"/>
      <w:lvlText w:val="%1."/>
      <w:lvlJc w:val="left"/>
      <w:pPr>
        <w:tabs>
          <w:tab w:val="num" w:pos="720"/>
        </w:tabs>
        <w:ind w:left="720" w:hanging="360"/>
      </w:pPr>
      <w:rPr>
        <w:rFonts w:cs="Times New Roman"/>
      </w:rPr>
    </w:lvl>
    <w:lvl w:ilvl="1" w:tplc="FFFFFFFF">
      <w:start w:val="1"/>
      <w:numFmt w:val="bullet"/>
      <w:lvlText w:val="-"/>
      <w:lvlJc w:val="left"/>
      <w:pPr>
        <w:tabs>
          <w:tab w:val="num" w:pos="2130"/>
        </w:tabs>
        <w:ind w:left="2130" w:hanging="1050"/>
      </w:pPr>
      <w:rPr>
        <w:rFonts w:ascii="Times New Roman" w:eastAsia="Times New Roman" w:hAnsi="Times New Roman" w:hint="default"/>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33">
    <w:nsid w:val="34BD7490"/>
    <w:multiLevelType w:val="singleLevel"/>
    <w:tmpl w:val="70B07458"/>
    <w:lvl w:ilvl="0">
      <w:numFmt w:val="bullet"/>
      <w:lvlText w:val="-"/>
      <w:lvlJc w:val="left"/>
      <w:pPr>
        <w:tabs>
          <w:tab w:val="num" w:pos="927"/>
        </w:tabs>
        <w:ind w:left="927" w:hanging="360"/>
      </w:pPr>
      <w:rPr>
        <w:rFonts w:hint="default"/>
      </w:rPr>
    </w:lvl>
  </w:abstractNum>
  <w:abstractNum w:abstractNumId="34">
    <w:nsid w:val="36094868"/>
    <w:multiLevelType w:val="multilevel"/>
    <w:tmpl w:val="F01ACB94"/>
    <w:lvl w:ilvl="0">
      <w:start w:val="1"/>
      <w:numFmt w:val="decimal"/>
      <w:lvlText w:val="%1."/>
      <w:lvlJc w:val="left"/>
      <w:pPr>
        <w:tabs>
          <w:tab w:val="num" w:pos="720"/>
        </w:tabs>
        <w:ind w:left="720" w:hanging="360"/>
      </w:pPr>
      <w:rPr>
        <w:rFonts w:ascii="yandex-sans" w:eastAsia="Times New Roman" w:hAnsi="yandex-sans"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37C24609"/>
    <w:multiLevelType w:val="multilevel"/>
    <w:tmpl w:val="5A668A98"/>
    <w:lvl w:ilvl="0">
      <w:start w:val="1"/>
      <w:numFmt w:val="decimal"/>
      <w:lvlText w:val="%1."/>
      <w:lvlJc w:val="left"/>
      <w:pPr>
        <w:tabs>
          <w:tab w:val="num" w:pos="720"/>
        </w:tabs>
        <w:ind w:left="720" w:hanging="360"/>
      </w:pPr>
      <w:rPr>
        <w:rFonts w:ascii="yandex-sans" w:eastAsia="Times New Roman" w:hAnsi="yandex-sans"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38154AC1"/>
    <w:multiLevelType w:val="multilevel"/>
    <w:tmpl w:val="0450A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9924D21"/>
    <w:multiLevelType w:val="multilevel"/>
    <w:tmpl w:val="6C2C575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3F9A40CA"/>
    <w:multiLevelType w:val="singleLevel"/>
    <w:tmpl w:val="0419000F"/>
    <w:lvl w:ilvl="0">
      <w:start w:val="1"/>
      <w:numFmt w:val="decimal"/>
      <w:lvlText w:val="%1."/>
      <w:lvlJc w:val="left"/>
      <w:pPr>
        <w:tabs>
          <w:tab w:val="num" w:pos="720"/>
        </w:tabs>
        <w:ind w:left="720" w:hanging="360"/>
      </w:pPr>
      <w:rPr>
        <w:rFonts w:cs="Times New Roman"/>
      </w:rPr>
    </w:lvl>
  </w:abstractNum>
  <w:abstractNum w:abstractNumId="39">
    <w:nsid w:val="45692179"/>
    <w:multiLevelType w:val="multilevel"/>
    <w:tmpl w:val="15524E14"/>
    <w:lvl w:ilvl="0">
      <w:start w:val="2"/>
      <w:numFmt w:val="decimal"/>
      <w:lvlText w:val="%1"/>
      <w:lvlJc w:val="left"/>
      <w:pPr>
        <w:ind w:left="360" w:hanging="360"/>
      </w:pPr>
      <w:rPr>
        <w:rFonts w:ascii="Times New Roman" w:hAnsi="Times New Roman" w:hint="default"/>
        <w:sz w:val="24"/>
      </w:rPr>
    </w:lvl>
    <w:lvl w:ilvl="1">
      <w:start w:val="2"/>
      <w:numFmt w:val="decimal"/>
      <w:lvlText w:val="%1.%2"/>
      <w:lvlJc w:val="left"/>
      <w:pPr>
        <w:ind w:left="1800" w:hanging="360"/>
      </w:pPr>
      <w:rPr>
        <w:rFonts w:ascii="Times New Roman" w:hAnsi="Times New Roman" w:hint="default"/>
        <w:sz w:val="24"/>
      </w:rPr>
    </w:lvl>
    <w:lvl w:ilvl="2">
      <w:start w:val="1"/>
      <w:numFmt w:val="decimal"/>
      <w:lvlText w:val="%1.%2.%3"/>
      <w:lvlJc w:val="left"/>
      <w:pPr>
        <w:ind w:left="3600" w:hanging="720"/>
      </w:pPr>
      <w:rPr>
        <w:rFonts w:ascii="Times New Roman" w:hAnsi="Times New Roman" w:hint="default"/>
        <w:sz w:val="24"/>
      </w:rPr>
    </w:lvl>
    <w:lvl w:ilvl="3">
      <w:start w:val="1"/>
      <w:numFmt w:val="decimal"/>
      <w:lvlText w:val="%1.%2.%3.%4"/>
      <w:lvlJc w:val="left"/>
      <w:pPr>
        <w:ind w:left="5040" w:hanging="720"/>
      </w:pPr>
      <w:rPr>
        <w:rFonts w:ascii="Times New Roman" w:hAnsi="Times New Roman" w:hint="default"/>
        <w:sz w:val="24"/>
      </w:rPr>
    </w:lvl>
    <w:lvl w:ilvl="4">
      <w:start w:val="1"/>
      <w:numFmt w:val="decimal"/>
      <w:lvlText w:val="%1.%2.%3.%4.%5"/>
      <w:lvlJc w:val="left"/>
      <w:pPr>
        <w:ind w:left="6840" w:hanging="1080"/>
      </w:pPr>
      <w:rPr>
        <w:rFonts w:ascii="Times New Roman" w:hAnsi="Times New Roman" w:hint="default"/>
        <w:sz w:val="24"/>
      </w:rPr>
    </w:lvl>
    <w:lvl w:ilvl="5">
      <w:start w:val="1"/>
      <w:numFmt w:val="decimal"/>
      <w:lvlText w:val="%1.%2.%3.%4.%5.%6"/>
      <w:lvlJc w:val="left"/>
      <w:pPr>
        <w:ind w:left="8280" w:hanging="1080"/>
      </w:pPr>
      <w:rPr>
        <w:rFonts w:ascii="Times New Roman" w:hAnsi="Times New Roman" w:hint="default"/>
        <w:sz w:val="24"/>
      </w:rPr>
    </w:lvl>
    <w:lvl w:ilvl="6">
      <w:start w:val="1"/>
      <w:numFmt w:val="decimal"/>
      <w:lvlText w:val="%1.%2.%3.%4.%5.%6.%7"/>
      <w:lvlJc w:val="left"/>
      <w:pPr>
        <w:ind w:left="10080" w:hanging="1440"/>
      </w:pPr>
      <w:rPr>
        <w:rFonts w:ascii="Times New Roman" w:hAnsi="Times New Roman" w:hint="default"/>
        <w:sz w:val="24"/>
      </w:rPr>
    </w:lvl>
    <w:lvl w:ilvl="7">
      <w:start w:val="1"/>
      <w:numFmt w:val="decimal"/>
      <w:lvlText w:val="%1.%2.%3.%4.%5.%6.%7.%8"/>
      <w:lvlJc w:val="left"/>
      <w:pPr>
        <w:ind w:left="11520" w:hanging="1440"/>
      </w:pPr>
      <w:rPr>
        <w:rFonts w:ascii="Times New Roman" w:hAnsi="Times New Roman" w:hint="default"/>
        <w:sz w:val="24"/>
      </w:rPr>
    </w:lvl>
    <w:lvl w:ilvl="8">
      <w:start w:val="1"/>
      <w:numFmt w:val="decimal"/>
      <w:lvlText w:val="%1.%2.%3.%4.%5.%6.%7.%8.%9"/>
      <w:lvlJc w:val="left"/>
      <w:pPr>
        <w:ind w:left="13320" w:hanging="1800"/>
      </w:pPr>
      <w:rPr>
        <w:rFonts w:ascii="Times New Roman" w:hAnsi="Times New Roman" w:hint="default"/>
        <w:sz w:val="24"/>
      </w:rPr>
    </w:lvl>
  </w:abstractNum>
  <w:abstractNum w:abstractNumId="40">
    <w:nsid w:val="47B3638A"/>
    <w:multiLevelType w:val="multilevel"/>
    <w:tmpl w:val="CD909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4B7B6B00"/>
    <w:multiLevelType w:val="hybridMultilevel"/>
    <w:tmpl w:val="3B5CA992"/>
    <w:lvl w:ilvl="0" w:tplc="FFFFFFFF">
      <w:start w:val="1"/>
      <w:numFmt w:val="decimal"/>
      <w:lvlText w:val="%1."/>
      <w:lvlJc w:val="left"/>
      <w:pPr>
        <w:tabs>
          <w:tab w:val="num" w:pos="720"/>
        </w:tabs>
        <w:ind w:left="720"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42">
    <w:nsid w:val="4C3422AE"/>
    <w:multiLevelType w:val="hybridMultilevel"/>
    <w:tmpl w:val="323EC1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F5A0885"/>
    <w:multiLevelType w:val="singleLevel"/>
    <w:tmpl w:val="1352A0CC"/>
    <w:lvl w:ilvl="0">
      <w:start w:val="1"/>
      <w:numFmt w:val="decimal"/>
      <w:lvlText w:val="%1."/>
      <w:lvlJc w:val="left"/>
      <w:pPr>
        <w:tabs>
          <w:tab w:val="num" w:pos="375"/>
        </w:tabs>
        <w:ind w:left="375" w:hanging="375"/>
      </w:pPr>
      <w:rPr>
        <w:rFonts w:cs="Times New Roman"/>
      </w:rPr>
    </w:lvl>
  </w:abstractNum>
  <w:abstractNum w:abstractNumId="44">
    <w:nsid w:val="533D1B1D"/>
    <w:multiLevelType w:val="singleLevel"/>
    <w:tmpl w:val="70B07458"/>
    <w:lvl w:ilvl="0">
      <w:numFmt w:val="bullet"/>
      <w:lvlText w:val="-"/>
      <w:lvlJc w:val="left"/>
      <w:pPr>
        <w:tabs>
          <w:tab w:val="num" w:pos="927"/>
        </w:tabs>
        <w:ind w:left="927" w:hanging="360"/>
      </w:pPr>
      <w:rPr>
        <w:rFonts w:hint="default"/>
      </w:rPr>
    </w:lvl>
  </w:abstractNum>
  <w:abstractNum w:abstractNumId="45">
    <w:nsid w:val="57702F7E"/>
    <w:multiLevelType w:val="multilevel"/>
    <w:tmpl w:val="81FABA1E"/>
    <w:lvl w:ilvl="0">
      <w:start w:val="2"/>
      <w:numFmt w:val="decimal"/>
      <w:lvlText w:val="%1."/>
      <w:lvlJc w:val="left"/>
      <w:pPr>
        <w:ind w:left="360" w:hanging="360"/>
      </w:pPr>
      <w:rPr>
        <w:rFonts w:ascii="Times New Roman" w:hAnsi="Times New Roman" w:hint="default"/>
        <w:sz w:val="24"/>
      </w:rPr>
    </w:lvl>
    <w:lvl w:ilvl="1">
      <w:start w:val="3"/>
      <w:numFmt w:val="decimal"/>
      <w:lvlText w:val="%1.%2."/>
      <w:lvlJc w:val="left"/>
      <w:pPr>
        <w:ind w:left="1800" w:hanging="360"/>
      </w:pPr>
      <w:rPr>
        <w:rFonts w:ascii="Times New Roman" w:hAnsi="Times New Roman" w:hint="default"/>
        <w:sz w:val="24"/>
      </w:rPr>
    </w:lvl>
    <w:lvl w:ilvl="2">
      <w:start w:val="1"/>
      <w:numFmt w:val="decimal"/>
      <w:lvlText w:val="%1.%2.%3."/>
      <w:lvlJc w:val="left"/>
      <w:pPr>
        <w:ind w:left="3600" w:hanging="720"/>
      </w:pPr>
      <w:rPr>
        <w:rFonts w:ascii="Times New Roman" w:hAnsi="Times New Roman" w:hint="default"/>
        <w:sz w:val="24"/>
      </w:rPr>
    </w:lvl>
    <w:lvl w:ilvl="3">
      <w:start w:val="1"/>
      <w:numFmt w:val="decimal"/>
      <w:lvlText w:val="%1.%2.%3.%4."/>
      <w:lvlJc w:val="left"/>
      <w:pPr>
        <w:ind w:left="5040" w:hanging="720"/>
      </w:pPr>
      <w:rPr>
        <w:rFonts w:ascii="Times New Roman" w:hAnsi="Times New Roman" w:hint="default"/>
        <w:sz w:val="24"/>
      </w:rPr>
    </w:lvl>
    <w:lvl w:ilvl="4">
      <w:start w:val="1"/>
      <w:numFmt w:val="decimal"/>
      <w:lvlText w:val="%1.%2.%3.%4.%5."/>
      <w:lvlJc w:val="left"/>
      <w:pPr>
        <w:ind w:left="6840" w:hanging="1080"/>
      </w:pPr>
      <w:rPr>
        <w:rFonts w:ascii="Times New Roman" w:hAnsi="Times New Roman" w:hint="default"/>
        <w:sz w:val="24"/>
      </w:rPr>
    </w:lvl>
    <w:lvl w:ilvl="5">
      <w:start w:val="1"/>
      <w:numFmt w:val="decimal"/>
      <w:lvlText w:val="%1.%2.%3.%4.%5.%6."/>
      <w:lvlJc w:val="left"/>
      <w:pPr>
        <w:ind w:left="8280" w:hanging="1080"/>
      </w:pPr>
      <w:rPr>
        <w:rFonts w:ascii="Times New Roman" w:hAnsi="Times New Roman" w:hint="default"/>
        <w:sz w:val="24"/>
      </w:rPr>
    </w:lvl>
    <w:lvl w:ilvl="6">
      <w:start w:val="1"/>
      <w:numFmt w:val="decimal"/>
      <w:lvlText w:val="%1.%2.%3.%4.%5.%6.%7."/>
      <w:lvlJc w:val="left"/>
      <w:pPr>
        <w:ind w:left="10080" w:hanging="1440"/>
      </w:pPr>
      <w:rPr>
        <w:rFonts w:ascii="Times New Roman" w:hAnsi="Times New Roman" w:hint="default"/>
        <w:sz w:val="24"/>
      </w:rPr>
    </w:lvl>
    <w:lvl w:ilvl="7">
      <w:start w:val="1"/>
      <w:numFmt w:val="decimal"/>
      <w:lvlText w:val="%1.%2.%3.%4.%5.%6.%7.%8."/>
      <w:lvlJc w:val="left"/>
      <w:pPr>
        <w:ind w:left="11520" w:hanging="1440"/>
      </w:pPr>
      <w:rPr>
        <w:rFonts w:ascii="Times New Roman" w:hAnsi="Times New Roman" w:hint="default"/>
        <w:sz w:val="24"/>
      </w:rPr>
    </w:lvl>
    <w:lvl w:ilvl="8">
      <w:start w:val="1"/>
      <w:numFmt w:val="decimal"/>
      <w:lvlText w:val="%1.%2.%3.%4.%5.%6.%7.%8.%9."/>
      <w:lvlJc w:val="left"/>
      <w:pPr>
        <w:ind w:left="13320" w:hanging="1800"/>
      </w:pPr>
      <w:rPr>
        <w:rFonts w:ascii="Times New Roman" w:hAnsi="Times New Roman" w:hint="default"/>
        <w:sz w:val="24"/>
      </w:rPr>
    </w:lvl>
  </w:abstractNum>
  <w:abstractNum w:abstractNumId="46">
    <w:nsid w:val="5A0004A4"/>
    <w:multiLevelType w:val="singleLevel"/>
    <w:tmpl w:val="70B07458"/>
    <w:lvl w:ilvl="0">
      <w:numFmt w:val="bullet"/>
      <w:lvlText w:val="-"/>
      <w:lvlJc w:val="left"/>
      <w:pPr>
        <w:tabs>
          <w:tab w:val="num" w:pos="927"/>
        </w:tabs>
        <w:ind w:left="927" w:hanging="360"/>
      </w:pPr>
      <w:rPr>
        <w:rFonts w:hint="default"/>
      </w:rPr>
    </w:lvl>
  </w:abstractNum>
  <w:abstractNum w:abstractNumId="47">
    <w:nsid w:val="5A011782"/>
    <w:multiLevelType w:val="singleLevel"/>
    <w:tmpl w:val="F76A55C8"/>
    <w:lvl w:ilvl="0">
      <w:start w:val="1"/>
      <w:numFmt w:val="bullet"/>
      <w:lvlText w:val="-"/>
      <w:lvlJc w:val="left"/>
      <w:pPr>
        <w:tabs>
          <w:tab w:val="num" w:pos="720"/>
        </w:tabs>
        <w:ind w:left="720" w:hanging="360"/>
      </w:pPr>
      <w:rPr>
        <w:rFonts w:hint="default"/>
      </w:rPr>
    </w:lvl>
  </w:abstractNum>
  <w:abstractNum w:abstractNumId="48">
    <w:nsid w:val="5D303447"/>
    <w:multiLevelType w:val="hybridMultilevel"/>
    <w:tmpl w:val="8488EDBC"/>
    <w:lvl w:ilvl="0" w:tplc="FFFFFFFF">
      <w:start w:val="1"/>
      <w:numFmt w:val="decimal"/>
      <w:lvlText w:val="%1."/>
      <w:lvlJc w:val="left"/>
      <w:pPr>
        <w:tabs>
          <w:tab w:val="num" w:pos="720"/>
        </w:tabs>
        <w:ind w:left="720"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49">
    <w:nsid w:val="6093372D"/>
    <w:multiLevelType w:val="hybridMultilevel"/>
    <w:tmpl w:val="D5DE270A"/>
    <w:lvl w:ilvl="0" w:tplc="FFFFFFFF">
      <w:start w:val="1"/>
      <w:numFmt w:val="decimal"/>
      <w:lvlText w:val="%1."/>
      <w:lvlJc w:val="left"/>
      <w:pPr>
        <w:tabs>
          <w:tab w:val="num" w:pos="720"/>
        </w:tabs>
        <w:ind w:left="720" w:hanging="360"/>
      </w:pPr>
      <w:rPr>
        <w:rFonts w:cs="Times New Roman"/>
      </w:rPr>
    </w:lvl>
    <w:lvl w:ilvl="1" w:tplc="FFFFFFFF">
      <w:start w:val="1"/>
      <w:numFmt w:val="bullet"/>
      <w:lvlText w:val="-"/>
      <w:lvlJc w:val="left"/>
      <w:pPr>
        <w:tabs>
          <w:tab w:val="num" w:pos="1440"/>
        </w:tabs>
        <w:ind w:left="1440" w:hanging="360"/>
      </w:pPr>
      <w:rPr>
        <w:rFonts w:ascii="Times New Roman" w:eastAsia="Times New Roman" w:hAnsi="Times New Roman" w:hint="default"/>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50">
    <w:nsid w:val="6E4935D7"/>
    <w:multiLevelType w:val="hybridMultilevel"/>
    <w:tmpl w:val="165AD5FA"/>
    <w:lvl w:ilvl="0" w:tplc="FFFFFFFF">
      <w:start w:val="1"/>
      <w:numFmt w:val="decimal"/>
      <w:lvlText w:val="%1."/>
      <w:lvlJc w:val="left"/>
      <w:pPr>
        <w:tabs>
          <w:tab w:val="num" w:pos="720"/>
        </w:tabs>
        <w:ind w:left="720"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51">
    <w:nsid w:val="7B692DB9"/>
    <w:multiLevelType w:val="hybridMultilevel"/>
    <w:tmpl w:val="7CA8D2CA"/>
    <w:lvl w:ilvl="0" w:tplc="FFFFFFFF">
      <w:start w:val="1"/>
      <w:numFmt w:val="decimal"/>
      <w:lvlText w:val="%1."/>
      <w:lvlJc w:val="left"/>
      <w:pPr>
        <w:tabs>
          <w:tab w:val="num" w:pos="720"/>
        </w:tabs>
        <w:ind w:left="720"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52">
    <w:nsid w:val="7BC04422"/>
    <w:multiLevelType w:val="hybridMultilevel"/>
    <w:tmpl w:val="2F68205A"/>
    <w:lvl w:ilvl="0" w:tplc="5C4A1738">
      <w:start w:val="1"/>
      <w:numFmt w:val="decimal"/>
      <w:lvlText w:val="%1)"/>
      <w:lvlJc w:val="left"/>
      <w:pPr>
        <w:ind w:left="825" w:hanging="46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DBE397B"/>
    <w:multiLevelType w:val="multilevel"/>
    <w:tmpl w:val="CF7EA8F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7F677764"/>
    <w:multiLevelType w:val="singleLevel"/>
    <w:tmpl w:val="0419000F"/>
    <w:lvl w:ilvl="0">
      <w:start w:val="1"/>
      <w:numFmt w:val="decimal"/>
      <w:lvlText w:val="%1."/>
      <w:lvlJc w:val="left"/>
      <w:pPr>
        <w:tabs>
          <w:tab w:val="num" w:pos="720"/>
        </w:tabs>
        <w:ind w:left="720" w:hanging="360"/>
      </w:pPr>
      <w:rPr>
        <w:rFonts w:cs="Times New Roman"/>
      </w:rPr>
    </w:lvl>
  </w:abstractNum>
  <w:num w:numId="1">
    <w:abstractNumId w:val="30"/>
  </w:num>
  <w:num w:numId="2">
    <w:abstractNumId w:val="43"/>
    <w:lvlOverride w:ilvl="0">
      <w:startOverride w:val="1"/>
    </w:lvlOverride>
  </w:num>
  <w:num w:numId="3">
    <w:abstractNumId w:val="25"/>
  </w:num>
  <w:num w:numId="4">
    <w:abstractNumId w:val="20"/>
  </w:num>
  <w:num w:numId="5">
    <w:abstractNumId w:val="38"/>
  </w:num>
  <w:num w:numId="6">
    <w:abstractNumId w:val="44"/>
  </w:num>
  <w:num w:numId="7">
    <w:abstractNumId w:val="23"/>
  </w:num>
  <w:num w:numId="8">
    <w:abstractNumId w:val="46"/>
  </w:num>
  <w:num w:numId="9">
    <w:abstractNumId w:val="33"/>
  </w:num>
  <w:num w:numId="10">
    <w:abstractNumId w:val="24"/>
  </w:num>
  <w:num w:numId="11">
    <w:abstractNumId w:val="54"/>
  </w:num>
  <w:num w:numId="12">
    <w:abstractNumId w:val="21"/>
  </w:num>
  <w:num w:numId="13">
    <w:abstractNumId w:val="22"/>
  </w:num>
  <w:num w:numId="14">
    <w:abstractNumId w:val="47"/>
  </w:num>
  <w:num w:numId="15">
    <w:abstractNumId w:val="3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14"/>
  </w:num>
  <w:num w:numId="24">
    <w:abstractNumId w:val="10"/>
  </w:num>
  <w:num w:numId="25">
    <w:abstractNumId w:val="11"/>
  </w:num>
  <w:num w:numId="26">
    <w:abstractNumId w:val="12"/>
  </w:num>
  <w:num w:numId="27">
    <w:abstractNumId w:val="13"/>
  </w:num>
  <w:num w:numId="28">
    <w:abstractNumId w:val="52"/>
  </w:num>
  <w:num w:numId="29">
    <w:abstractNumId w:val="35"/>
  </w:num>
  <w:num w:numId="30">
    <w:abstractNumId w:val="36"/>
  </w:num>
  <w:num w:numId="31">
    <w:abstractNumId w:val="26"/>
  </w:num>
  <w:num w:numId="32">
    <w:abstractNumId w:val="28"/>
  </w:num>
  <w:num w:numId="33">
    <w:abstractNumId w:val="37"/>
  </w:num>
  <w:num w:numId="34">
    <w:abstractNumId w:val="29"/>
  </w:num>
  <w:num w:numId="35">
    <w:abstractNumId w:val="39"/>
  </w:num>
  <w:num w:numId="36">
    <w:abstractNumId w:val="45"/>
  </w:num>
  <w:num w:numId="37">
    <w:abstractNumId w:val="40"/>
  </w:num>
  <w:num w:numId="38">
    <w:abstractNumId w:val="42"/>
  </w:num>
  <w:num w:numId="39">
    <w:abstractNumId w:val="34"/>
  </w:num>
  <w:num w:numId="40">
    <w:abstractNumId w:val="31"/>
  </w:num>
  <w:num w:numId="41">
    <w:abstractNumId w:val="53"/>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defaultTabStop w:val="708"/>
  <w:doNotHyphenateCaps/>
  <w:drawingGridHorizontalSpacing w:val="110"/>
  <w:drawingGridVerticalSpacing w:val="0"/>
  <w:displayHorizontalDrawingGridEvery w:val="0"/>
  <w:displayVerticalDrawingGridEvery w:val="0"/>
  <w:characterSpacingControl w:val="doNotCompress"/>
  <w:doNotValidateAgainstSchema/>
  <w:doNotDemarcateInvalidXml/>
  <w:footnotePr>
    <w:footnote w:id="-1"/>
    <w:footnote w:id="0"/>
  </w:footnotePr>
  <w:endnotePr>
    <w:endnote w:id="-1"/>
    <w:endnote w:id="0"/>
  </w:endnotePr>
  <w:compat/>
  <w:rsids>
    <w:rsidRoot w:val="002E309E"/>
    <w:rsid w:val="0001677E"/>
    <w:rsid w:val="0003793B"/>
    <w:rsid w:val="0005195B"/>
    <w:rsid w:val="00051F69"/>
    <w:rsid w:val="0005440E"/>
    <w:rsid w:val="00061A9D"/>
    <w:rsid w:val="0008041A"/>
    <w:rsid w:val="00080D61"/>
    <w:rsid w:val="00091A5C"/>
    <w:rsid w:val="00091E12"/>
    <w:rsid w:val="00097BC0"/>
    <w:rsid w:val="000A6D2B"/>
    <w:rsid w:val="000C1725"/>
    <w:rsid w:val="000F74E6"/>
    <w:rsid w:val="0012662A"/>
    <w:rsid w:val="00134780"/>
    <w:rsid w:val="0014353B"/>
    <w:rsid w:val="00153A19"/>
    <w:rsid w:val="00155206"/>
    <w:rsid w:val="001573BB"/>
    <w:rsid w:val="00160D56"/>
    <w:rsid w:val="0018033C"/>
    <w:rsid w:val="00192111"/>
    <w:rsid w:val="001D144A"/>
    <w:rsid w:val="001F2BDE"/>
    <w:rsid w:val="001F2D14"/>
    <w:rsid w:val="00202697"/>
    <w:rsid w:val="00216030"/>
    <w:rsid w:val="002222FF"/>
    <w:rsid w:val="0022752D"/>
    <w:rsid w:val="002623CF"/>
    <w:rsid w:val="002759B6"/>
    <w:rsid w:val="002811A7"/>
    <w:rsid w:val="00291D79"/>
    <w:rsid w:val="002939E7"/>
    <w:rsid w:val="002A3239"/>
    <w:rsid w:val="002B0ACA"/>
    <w:rsid w:val="002B23E8"/>
    <w:rsid w:val="002B3A7C"/>
    <w:rsid w:val="002C0A08"/>
    <w:rsid w:val="002E309E"/>
    <w:rsid w:val="002F0DDC"/>
    <w:rsid w:val="00303534"/>
    <w:rsid w:val="00307341"/>
    <w:rsid w:val="0031135D"/>
    <w:rsid w:val="003141ED"/>
    <w:rsid w:val="003263C9"/>
    <w:rsid w:val="0033394B"/>
    <w:rsid w:val="00346CB0"/>
    <w:rsid w:val="00353999"/>
    <w:rsid w:val="00363290"/>
    <w:rsid w:val="003701FA"/>
    <w:rsid w:val="0038737F"/>
    <w:rsid w:val="0039482B"/>
    <w:rsid w:val="003977E1"/>
    <w:rsid w:val="003A00BE"/>
    <w:rsid w:val="003A2AF4"/>
    <w:rsid w:val="003A41CC"/>
    <w:rsid w:val="003A7219"/>
    <w:rsid w:val="003A7663"/>
    <w:rsid w:val="003C227B"/>
    <w:rsid w:val="003C50A3"/>
    <w:rsid w:val="003C5FDA"/>
    <w:rsid w:val="003C7082"/>
    <w:rsid w:val="003D2746"/>
    <w:rsid w:val="003D6B1F"/>
    <w:rsid w:val="003E7526"/>
    <w:rsid w:val="00406B67"/>
    <w:rsid w:val="00423CE3"/>
    <w:rsid w:val="00424E0C"/>
    <w:rsid w:val="004370A2"/>
    <w:rsid w:val="00456152"/>
    <w:rsid w:val="00456BB8"/>
    <w:rsid w:val="0046308C"/>
    <w:rsid w:val="0046485F"/>
    <w:rsid w:val="004650B4"/>
    <w:rsid w:val="00470DE3"/>
    <w:rsid w:val="00477AB6"/>
    <w:rsid w:val="00491D52"/>
    <w:rsid w:val="004943B7"/>
    <w:rsid w:val="004A3434"/>
    <w:rsid w:val="004B1583"/>
    <w:rsid w:val="004B19F1"/>
    <w:rsid w:val="004B52B1"/>
    <w:rsid w:val="004C54FD"/>
    <w:rsid w:val="004D78F9"/>
    <w:rsid w:val="004F280C"/>
    <w:rsid w:val="004F43DB"/>
    <w:rsid w:val="004F46AD"/>
    <w:rsid w:val="005027AF"/>
    <w:rsid w:val="005060BA"/>
    <w:rsid w:val="005107FE"/>
    <w:rsid w:val="00515240"/>
    <w:rsid w:val="00517ACA"/>
    <w:rsid w:val="00531B7D"/>
    <w:rsid w:val="00542088"/>
    <w:rsid w:val="00544A1B"/>
    <w:rsid w:val="005574C3"/>
    <w:rsid w:val="00564516"/>
    <w:rsid w:val="005738D8"/>
    <w:rsid w:val="005816C5"/>
    <w:rsid w:val="005B1DC5"/>
    <w:rsid w:val="005B2872"/>
    <w:rsid w:val="005C77DC"/>
    <w:rsid w:val="005F094E"/>
    <w:rsid w:val="005F2CDE"/>
    <w:rsid w:val="005F36A8"/>
    <w:rsid w:val="005F667A"/>
    <w:rsid w:val="0062032E"/>
    <w:rsid w:val="00620448"/>
    <w:rsid w:val="00646336"/>
    <w:rsid w:val="00650D83"/>
    <w:rsid w:val="0065137F"/>
    <w:rsid w:val="00681A01"/>
    <w:rsid w:val="00687B54"/>
    <w:rsid w:val="006B4C21"/>
    <w:rsid w:val="006B7FB0"/>
    <w:rsid w:val="006C5468"/>
    <w:rsid w:val="006C7B2B"/>
    <w:rsid w:val="006D60E4"/>
    <w:rsid w:val="006F4854"/>
    <w:rsid w:val="0070009D"/>
    <w:rsid w:val="00704914"/>
    <w:rsid w:val="007052E0"/>
    <w:rsid w:val="00720716"/>
    <w:rsid w:val="00721A59"/>
    <w:rsid w:val="007368FB"/>
    <w:rsid w:val="00740318"/>
    <w:rsid w:val="00743D95"/>
    <w:rsid w:val="007500DD"/>
    <w:rsid w:val="007667F5"/>
    <w:rsid w:val="00766D4F"/>
    <w:rsid w:val="00782D23"/>
    <w:rsid w:val="007A129D"/>
    <w:rsid w:val="007A6808"/>
    <w:rsid w:val="007B59DA"/>
    <w:rsid w:val="007B7E35"/>
    <w:rsid w:val="007E0EEE"/>
    <w:rsid w:val="007E2244"/>
    <w:rsid w:val="007F5ECD"/>
    <w:rsid w:val="00841F55"/>
    <w:rsid w:val="00843365"/>
    <w:rsid w:val="00844BA0"/>
    <w:rsid w:val="00846902"/>
    <w:rsid w:val="008502EA"/>
    <w:rsid w:val="00852C47"/>
    <w:rsid w:val="008566C6"/>
    <w:rsid w:val="00857A6D"/>
    <w:rsid w:val="00865B98"/>
    <w:rsid w:val="00871B15"/>
    <w:rsid w:val="00885E21"/>
    <w:rsid w:val="00890028"/>
    <w:rsid w:val="008C5E49"/>
    <w:rsid w:val="009004F3"/>
    <w:rsid w:val="0090128E"/>
    <w:rsid w:val="00914E56"/>
    <w:rsid w:val="009339F6"/>
    <w:rsid w:val="00936BF9"/>
    <w:rsid w:val="009376B1"/>
    <w:rsid w:val="0094023F"/>
    <w:rsid w:val="00945542"/>
    <w:rsid w:val="009511CD"/>
    <w:rsid w:val="00952D54"/>
    <w:rsid w:val="0096506C"/>
    <w:rsid w:val="00971BEF"/>
    <w:rsid w:val="00973087"/>
    <w:rsid w:val="009B70F6"/>
    <w:rsid w:val="009C2013"/>
    <w:rsid w:val="009D3854"/>
    <w:rsid w:val="009D4B15"/>
    <w:rsid w:val="009D5CCA"/>
    <w:rsid w:val="009E3961"/>
    <w:rsid w:val="009E79A6"/>
    <w:rsid w:val="009F2228"/>
    <w:rsid w:val="009F6A96"/>
    <w:rsid w:val="00A0310F"/>
    <w:rsid w:val="00A31805"/>
    <w:rsid w:val="00A417FC"/>
    <w:rsid w:val="00A62A60"/>
    <w:rsid w:val="00A6760A"/>
    <w:rsid w:val="00A70A7E"/>
    <w:rsid w:val="00A76ABC"/>
    <w:rsid w:val="00A86628"/>
    <w:rsid w:val="00A948BD"/>
    <w:rsid w:val="00AD1589"/>
    <w:rsid w:val="00AE1091"/>
    <w:rsid w:val="00AE5346"/>
    <w:rsid w:val="00B00179"/>
    <w:rsid w:val="00B004CA"/>
    <w:rsid w:val="00B12F1E"/>
    <w:rsid w:val="00B27C02"/>
    <w:rsid w:val="00B6579B"/>
    <w:rsid w:val="00B66FBF"/>
    <w:rsid w:val="00B805C2"/>
    <w:rsid w:val="00B82AF0"/>
    <w:rsid w:val="00B8761D"/>
    <w:rsid w:val="00B941BC"/>
    <w:rsid w:val="00B963BE"/>
    <w:rsid w:val="00BB4D7B"/>
    <w:rsid w:val="00BC2469"/>
    <w:rsid w:val="00BC702D"/>
    <w:rsid w:val="00BD0375"/>
    <w:rsid w:val="00BD5C01"/>
    <w:rsid w:val="00C271F3"/>
    <w:rsid w:val="00C31D95"/>
    <w:rsid w:val="00C32AF5"/>
    <w:rsid w:val="00C350B6"/>
    <w:rsid w:val="00C56B34"/>
    <w:rsid w:val="00C57D58"/>
    <w:rsid w:val="00C60159"/>
    <w:rsid w:val="00C71F8D"/>
    <w:rsid w:val="00C720DE"/>
    <w:rsid w:val="00C7310D"/>
    <w:rsid w:val="00C81E93"/>
    <w:rsid w:val="00C91A04"/>
    <w:rsid w:val="00C9526A"/>
    <w:rsid w:val="00C95EED"/>
    <w:rsid w:val="00CB4E03"/>
    <w:rsid w:val="00CD2CDD"/>
    <w:rsid w:val="00CD6511"/>
    <w:rsid w:val="00CE1CB9"/>
    <w:rsid w:val="00CE25A1"/>
    <w:rsid w:val="00CE548F"/>
    <w:rsid w:val="00CF2F50"/>
    <w:rsid w:val="00D2350B"/>
    <w:rsid w:val="00D26550"/>
    <w:rsid w:val="00D44BB9"/>
    <w:rsid w:val="00D80EBF"/>
    <w:rsid w:val="00D8227F"/>
    <w:rsid w:val="00D843D9"/>
    <w:rsid w:val="00D870D0"/>
    <w:rsid w:val="00DA47EE"/>
    <w:rsid w:val="00DB3DEB"/>
    <w:rsid w:val="00DB723E"/>
    <w:rsid w:val="00DC1C7F"/>
    <w:rsid w:val="00DC485E"/>
    <w:rsid w:val="00DC6ED6"/>
    <w:rsid w:val="00DD1EDE"/>
    <w:rsid w:val="00DD64A1"/>
    <w:rsid w:val="00DE051D"/>
    <w:rsid w:val="00E1050E"/>
    <w:rsid w:val="00E22DEE"/>
    <w:rsid w:val="00E23EAC"/>
    <w:rsid w:val="00E3215B"/>
    <w:rsid w:val="00E32E39"/>
    <w:rsid w:val="00E33830"/>
    <w:rsid w:val="00E51572"/>
    <w:rsid w:val="00E56455"/>
    <w:rsid w:val="00E80D2D"/>
    <w:rsid w:val="00E9033F"/>
    <w:rsid w:val="00E956AF"/>
    <w:rsid w:val="00EA630F"/>
    <w:rsid w:val="00EA6415"/>
    <w:rsid w:val="00EB1679"/>
    <w:rsid w:val="00EB470B"/>
    <w:rsid w:val="00EB7EA0"/>
    <w:rsid w:val="00ED09F1"/>
    <w:rsid w:val="00ED42EB"/>
    <w:rsid w:val="00EE71FF"/>
    <w:rsid w:val="00EF15F9"/>
    <w:rsid w:val="00F132A6"/>
    <w:rsid w:val="00F20A20"/>
    <w:rsid w:val="00F21D10"/>
    <w:rsid w:val="00F55C02"/>
    <w:rsid w:val="00F8033F"/>
    <w:rsid w:val="00F96D20"/>
    <w:rsid w:val="00FB0678"/>
    <w:rsid w:val="00FB28F9"/>
    <w:rsid w:val="00FB455F"/>
    <w:rsid w:val="00FB6EF2"/>
    <w:rsid w:val="00FB7321"/>
    <w:rsid w:val="00FC6E18"/>
    <w:rsid w:val="00FE4341"/>
    <w:rsid w:val="00FE5B9B"/>
    <w:rsid w:val="00FE79C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6BB8"/>
    <w:pPr>
      <w:suppressAutoHyphens/>
      <w:spacing w:after="200" w:line="276" w:lineRule="auto"/>
    </w:pPr>
    <w:rPr>
      <w:rFonts w:ascii="Calibri" w:hAnsi="Calibri" w:cs="Calibri"/>
      <w:sz w:val="22"/>
      <w:szCs w:val="22"/>
      <w:lang w:eastAsia="ar-SA"/>
    </w:rPr>
  </w:style>
  <w:style w:type="paragraph" w:styleId="2">
    <w:name w:val="heading 2"/>
    <w:basedOn w:val="a"/>
    <w:next w:val="a"/>
    <w:link w:val="20"/>
    <w:uiPriority w:val="99"/>
    <w:qFormat/>
    <w:rsid w:val="00456BB8"/>
    <w:pPr>
      <w:keepNext/>
      <w:tabs>
        <w:tab w:val="num" w:pos="0"/>
      </w:tabs>
      <w:spacing w:after="0" w:line="360" w:lineRule="auto"/>
      <w:jc w:val="right"/>
      <w:outlineLvl w:val="1"/>
    </w:pPr>
    <w:rPr>
      <w:rFonts w:cs="Times New Roman"/>
      <w:b/>
      <w:bCs/>
      <w:sz w:val="24"/>
      <w:szCs w:val="24"/>
    </w:rPr>
  </w:style>
  <w:style w:type="paragraph" w:styleId="6">
    <w:name w:val="heading 6"/>
    <w:basedOn w:val="a"/>
    <w:next w:val="a"/>
    <w:link w:val="60"/>
    <w:uiPriority w:val="99"/>
    <w:qFormat/>
    <w:rsid w:val="002F0DDC"/>
    <w:pPr>
      <w:spacing w:before="240" w:after="60"/>
      <w:outlineLvl w:val="5"/>
    </w:pPr>
    <w:rPr>
      <w:rFonts w:cs="Times New Roman"/>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semiHidden/>
    <w:locked/>
    <w:rsid w:val="00C95EED"/>
    <w:rPr>
      <w:rFonts w:ascii="Cambria" w:hAnsi="Cambria" w:cs="Times New Roman"/>
      <w:b/>
      <w:bCs/>
      <w:i/>
      <w:iCs/>
      <w:sz w:val="28"/>
      <w:szCs w:val="28"/>
      <w:lang w:eastAsia="ar-SA" w:bidi="ar-SA"/>
    </w:rPr>
  </w:style>
  <w:style w:type="character" w:customStyle="1" w:styleId="60">
    <w:name w:val="Заголовок 6 Знак"/>
    <w:basedOn w:val="a0"/>
    <w:link w:val="6"/>
    <w:uiPriority w:val="99"/>
    <w:locked/>
    <w:rsid w:val="002F0DDC"/>
    <w:rPr>
      <w:rFonts w:eastAsia="Times New Roman" w:cs="Times New Roman"/>
      <w:b/>
      <w:bCs/>
      <w:sz w:val="22"/>
      <w:szCs w:val="22"/>
      <w:lang w:eastAsia="ar-SA" w:bidi="ar-SA"/>
    </w:rPr>
  </w:style>
  <w:style w:type="character" w:customStyle="1" w:styleId="Absatz-Standardschriftart">
    <w:name w:val="Absatz-Standardschriftart"/>
    <w:uiPriority w:val="99"/>
    <w:rsid w:val="00456BB8"/>
  </w:style>
  <w:style w:type="character" w:customStyle="1" w:styleId="WW-Absatz-Standardschriftart">
    <w:name w:val="WW-Absatz-Standardschriftart"/>
    <w:uiPriority w:val="99"/>
    <w:rsid w:val="00456BB8"/>
  </w:style>
  <w:style w:type="character" w:customStyle="1" w:styleId="WW-Absatz-Standardschriftart1">
    <w:name w:val="WW-Absatz-Standardschriftart1"/>
    <w:uiPriority w:val="99"/>
    <w:rsid w:val="00456BB8"/>
  </w:style>
  <w:style w:type="character" w:customStyle="1" w:styleId="WW-Absatz-Standardschriftart11">
    <w:name w:val="WW-Absatz-Standardschriftart11"/>
    <w:uiPriority w:val="99"/>
    <w:rsid w:val="00456BB8"/>
  </w:style>
  <w:style w:type="character" w:customStyle="1" w:styleId="WW-Absatz-Standardschriftart111">
    <w:name w:val="WW-Absatz-Standardschriftart111"/>
    <w:uiPriority w:val="99"/>
    <w:rsid w:val="00456BB8"/>
  </w:style>
  <w:style w:type="character" w:customStyle="1" w:styleId="WW-Absatz-Standardschriftart1111">
    <w:name w:val="WW-Absatz-Standardschriftart1111"/>
    <w:uiPriority w:val="99"/>
    <w:rsid w:val="00456BB8"/>
  </w:style>
  <w:style w:type="character" w:customStyle="1" w:styleId="1">
    <w:name w:val="Основной шрифт абзаца1"/>
    <w:uiPriority w:val="99"/>
    <w:rsid w:val="00456BB8"/>
  </w:style>
  <w:style w:type="character" w:styleId="a3">
    <w:name w:val="Subtle Emphasis"/>
    <w:basedOn w:val="1"/>
    <w:uiPriority w:val="99"/>
    <w:qFormat/>
    <w:rsid w:val="00456BB8"/>
    <w:rPr>
      <w:rFonts w:cs="Times New Roman"/>
      <w:i/>
      <w:iCs/>
      <w:color w:val="808080"/>
    </w:rPr>
  </w:style>
  <w:style w:type="character" w:customStyle="1" w:styleId="a4">
    <w:name w:val="Символ нумерации"/>
    <w:uiPriority w:val="99"/>
    <w:rsid w:val="00456BB8"/>
  </w:style>
  <w:style w:type="paragraph" w:customStyle="1" w:styleId="a5">
    <w:name w:val="Заголовок"/>
    <w:basedOn w:val="a"/>
    <w:next w:val="a6"/>
    <w:uiPriority w:val="99"/>
    <w:rsid w:val="00456BB8"/>
    <w:pPr>
      <w:keepNext/>
      <w:spacing w:before="240" w:after="120"/>
    </w:pPr>
    <w:rPr>
      <w:rFonts w:ascii="Arial" w:eastAsia="MS Mincho" w:hAnsi="Arial" w:cs="Arial"/>
      <w:sz w:val="28"/>
      <w:szCs w:val="28"/>
    </w:rPr>
  </w:style>
  <w:style w:type="paragraph" w:styleId="a6">
    <w:name w:val="Body Text"/>
    <w:basedOn w:val="a"/>
    <w:link w:val="a7"/>
    <w:uiPriority w:val="99"/>
    <w:rsid w:val="00456BB8"/>
    <w:pPr>
      <w:spacing w:after="120"/>
    </w:pPr>
  </w:style>
  <w:style w:type="character" w:customStyle="1" w:styleId="a7">
    <w:name w:val="Основной текст Знак"/>
    <w:basedOn w:val="a0"/>
    <w:link w:val="a6"/>
    <w:uiPriority w:val="99"/>
    <w:semiHidden/>
    <w:locked/>
    <w:rsid w:val="00C95EED"/>
    <w:rPr>
      <w:rFonts w:ascii="Calibri" w:hAnsi="Calibri" w:cs="Calibri"/>
      <w:lang w:eastAsia="ar-SA" w:bidi="ar-SA"/>
    </w:rPr>
  </w:style>
  <w:style w:type="paragraph" w:styleId="a8">
    <w:name w:val="List"/>
    <w:basedOn w:val="a6"/>
    <w:uiPriority w:val="99"/>
    <w:semiHidden/>
    <w:rsid w:val="00456BB8"/>
    <w:rPr>
      <w:rFonts w:ascii="Arial" w:hAnsi="Arial" w:cs="Arial"/>
    </w:rPr>
  </w:style>
  <w:style w:type="paragraph" w:customStyle="1" w:styleId="10">
    <w:name w:val="Название1"/>
    <w:basedOn w:val="a"/>
    <w:uiPriority w:val="99"/>
    <w:rsid w:val="00456BB8"/>
    <w:pPr>
      <w:suppressLineNumbers/>
      <w:spacing w:before="120" w:after="120"/>
    </w:pPr>
    <w:rPr>
      <w:rFonts w:ascii="Arial" w:hAnsi="Arial" w:cs="Arial"/>
      <w:i/>
      <w:iCs/>
      <w:sz w:val="20"/>
      <w:szCs w:val="20"/>
    </w:rPr>
  </w:style>
  <w:style w:type="paragraph" w:customStyle="1" w:styleId="11">
    <w:name w:val="Указатель1"/>
    <w:basedOn w:val="a"/>
    <w:uiPriority w:val="99"/>
    <w:rsid w:val="00456BB8"/>
    <w:pPr>
      <w:suppressLineNumbers/>
    </w:pPr>
    <w:rPr>
      <w:rFonts w:ascii="Arial" w:hAnsi="Arial" w:cs="Arial"/>
    </w:rPr>
  </w:style>
  <w:style w:type="paragraph" w:styleId="a9">
    <w:name w:val="Normal (Web)"/>
    <w:basedOn w:val="a"/>
    <w:uiPriority w:val="99"/>
    <w:rsid w:val="00456BB8"/>
    <w:pPr>
      <w:spacing w:before="280" w:after="280" w:line="240" w:lineRule="auto"/>
    </w:pPr>
    <w:rPr>
      <w:rFonts w:cs="Times New Roman"/>
      <w:sz w:val="24"/>
      <w:szCs w:val="24"/>
    </w:rPr>
  </w:style>
  <w:style w:type="paragraph" w:customStyle="1" w:styleId="aa">
    <w:name w:val="Содержимое таблицы"/>
    <w:basedOn w:val="a"/>
    <w:uiPriority w:val="99"/>
    <w:rsid w:val="00456BB8"/>
    <w:pPr>
      <w:suppressLineNumbers/>
    </w:pPr>
  </w:style>
  <w:style w:type="paragraph" w:customStyle="1" w:styleId="ab">
    <w:name w:val="Заголовок таблицы"/>
    <w:basedOn w:val="aa"/>
    <w:uiPriority w:val="99"/>
    <w:rsid w:val="00456BB8"/>
    <w:pPr>
      <w:jc w:val="center"/>
    </w:pPr>
    <w:rPr>
      <w:b/>
      <w:bCs/>
    </w:rPr>
  </w:style>
  <w:style w:type="paragraph" w:customStyle="1" w:styleId="ac">
    <w:name w:val="Знак Знак Знак Знак"/>
    <w:basedOn w:val="a"/>
    <w:uiPriority w:val="99"/>
    <w:rsid w:val="000C1725"/>
    <w:pPr>
      <w:suppressAutoHyphens w:val="0"/>
      <w:spacing w:before="100" w:beforeAutospacing="1" w:after="100" w:afterAutospacing="1" w:line="240" w:lineRule="auto"/>
    </w:pPr>
    <w:rPr>
      <w:rFonts w:ascii="Tahoma" w:hAnsi="Tahoma" w:cs="Tahoma"/>
      <w:sz w:val="20"/>
      <w:szCs w:val="20"/>
      <w:lang w:val="en-US" w:eastAsia="en-US"/>
    </w:rPr>
  </w:style>
  <w:style w:type="paragraph" w:styleId="ad">
    <w:name w:val="No Spacing"/>
    <w:uiPriority w:val="99"/>
    <w:qFormat/>
    <w:rsid w:val="00544A1B"/>
    <w:rPr>
      <w:rFonts w:ascii="Calibri" w:hAnsi="Calibri" w:cs="Calibri"/>
      <w:sz w:val="22"/>
      <w:szCs w:val="22"/>
      <w:lang w:eastAsia="en-US"/>
    </w:rPr>
  </w:style>
  <w:style w:type="paragraph" w:customStyle="1" w:styleId="12">
    <w:name w:val="Без интервала1"/>
    <w:uiPriority w:val="99"/>
    <w:rsid w:val="00542088"/>
    <w:rPr>
      <w:rFonts w:ascii="Calibri" w:hAnsi="Calibri" w:cs="Calibri"/>
      <w:sz w:val="22"/>
      <w:szCs w:val="22"/>
      <w:lang w:eastAsia="en-US"/>
    </w:rPr>
  </w:style>
  <w:style w:type="table" w:styleId="ae">
    <w:name w:val="Table Grid"/>
    <w:basedOn w:val="a1"/>
    <w:uiPriority w:val="99"/>
    <w:rsid w:val="005C77DC"/>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List Paragraph"/>
    <w:basedOn w:val="a"/>
    <w:uiPriority w:val="99"/>
    <w:qFormat/>
    <w:rsid w:val="00C720DE"/>
    <w:pPr>
      <w:ind w:left="720"/>
    </w:pPr>
  </w:style>
  <w:style w:type="character" w:styleId="af0">
    <w:name w:val="Hyperlink"/>
    <w:basedOn w:val="a0"/>
    <w:uiPriority w:val="99"/>
    <w:rsid w:val="00687B54"/>
    <w:rPr>
      <w:rFonts w:cs="Times New Roman"/>
      <w:color w:val="0000FF"/>
      <w:u w:val="single"/>
    </w:rPr>
  </w:style>
  <w:style w:type="character" w:styleId="af1">
    <w:name w:val="Strong"/>
    <w:basedOn w:val="a0"/>
    <w:uiPriority w:val="99"/>
    <w:qFormat/>
    <w:rsid w:val="00E56455"/>
    <w:rPr>
      <w:rFonts w:cs="Times New Roman"/>
      <w:b/>
      <w:bCs/>
    </w:rPr>
  </w:style>
  <w:style w:type="character" w:customStyle="1" w:styleId="b-nobr">
    <w:name w:val="b-nobr"/>
    <w:basedOn w:val="a0"/>
    <w:uiPriority w:val="99"/>
    <w:rsid w:val="00D2350B"/>
    <w:rPr>
      <w:rFonts w:cs="Times New Roman"/>
    </w:rPr>
  </w:style>
  <w:style w:type="paragraph" w:styleId="af2">
    <w:name w:val="Document Map"/>
    <w:basedOn w:val="a"/>
    <w:link w:val="af3"/>
    <w:uiPriority w:val="99"/>
    <w:semiHidden/>
    <w:rsid w:val="0012662A"/>
    <w:pPr>
      <w:widowControl w:val="0"/>
      <w:shd w:val="clear" w:color="auto" w:fill="000080"/>
      <w:suppressAutoHyphens w:val="0"/>
      <w:autoSpaceDE w:val="0"/>
      <w:autoSpaceDN w:val="0"/>
      <w:adjustRightInd w:val="0"/>
      <w:spacing w:after="0" w:line="240" w:lineRule="auto"/>
    </w:pPr>
    <w:rPr>
      <w:rFonts w:ascii="Tahoma" w:hAnsi="Tahoma" w:cs="Tahoma"/>
      <w:sz w:val="20"/>
      <w:szCs w:val="20"/>
      <w:lang w:eastAsia="ru-RU"/>
    </w:rPr>
  </w:style>
  <w:style w:type="character" w:customStyle="1" w:styleId="af3">
    <w:name w:val="Схема документа Знак"/>
    <w:basedOn w:val="a0"/>
    <w:link w:val="af2"/>
    <w:uiPriority w:val="99"/>
    <w:semiHidden/>
    <w:locked/>
    <w:rsid w:val="0012662A"/>
    <w:rPr>
      <w:rFonts w:ascii="Tahoma" w:hAnsi="Tahoma" w:cs="Tahoma"/>
      <w:shd w:val="clear" w:color="auto" w:fill="000080"/>
    </w:rPr>
  </w:style>
  <w:style w:type="table" w:customStyle="1" w:styleId="13">
    <w:name w:val="Сетка таблицы1"/>
    <w:uiPriority w:val="99"/>
    <w:rsid w:val="0012662A"/>
    <w:pPr>
      <w:widowControl w:val="0"/>
      <w:autoSpaceDE w:val="0"/>
      <w:autoSpaceDN w:val="0"/>
      <w:adjustRightInd w:val="0"/>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Title"/>
    <w:basedOn w:val="a"/>
    <w:link w:val="af5"/>
    <w:uiPriority w:val="99"/>
    <w:qFormat/>
    <w:rsid w:val="0012662A"/>
    <w:pPr>
      <w:suppressAutoHyphens w:val="0"/>
      <w:spacing w:after="0" w:line="240" w:lineRule="auto"/>
      <w:jc w:val="center"/>
    </w:pPr>
    <w:rPr>
      <w:rFonts w:cs="Times New Roman"/>
      <w:b/>
      <w:bCs/>
      <w:sz w:val="24"/>
      <w:szCs w:val="24"/>
      <w:lang w:eastAsia="ru-RU"/>
    </w:rPr>
  </w:style>
  <w:style w:type="character" w:customStyle="1" w:styleId="af5">
    <w:name w:val="Название Знак"/>
    <w:basedOn w:val="a0"/>
    <w:link w:val="af4"/>
    <w:uiPriority w:val="99"/>
    <w:locked/>
    <w:rsid w:val="0012662A"/>
    <w:rPr>
      <w:rFonts w:cs="Times New Roman"/>
      <w:b/>
      <w:bCs/>
      <w:sz w:val="24"/>
      <w:szCs w:val="24"/>
    </w:rPr>
  </w:style>
  <w:style w:type="paragraph" w:styleId="af6">
    <w:name w:val="header"/>
    <w:basedOn w:val="a"/>
    <w:link w:val="af7"/>
    <w:uiPriority w:val="99"/>
    <w:rsid w:val="0012662A"/>
    <w:pPr>
      <w:widowControl w:val="0"/>
      <w:tabs>
        <w:tab w:val="center" w:pos="4677"/>
        <w:tab w:val="right" w:pos="9355"/>
      </w:tabs>
      <w:suppressAutoHyphens w:val="0"/>
      <w:autoSpaceDE w:val="0"/>
      <w:autoSpaceDN w:val="0"/>
      <w:adjustRightInd w:val="0"/>
      <w:spacing w:after="0" w:line="240" w:lineRule="auto"/>
    </w:pPr>
    <w:rPr>
      <w:rFonts w:cs="Times New Roman"/>
      <w:sz w:val="20"/>
      <w:szCs w:val="20"/>
      <w:lang w:eastAsia="ru-RU"/>
    </w:rPr>
  </w:style>
  <w:style w:type="character" w:customStyle="1" w:styleId="af7">
    <w:name w:val="Верхний колонтитул Знак"/>
    <w:basedOn w:val="a0"/>
    <w:link w:val="af6"/>
    <w:uiPriority w:val="99"/>
    <w:locked/>
    <w:rsid w:val="0012662A"/>
    <w:rPr>
      <w:rFonts w:cs="Times New Roman"/>
    </w:rPr>
  </w:style>
  <w:style w:type="character" w:styleId="af8">
    <w:name w:val="page number"/>
    <w:basedOn w:val="a0"/>
    <w:uiPriority w:val="99"/>
    <w:rsid w:val="0012662A"/>
    <w:rPr>
      <w:rFonts w:cs="Times New Roman"/>
    </w:rPr>
  </w:style>
  <w:style w:type="paragraph" w:styleId="af9">
    <w:name w:val="footer"/>
    <w:basedOn w:val="a"/>
    <w:link w:val="afa"/>
    <w:uiPriority w:val="99"/>
    <w:rsid w:val="0012662A"/>
    <w:pPr>
      <w:widowControl w:val="0"/>
      <w:tabs>
        <w:tab w:val="center" w:pos="4677"/>
        <w:tab w:val="right" w:pos="9355"/>
      </w:tabs>
      <w:suppressAutoHyphens w:val="0"/>
      <w:autoSpaceDE w:val="0"/>
      <w:autoSpaceDN w:val="0"/>
      <w:adjustRightInd w:val="0"/>
      <w:spacing w:after="0" w:line="240" w:lineRule="auto"/>
    </w:pPr>
    <w:rPr>
      <w:rFonts w:cs="Times New Roman"/>
      <w:sz w:val="20"/>
      <w:szCs w:val="20"/>
      <w:lang w:eastAsia="ru-RU"/>
    </w:rPr>
  </w:style>
  <w:style w:type="character" w:customStyle="1" w:styleId="afa">
    <w:name w:val="Нижний колонтитул Знак"/>
    <w:basedOn w:val="a0"/>
    <w:link w:val="af9"/>
    <w:uiPriority w:val="99"/>
    <w:locked/>
    <w:rsid w:val="0012662A"/>
    <w:rPr>
      <w:rFonts w:cs="Times New Roman"/>
    </w:rPr>
  </w:style>
  <w:style w:type="paragraph" w:customStyle="1" w:styleId="14">
    <w:name w:val="Абзац списка1"/>
    <w:basedOn w:val="a"/>
    <w:uiPriority w:val="99"/>
    <w:rsid w:val="002F0DDC"/>
    <w:pPr>
      <w:tabs>
        <w:tab w:val="left" w:pos="709"/>
      </w:tabs>
      <w:spacing w:line="276" w:lineRule="atLeast"/>
    </w:pPr>
    <w:rPr>
      <w:color w:val="00000A"/>
      <w:lang w:eastAsia="ru-RU"/>
    </w:rPr>
  </w:style>
  <w:style w:type="paragraph" w:customStyle="1" w:styleId="Standard">
    <w:name w:val="Standard"/>
    <w:uiPriority w:val="99"/>
    <w:rsid w:val="00E51572"/>
    <w:pPr>
      <w:widowControl w:val="0"/>
      <w:suppressAutoHyphens/>
      <w:autoSpaceDN w:val="0"/>
      <w:textAlignment w:val="baseline"/>
    </w:pPr>
    <w:rPr>
      <w:kern w:val="3"/>
      <w:sz w:val="24"/>
      <w:szCs w:val="24"/>
      <w:lang w:val="de-DE" w:eastAsia="ja-JP"/>
    </w:rPr>
  </w:style>
  <w:style w:type="paragraph" w:styleId="afb">
    <w:name w:val="Balloon Text"/>
    <w:basedOn w:val="a"/>
    <w:link w:val="afc"/>
    <w:uiPriority w:val="99"/>
    <w:semiHidden/>
    <w:rsid w:val="00F20A20"/>
    <w:pPr>
      <w:spacing w:after="0" w:line="240" w:lineRule="auto"/>
    </w:pPr>
    <w:rPr>
      <w:rFonts w:ascii="Tahoma" w:hAnsi="Tahoma" w:cs="Tahoma"/>
      <w:sz w:val="16"/>
      <w:szCs w:val="16"/>
    </w:rPr>
  </w:style>
  <w:style w:type="character" w:customStyle="1" w:styleId="afc">
    <w:name w:val="Текст выноски Знак"/>
    <w:basedOn w:val="a0"/>
    <w:link w:val="afb"/>
    <w:uiPriority w:val="99"/>
    <w:semiHidden/>
    <w:locked/>
    <w:rsid w:val="00F20A20"/>
    <w:rPr>
      <w:rFonts w:ascii="Tahoma" w:hAnsi="Tahoma" w:cs="Tahoma"/>
      <w:sz w:val="16"/>
      <w:szCs w:val="16"/>
      <w:lang w:eastAsia="ar-SA" w:bidi="ar-SA"/>
    </w:rPr>
  </w:style>
  <w:style w:type="table" w:customStyle="1" w:styleId="21">
    <w:name w:val="Сетка таблицы2"/>
    <w:uiPriority w:val="99"/>
    <w:rsid w:val="001F2D14"/>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1">
    <w:name w:val="FR1"/>
    <w:uiPriority w:val="99"/>
    <w:rsid w:val="008566C6"/>
    <w:pPr>
      <w:widowControl w:val="0"/>
      <w:suppressAutoHyphens/>
      <w:ind w:firstLine="460"/>
      <w:jc w:val="both"/>
    </w:pPr>
    <w:rPr>
      <w:rFonts w:ascii="Arial" w:hAnsi="Arial"/>
      <w:lang w:eastAsia="ar-SA"/>
    </w:rPr>
  </w:style>
  <w:style w:type="paragraph" w:customStyle="1" w:styleId="22">
    <w:name w:val="Абзац списка2"/>
    <w:basedOn w:val="a"/>
    <w:uiPriority w:val="99"/>
    <w:rsid w:val="00515240"/>
    <w:pPr>
      <w:spacing w:after="0" w:line="240" w:lineRule="auto"/>
      <w:ind w:left="720"/>
    </w:pPr>
    <w:rPr>
      <w:rFonts w:ascii="Times New Roman" w:hAnsi="Times New Roman"/>
      <w:sz w:val="20"/>
      <w:szCs w:val="20"/>
    </w:rPr>
  </w:style>
  <w:style w:type="paragraph" w:customStyle="1" w:styleId="western">
    <w:name w:val="western"/>
    <w:basedOn w:val="a"/>
    <w:rsid w:val="009F2228"/>
    <w:pPr>
      <w:suppressAutoHyphens w:val="0"/>
      <w:spacing w:before="100" w:beforeAutospacing="1" w:after="100" w:afterAutospacing="1" w:line="240" w:lineRule="auto"/>
    </w:pPr>
    <w:rPr>
      <w:rFonts w:ascii="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6BB8"/>
    <w:pPr>
      <w:suppressAutoHyphens/>
      <w:spacing w:after="200" w:line="276" w:lineRule="auto"/>
    </w:pPr>
    <w:rPr>
      <w:rFonts w:ascii="Calibri" w:hAnsi="Calibri" w:cs="Calibri"/>
      <w:sz w:val="22"/>
      <w:szCs w:val="22"/>
      <w:lang w:eastAsia="ar-SA"/>
    </w:rPr>
  </w:style>
  <w:style w:type="paragraph" w:styleId="2">
    <w:name w:val="heading 2"/>
    <w:basedOn w:val="a"/>
    <w:next w:val="a"/>
    <w:link w:val="20"/>
    <w:uiPriority w:val="99"/>
    <w:qFormat/>
    <w:rsid w:val="00456BB8"/>
    <w:pPr>
      <w:keepNext/>
      <w:tabs>
        <w:tab w:val="num" w:pos="0"/>
      </w:tabs>
      <w:spacing w:after="0" w:line="360" w:lineRule="auto"/>
      <w:jc w:val="right"/>
      <w:outlineLvl w:val="1"/>
    </w:pPr>
    <w:rPr>
      <w:rFonts w:cs="Times New Roman"/>
      <w:b/>
      <w:bCs/>
      <w:sz w:val="24"/>
      <w:szCs w:val="24"/>
    </w:rPr>
  </w:style>
  <w:style w:type="paragraph" w:styleId="6">
    <w:name w:val="heading 6"/>
    <w:basedOn w:val="a"/>
    <w:next w:val="a"/>
    <w:link w:val="60"/>
    <w:uiPriority w:val="99"/>
    <w:qFormat/>
    <w:rsid w:val="002F0DDC"/>
    <w:pPr>
      <w:spacing w:before="240" w:after="60"/>
      <w:outlineLvl w:val="5"/>
    </w:pPr>
    <w:rPr>
      <w:rFonts w:cs="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semiHidden/>
    <w:locked/>
    <w:rsid w:val="00C95EED"/>
    <w:rPr>
      <w:rFonts w:ascii="Cambria" w:hAnsi="Cambria" w:cs="Times New Roman"/>
      <w:b/>
      <w:bCs/>
      <w:i/>
      <w:iCs/>
      <w:sz w:val="28"/>
      <w:szCs w:val="28"/>
      <w:lang w:eastAsia="ar-SA" w:bidi="ar-SA"/>
    </w:rPr>
  </w:style>
  <w:style w:type="character" w:customStyle="1" w:styleId="60">
    <w:name w:val="Заголовок 6 Знак"/>
    <w:basedOn w:val="a0"/>
    <w:link w:val="6"/>
    <w:uiPriority w:val="99"/>
    <w:locked/>
    <w:rsid w:val="002F0DDC"/>
    <w:rPr>
      <w:rFonts w:eastAsia="Times New Roman" w:cs="Times New Roman"/>
      <w:b/>
      <w:bCs/>
      <w:sz w:val="22"/>
      <w:szCs w:val="22"/>
      <w:lang w:eastAsia="ar-SA" w:bidi="ar-SA"/>
    </w:rPr>
  </w:style>
  <w:style w:type="character" w:customStyle="1" w:styleId="Absatz-Standardschriftart">
    <w:name w:val="Absatz-Standardschriftart"/>
    <w:uiPriority w:val="99"/>
    <w:rsid w:val="00456BB8"/>
  </w:style>
  <w:style w:type="character" w:customStyle="1" w:styleId="WW-Absatz-Standardschriftart">
    <w:name w:val="WW-Absatz-Standardschriftart"/>
    <w:uiPriority w:val="99"/>
    <w:rsid w:val="00456BB8"/>
  </w:style>
  <w:style w:type="character" w:customStyle="1" w:styleId="WW-Absatz-Standardschriftart1">
    <w:name w:val="WW-Absatz-Standardschriftart1"/>
    <w:uiPriority w:val="99"/>
    <w:rsid w:val="00456BB8"/>
  </w:style>
  <w:style w:type="character" w:customStyle="1" w:styleId="WW-Absatz-Standardschriftart11">
    <w:name w:val="WW-Absatz-Standardschriftart11"/>
    <w:uiPriority w:val="99"/>
    <w:rsid w:val="00456BB8"/>
  </w:style>
  <w:style w:type="character" w:customStyle="1" w:styleId="WW-Absatz-Standardschriftart111">
    <w:name w:val="WW-Absatz-Standardschriftart111"/>
    <w:uiPriority w:val="99"/>
    <w:rsid w:val="00456BB8"/>
  </w:style>
  <w:style w:type="character" w:customStyle="1" w:styleId="WW-Absatz-Standardschriftart1111">
    <w:name w:val="WW-Absatz-Standardschriftart1111"/>
    <w:uiPriority w:val="99"/>
    <w:rsid w:val="00456BB8"/>
  </w:style>
  <w:style w:type="character" w:customStyle="1" w:styleId="1">
    <w:name w:val="Основной шрифт абзаца1"/>
    <w:uiPriority w:val="99"/>
    <w:rsid w:val="00456BB8"/>
  </w:style>
  <w:style w:type="character" w:styleId="a3">
    <w:name w:val="Subtle Emphasis"/>
    <w:basedOn w:val="1"/>
    <w:uiPriority w:val="99"/>
    <w:qFormat/>
    <w:rsid w:val="00456BB8"/>
    <w:rPr>
      <w:rFonts w:cs="Times New Roman"/>
      <w:i/>
      <w:iCs/>
      <w:color w:val="808080"/>
    </w:rPr>
  </w:style>
  <w:style w:type="character" w:customStyle="1" w:styleId="a4">
    <w:name w:val="Символ нумерации"/>
    <w:uiPriority w:val="99"/>
    <w:rsid w:val="00456BB8"/>
  </w:style>
  <w:style w:type="paragraph" w:customStyle="1" w:styleId="a5">
    <w:name w:val="Заголовок"/>
    <w:basedOn w:val="a"/>
    <w:next w:val="a6"/>
    <w:uiPriority w:val="99"/>
    <w:rsid w:val="00456BB8"/>
    <w:pPr>
      <w:keepNext/>
      <w:spacing w:before="240" w:after="120"/>
    </w:pPr>
    <w:rPr>
      <w:rFonts w:ascii="Arial" w:eastAsia="MS Mincho" w:hAnsi="Arial" w:cs="Arial"/>
      <w:sz w:val="28"/>
      <w:szCs w:val="28"/>
    </w:rPr>
  </w:style>
  <w:style w:type="paragraph" w:styleId="a6">
    <w:name w:val="Body Text"/>
    <w:basedOn w:val="a"/>
    <w:link w:val="a7"/>
    <w:uiPriority w:val="99"/>
    <w:rsid w:val="00456BB8"/>
    <w:pPr>
      <w:spacing w:after="120"/>
    </w:pPr>
  </w:style>
  <w:style w:type="character" w:customStyle="1" w:styleId="a7">
    <w:name w:val="Основной текст Знак"/>
    <w:basedOn w:val="a0"/>
    <w:link w:val="a6"/>
    <w:uiPriority w:val="99"/>
    <w:semiHidden/>
    <w:locked/>
    <w:rsid w:val="00C95EED"/>
    <w:rPr>
      <w:rFonts w:ascii="Calibri" w:hAnsi="Calibri" w:cs="Calibri"/>
      <w:lang w:eastAsia="ar-SA" w:bidi="ar-SA"/>
    </w:rPr>
  </w:style>
  <w:style w:type="paragraph" w:styleId="a8">
    <w:name w:val="List"/>
    <w:basedOn w:val="a6"/>
    <w:uiPriority w:val="99"/>
    <w:semiHidden/>
    <w:rsid w:val="00456BB8"/>
    <w:rPr>
      <w:rFonts w:ascii="Arial" w:hAnsi="Arial" w:cs="Arial"/>
    </w:rPr>
  </w:style>
  <w:style w:type="paragraph" w:customStyle="1" w:styleId="10">
    <w:name w:val="Название1"/>
    <w:basedOn w:val="a"/>
    <w:uiPriority w:val="99"/>
    <w:rsid w:val="00456BB8"/>
    <w:pPr>
      <w:suppressLineNumbers/>
      <w:spacing w:before="120" w:after="120"/>
    </w:pPr>
    <w:rPr>
      <w:rFonts w:ascii="Arial" w:hAnsi="Arial" w:cs="Arial"/>
      <w:i/>
      <w:iCs/>
      <w:sz w:val="20"/>
      <w:szCs w:val="20"/>
    </w:rPr>
  </w:style>
  <w:style w:type="paragraph" w:customStyle="1" w:styleId="11">
    <w:name w:val="Указатель1"/>
    <w:basedOn w:val="a"/>
    <w:uiPriority w:val="99"/>
    <w:rsid w:val="00456BB8"/>
    <w:pPr>
      <w:suppressLineNumbers/>
    </w:pPr>
    <w:rPr>
      <w:rFonts w:ascii="Arial" w:hAnsi="Arial" w:cs="Arial"/>
    </w:rPr>
  </w:style>
  <w:style w:type="paragraph" w:styleId="a9">
    <w:name w:val="Normal (Web)"/>
    <w:basedOn w:val="a"/>
    <w:uiPriority w:val="99"/>
    <w:rsid w:val="00456BB8"/>
    <w:pPr>
      <w:spacing w:before="280" w:after="280" w:line="240" w:lineRule="auto"/>
    </w:pPr>
    <w:rPr>
      <w:rFonts w:cs="Times New Roman"/>
      <w:sz w:val="24"/>
      <w:szCs w:val="24"/>
    </w:rPr>
  </w:style>
  <w:style w:type="paragraph" w:customStyle="1" w:styleId="aa">
    <w:name w:val="Содержимое таблицы"/>
    <w:basedOn w:val="a"/>
    <w:uiPriority w:val="99"/>
    <w:rsid w:val="00456BB8"/>
    <w:pPr>
      <w:suppressLineNumbers/>
    </w:pPr>
  </w:style>
  <w:style w:type="paragraph" w:customStyle="1" w:styleId="ab">
    <w:name w:val="Заголовок таблицы"/>
    <w:basedOn w:val="aa"/>
    <w:uiPriority w:val="99"/>
    <w:rsid w:val="00456BB8"/>
    <w:pPr>
      <w:jc w:val="center"/>
    </w:pPr>
    <w:rPr>
      <w:b/>
      <w:bCs/>
    </w:rPr>
  </w:style>
  <w:style w:type="paragraph" w:customStyle="1" w:styleId="ac">
    <w:name w:val="Знак Знак Знак Знак"/>
    <w:basedOn w:val="a"/>
    <w:uiPriority w:val="99"/>
    <w:rsid w:val="000C1725"/>
    <w:pPr>
      <w:suppressAutoHyphens w:val="0"/>
      <w:spacing w:before="100" w:beforeAutospacing="1" w:after="100" w:afterAutospacing="1" w:line="240" w:lineRule="auto"/>
    </w:pPr>
    <w:rPr>
      <w:rFonts w:ascii="Tahoma" w:hAnsi="Tahoma" w:cs="Tahoma"/>
      <w:sz w:val="20"/>
      <w:szCs w:val="20"/>
      <w:lang w:val="en-US" w:eastAsia="en-US"/>
    </w:rPr>
  </w:style>
  <w:style w:type="paragraph" w:styleId="ad">
    <w:name w:val="No Spacing"/>
    <w:uiPriority w:val="99"/>
    <w:qFormat/>
    <w:rsid w:val="00544A1B"/>
    <w:rPr>
      <w:rFonts w:ascii="Calibri" w:hAnsi="Calibri" w:cs="Calibri"/>
      <w:sz w:val="22"/>
      <w:szCs w:val="22"/>
      <w:lang w:eastAsia="en-US"/>
    </w:rPr>
  </w:style>
  <w:style w:type="paragraph" w:customStyle="1" w:styleId="12">
    <w:name w:val="Без интервала1"/>
    <w:uiPriority w:val="99"/>
    <w:rsid w:val="00542088"/>
    <w:rPr>
      <w:rFonts w:ascii="Calibri" w:hAnsi="Calibri" w:cs="Calibri"/>
      <w:sz w:val="22"/>
      <w:szCs w:val="22"/>
      <w:lang w:eastAsia="en-US"/>
    </w:rPr>
  </w:style>
  <w:style w:type="table" w:styleId="ae">
    <w:name w:val="Table Grid"/>
    <w:basedOn w:val="a1"/>
    <w:uiPriority w:val="99"/>
    <w:rsid w:val="005C77DC"/>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List Paragraph"/>
    <w:basedOn w:val="a"/>
    <w:uiPriority w:val="99"/>
    <w:qFormat/>
    <w:rsid w:val="00C720DE"/>
    <w:pPr>
      <w:ind w:left="720"/>
    </w:pPr>
  </w:style>
  <w:style w:type="character" w:styleId="af0">
    <w:name w:val="Hyperlink"/>
    <w:basedOn w:val="a0"/>
    <w:uiPriority w:val="99"/>
    <w:rsid w:val="00687B54"/>
    <w:rPr>
      <w:rFonts w:cs="Times New Roman"/>
      <w:color w:val="0000FF"/>
      <w:u w:val="single"/>
    </w:rPr>
  </w:style>
  <w:style w:type="character" w:styleId="af1">
    <w:name w:val="Strong"/>
    <w:basedOn w:val="a0"/>
    <w:uiPriority w:val="99"/>
    <w:qFormat/>
    <w:rsid w:val="00E56455"/>
    <w:rPr>
      <w:rFonts w:cs="Times New Roman"/>
      <w:b/>
      <w:bCs/>
    </w:rPr>
  </w:style>
  <w:style w:type="character" w:customStyle="1" w:styleId="b-nobr">
    <w:name w:val="b-nobr"/>
    <w:basedOn w:val="a0"/>
    <w:uiPriority w:val="99"/>
    <w:rsid w:val="00D2350B"/>
    <w:rPr>
      <w:rFonts w:cs="Times New Roman"/>
    </w:rPr>
  </w:style>
  <w:style w:type="paragraph" w:styleId="af2">
    <w:name w:val="Document Map"/>
    <w:basedOn w:val="a"/>
    <w:link w:val="af3"/>
    <w:uiPriority w:val="99"/>
    <w:semiHidden/>
    <w:rsid w:val="0012662A"/>
    <w:pPr>
      <w:widowControl w:val="0"/>
      <w:shd w:val="clear" w:color="auto" w:fill="000080"/>
      <w:suppressAutoHyphens w:val="0"/>
      <w:autoSpaceDE w:val="0"/>
      <w:autoSpaceDN w:val="0"/>
      <w:adjustRightInd w:val="0"/>
      <w:spacing w:after="0" w:line="240" w:lineRule="auto"/>
    </w:pPr>
    <w:rPr>
      <w:rFonts w:ascii="Tahoma" w:hAnsi="Tahoma" w:cs="Tahoma"/>
      <w:sz w:val="20"/>
      <w:szCs w:val="20"/>
      <w:lang w:eastAsia="ru-RU"/>
    </w:rPr>
  </w:style>
  <w:style w:type="character" w:customStyle="1" w:styleId="af3">
    <w:name w:val="Схема документа Знак"/>
    <w:basedOn w:val="a0"/>
    <w:link w:val="af2"/>
    <w:uiPriority w:val="99"/>
    <w:semiHidden/>
    <w:locked/>
    <w:rsid w:val="0012662A"/>
    <w:rPr>
      <w:rFonts w:ascii="Tahoma" w:hAnsi="Tahoma" w:cs="Tahoma"/>
      <w:shd w:val="clear" w:color="auto" w:fill="000080"/>
    </w:rPr>
  </w:style>
  <w:style w:type="table" w:customStyle="1" w:styleId="13">
    <w:name w:val="Сетка таблицы1"/>
    <w:uiPriority w:val="99"/>
    <w:rsid w:val="0012662A"/>
    <w:pPr>
      <w:widowControl w:val="0"/>
      <w:autoSpaceDE w:val="0"/>
      <w:autoSpaceDN w:val="0"/>
      <w:adjustRightInd w:val="0"/>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Title"/>
    <w:basedOn w:val="a"/>
    <w:link w:val="af5"/>
    <w:uiPriority w:val="99"/>
    <w:qFormat/>
    <w:rsid w:val="0012662A"/>
    <w:pPr>
      <w:suppressAutoHyphens w:val="0"/>
      <w:spacing w:after="0" w:line="240" w:lineRule="auto"/>
      <w:jc w:val="center"/>
    </w:pPr>
    <w:rPr>
      <w:rFonts w:cs="Times New Roman"/>
      <w:b/>
      <w:bCs/>
      <w:sz w:val="24"/>
      <w:szCs w:val="24"/>
      <w:lang w:eastAsia="ru-RU"/>
    </w:rPr>
  </w:style>
  <w:style w:type="character" w:customStyle="1" w:styleId="af5">
    <w:name w:val="Название Знак"/>
    <w:basedOn w:val="a0"/>
    <w:link w:val="af4"/>
    <w:uiPriority w:val="99"/>
    <w:locked/>
    <w:rsid w:val="0012662A"/>
    <w:rPr>
      <w:rFonts w:cs="Times New Roman"/>
      <w:b/>
      <w:bCs/>
      <w:sz w:val="24"/>
      <w:szCs w:val="24"/>
    </w:rPr>
  </w:style>
  <w:style w:type="paragraph" w:styleId="af6">
    <w:name w:val="header"/>
    <w:basedOn w:val="a"/>
    <w:link w:val="af7"/>
    <w:uiPriority w:val="99"/>
    <w:rsid w:val="0012662A"/>
    <w:pPr>
      <w:widowControl w:val="0"/>
      <w:tabs>
        <w:tab w:val="center" w:pos="4677"/>
        <w:tab w:val="right" w:pos="9355"/>
      </w:tabs>
      <w:suppressAutoHyphens w:val="0"/>
      <w:autoSpaceDE w:val="0"/>
      <w:autoSpaceDN w:val="0"/>
      <w:adjustRightInd w:val="0"/>
      <w:spacing w:after="0" w:line="240" w:lineRule="auto"/>
    </w:pPr>
    <w:rPr>
      <w:rFonts w:cs="Times New Roman"/>
      <w:sz w:val="20"/>
      <w:szCs w:val="20"/>
      <w:lang w:eastAsia="ru-RU"/>
    </w:rPr>
  </w:style>
  <w:style w:type="character" w:customStyle="1" w:styleId="af7">
    <w:name w:val="Верхний колонтитул Знак"/>
    <w:basedOn w:val="a0"/>
    <w:link w:val="af6"/>
    <w:uiPriority w:val="99"/>
    <w:locked/>
    <w:rsid w:val="0012662A"/>
    <w:rPr>
      <w:rFonts w:cs="Times New Roman"/>
    </w:rPr>
  </w:style>
  <w:style w:type="character" w:styleId="af8">
    <w:name w:val="page number"/>
    <w:basedOn w:val="a0"/>
    <w:uiPriority w:val="99"/>
    <w:rsid w:val="0012662A"/>
    <w:rPr>
      <w:rFonts w:cs="Times New Roman"/>
    </w:rPr>
  </w:style>
  <w:style w:type="paragraph" w:styleId="af9">
    <w:name w:val="footer"/>
    <w:basedOn w:val="a"/>
    <w:link w:val="afa"/>
    <w:uiPriority w:val="99"/>
    <w:rsid w:val="0012662A"/>
    <w:pPr>
      <w:widowControl w:val="0"/>
      <w:tabs>
        <w:tab w:val="center" w:pos="4677"/>
        <w:tab w:val="right" w:pos="9355"/>
      </w:tabs>
      <w:suppressAutoHyphens w:val="0"/>
      <w:autoSpaceDE w:val="0"/>
      <w:autoSpaceDN w:val="0"/>
      <w:adjustRightInd w:val="0"/>
      <w:spacing w:after="0" w:line="240" w:lineRule="auto"/>
    </w:pPr>
    <w:rPr>
      <w:rFonts w:cs="Times New Roman"/>
      <w:sz w:val="20"/>
      <w:szCs w:val="20"/>
      <w:lang w:eastAsia="ru-RU"/>
    </w:rPr>
  </w:style>
  <w:style w:type="character" w:customStyle="1" w:styleId="afa">
    <w:name w:val="Нижний колонтитул Знак"/>
    <w:basedOn w:val="a0"/>
    <w:link w:val="af9"/>
    <w:uiPriority w:val="99"/>
    <w:locked/>
    <w:rsid w:val="0012662A"/>
    <w:rPr>
      <w:rFonts w:cs="Times New Roman"/>
    </w:rPr>
  </w:style>
  <w:style w:type="paragraph" w:customStyle="1" w:styleId="14">
    <w:name w:val="Абзац списка1"/>
    <w:basedOn w:val="a"/>
    <w:uiPriority w:val="99"/>
    <w:rsid w:val="002F0DDC"/>
    <w:pPr>
      <w:tabs>
        <w:tab w:val="left" w:pos="709"/>
      </w:tabs>
      <w:spacing w:line="276" w:lineRule="atLeast"/>
    </w:pPr>
    <w:rPr>
      <w:color w:val="00000A"/>
      <w:lang w:eastAsia="ru-RU"/>
    </w:rPr>
  </w:style>
  <w:style w:type="paragraph" w:customStyle="1" w:styleId="Standard">
    <w:name w:val="Standard"/>
    <w:uiPriority w:val="99"/>
    <w:rsid w:val="00E51572"/>
    <w:pPr>
      <w:widowControl w:val="0"/>
      <w:suppressAutoHyphens/>
      <w:autoSpaceDN w:val="0"/>
      <w:textAlignment w:val="baseline"/>
    </w:pPr>
    <w:rPr>
      <w:kern w:val="3"/>
      <w:sz w:val="24"/>
      <w:szCs w:val="24"/>
      <w:lang w:val="de-DE" w:eastAsia="ja-JP"/>
    </w:rPr>
  </w:style>
  <w:style w:type="paragraph" w:styleId="afb">
    <w:name w:val="Balloon Text"/>
    <w:basedOn w:val="a"/>
    <w:link w:val="afc"/>
    <w:uiPriority w:val="99"/>
    <w:semiHidden/>
    <w:rsid w:val="00F20A20"/>
    <w:pPr>
      <w:spacing w:after="0" w:line="240" w:lineRule="auto"/>
    </w:pPr>
    <w:rPr>
      <w:rFonts w:ascii="Tahoma" w:hAnsi="Tahoma" w:cs="Tahoma"/>
      <w:sz w:val="16"/>
      <w:szCs w:val="16"/>
    </w:rPr>
  </w:style>
  <w:style w:type="character" w:customStyle="1" w:styleId="afc">
    <w:name w:val="Текст выноски Знак"/>
    <w:basedOn w:val="a0"/>
    <w:link w:val="afb"/>
    <w:uiPriority w:val="99"/>
    <w:semiHidden/>
    <w:locked/>
    <w:rsid w:val="00F20A20"/>
    <w:rPr>
      <w:rFonts w:ascii="Tahoma" w:hAnsi="Tahoma" w:cs="Tahoma"/>
      <w:sz w:val="16"/>
      <w:szCs w:val="16"/>
      <w:lang w:eastAsia="ar-SA" w:bidi="ar-SA"/>
    </w:rPr>
  </w:style>
  <w:style w:type="table" w:customStyle="1" w:styleId="21">
    <w:name w:val="Сетка таблицы2"/>
    <w:uiPriority w:val="99"/>
    <w:rsid w:val="001F2D14"/>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1">
    <w:name w:val="FR1"/>
    <w:uiPriority w:val="99"/>
    <w:rsid w:val="008566C6"/>
    <w:pPr>
      <w:widowControl w:val="0"/>
      <w:suppressAutoHyphens/>
      <w:ind w:firstLine="460"/>
      <w:jc w:val="both"/>
    </w:pPr>
    <w:rPr>
      <w:rFonts w:ascii="Arial" w:hAnsi="Arial"/>
      <w:lang w:eastAsia="ar-SA"/>
    </w:rPr>
  </w:style>
  <w:style w:type="paragraph" w:customStyle="1" w:styleId="22">
    <w:name w:val="Абзац списка2"/>
    <w:basedOn w:val="a"/>
    <w:uiPriority w:val="99"/>
    <w:rsid w:val="00515240"/>
    <w:pPr>
      <w:spacing w:after="0" w:line="240" w:lineRule="auto"/>
      <w:ind w:left="720"/>
    </w:pPr>
    <w:rPr>
      <w:rFonts w:ascii="Times New Roman" w:hAnsi="Times New Roman"/>
      <w:sz w:val="20"/>
      <w:szCs w:val="20"/>
    </w:rPr>
  </w:style>
</w:styles>
</file>

<file path=word/webSettings.xml><?xml version="1.0" encoding="utf-8"?>
<w:webSettings xmlns:r="http://schemas.openxmlformats.org/officeDocument/2006/relationships" xmlns:w="http://schemas.openxmlformats.org/wordprocessingml/2006/main">
  <w:divs>
    <w:div w:id="1211964013">
      <w:marLeft w:val="0"/>
      <w:marRight w:val="0"/>
      <w:marTop w:val="0"/>
      <w:marBottom w:val="0"/>
      <w:divBdr>
        <w:top w:val="none" w:sz="0" w:space="0" w:color="auto"/>
        <w:left w:val="none" w:sz="0" w:space="0" w:color="auto"/>
        <w:bottom w:val="none" w:sz="0" w:space="0" w:color="auto"/>
        <w:right w:val="none" w:sz="0" w:space="0" w:color="auto"/>
      </w:divBdr>
    </w:div>
    <w:div w:id="1211964014">
      <w:marLeft w:val="0"/>
      <w:marRight w:val="0"/>
      <w:marTop w:val="0"/>
      <w:marBottom w:val="0"/>
      <w:divBdr>
        <w:top w:val="none" w:sz="0" w:space="0" w:color="auto"/>
        <w:left w:val="none" w:sz="0" w:space="0" w:color="auto"/>
        <w:bottom w:val="none" w:sz="0" w:space="0" w:color="auto"/>
        <w:right w:val="none" w:sz="0" w:space="0" w:color="auto"/>
      </w:divBdr>
    </w:div>
    <w:div w:id="1211964015">
      <w:marLeft w:val="0"/>
      <w:marRight w:val="0"/>
      <w:marTop w:val="0"/>
      <w:marBottom w:val="0"/>
      <w:divBdr>
        <w:top w:val="none" w:sz="0" w:space="0" w:color="auto"/>
        <w:left w:val="none" w:sz="0" w:space="0" w:color="auto"/>
        <w:bottom w:val="none" w:sz="0" w:space="0" w:color="auto"/>
        <w:right w:val="none" w:sz="0" w:space="0" w:color="auto"/>
      </w:divBdr>
    </w:div>
    <w:div w:id="121196401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43F92-19B5-4531-B2A4-F6F458CAD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46</Pages>
  <Words>11737</Words>
  <Characters>66905</Characters>
  <Application>Microsoft Office Word</Application>
  <DocSecurity>0</DocSecurity>
  <Lines>557</Lines>
  <Paragraphs>156</Paragraphs>
  <ScaleCrop>false</ScaleCrop>
  <HeadingPairs>
    <vt:vector size="2" baseType="variant">
      <vt:variant>
        <vt:lpstr>Название</vt:lpstr>
      </vt:variant>
      <vt:variant>
        <vt:i4>1</vt:i4>
      </vt:variant>
    </vt:vector>
  </HeadingPairs>
  <TitlesOfParts>
    <vt:vector size="1" baseType="lpstr">
      <vt:lpstr>ПОУРОЧНОЕ  ТЕМАТИЧЕСКОЕ ПЛАНИРОВАНИЕ</vt:lpstr>
    </vt:vector>
  </TitlesOfParts>
  <Company>Microsoft</Company>
  <LinksUpToDate>false</LinksUpToDate>
  <CharactersWithSpaces>78486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ПОУРОЧНОЕ  ТЕМАТИЧЕСКОЕ ПЛАНИРОВАНИЕ</dc:title>
  <dc:creator>1</dc:creator>
  <cp:lastModifiedBy>User</cp:lastModifiedBy>
  <cp:revision>7</cp:revision>
  <cp:lastPrinted>2020-08-24T08:14:00Z</cp:lastPrinted>
  <dcterms:created xsi:type="dcterms:W3CDTF">2020-08-24T07:05:00Z</dcterms:created>
  <dcterms:modified xsi:type="dcterms:W3CDTF">2020-12-16T07:06:00Z</dcterms:modified>
</cp:coreProperties>
</file>